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FE954" w14:textId="406BCBD8" w:rsidR="002A3E1E" w:rsidRPr="00F85C28" w:rsidRDefault="002A3E1E" w:rsidP="007D6F80">
      <w:pPr>
        <w:pStyle w:val="Heading1"/>
        <w:spacing w:before="90" w:after="90" w:line="240" w:lineRule="auto"/>
        <w:jc w:val="center"/>
        <w:rPr>
          <w:rFonts w:ascii="Times New Roman" w:hAnsi="Times New Roman" w:cs="Times New Roman"/>
          <w:b/>
          <w:color w:val="auto"/>
          <w:szCs w:val="26"/>
        </w:rPr>
      </w:pPr>
      <w:bookmarkStart w:id="0" w:name="_Toc387235622"/>
      <w:bookmarkStart w:id="1" w:name="_Toc422755198"/>
      <w:bookmarkStart w:id="2" w:name="_Toc428286514"/>
      <w:bookmarkStart w:id="3" w:name="_Toc137621785"/>
      <w:r w:rsidRPr="00F85C28">
        <w:rPr>
          <w:rFonts w:ascii="Times New Roman" w:hAnsi="Times New Roman" w:cs="Times New Roman"/>
          <w:b/>
          <w:color w:val="auto"/>
          <w:szCs w:val="26"/>
        </w:rPr>
        <w:t>MỤC LỤC</w:t>
      </w:r>
      <w:bookmarkEnd w:id="0"/>
      <w:bookmarkEnd w:id="1"/>
      <w:bookmarkEnd w:id="2"/>
      <w:bookmarkEnd w:id="3"/>
    </w:p>
    <w:p w14:paraId="304A8322" w14:textId="77777777" w:rsidR="00A67930" w:rsidRPr="00F85C28" w:rsidRDefault="00A67930" w:rsidP="007D6F80">
      <w:pPr>
        <w:spacing w:before="90" w:after="90"/>
        <w:jc w:val="both"/>
        <w:rPr>
          <w:sz w:val="26"/>
          <w:szCs w:val="26"/>
        </w:rPr>
      </w:pPr>
    </w:p>
    <w:bookmarkStart w:id="4" w:name="_Toc422755199"/>
    <w:bookmarkStart w:id="5" w:name="_Toc428286515"/>
    <w:p w14:paraId="24F978A2" w14:textId="7CC611B8" w:rsidR="00012131" w:rsidRPr="00EE40AD" w:rsidRDefault="002A17D3" w:rsidP="00EE40AD">
      <w:pPr>
        <w:pStyle w:val="TOC1"/>
        <w:spacing w:before="120" w:after="120"/>
        <w:rPr>
          <w:rFonts w:eastAsiaTheme="minorEastAsia"/>
          <w:b w:val="0"/>
          <w:bCs w:val="0"/>
          <w:lang w:eastAsia="en-US"/>
        </w:rPr>
      </w:pPr>
      <w:r w:rsidRPr="00EE40AD">
        <w:rPr>
          <w:b w:val="0"/>
        </w:rPr>
        <w:fldChar w:fldCharType="begin"/>
      </w:r>
      <w:r w:rsidRPr="00EE40AD">
        <w:rPr>
          <w:b w:val="0"/>
        </w:rPr>
        <w:instrText xml:space="preserve"> TOC \o "1-4" \h \z \u </w:instrText>
      </w:r>
      <w:r w:rsidRPr="00EE40AD">
        <w:rPr>
          <w:b w:val="0"/>
        </w:rPr>
        <w:fldChar w:fldCharType="separate"/>
      </w:r>
      <w:hyperlink w:anchor="_Toc137621785" w:history="1">
        <w:r w:rsidR="00012131" w:rsidRPr="00EE40AD">
          <w:rPr>
            <w:rStyle w:val="Hyperlink"/>
            <w:b w:val="0"/>
          </w:rPr>
          <w:t>MỤC LỤC</w:t>
        </w:r>
        <w:r w:rsidR="00012131" w:rsidRPr="00EE40AD">
          <w:rPr>
            <w:b w:val="0"/>
            <w:webHidden/>
          </w:rPr>
          <w:tab/>
        </w:r>
        <w:r w:rsidR="00012131" w:rsidRPr="00EE40AD">
          <w:rPr>
            <w:b w:val="0"/>
            <w:webHidden/>
          </w:rPr>
          <w:fldChar w:fldCharType="begin"/>
        </w:r>
        <w:r w:rsidR="00012131" w:rsidRPr="00EE40AD">
          <w:rPr>
            <w:b w:val="0"/>
            <w:webHidden/>
          </w:rPr>
          <w:instrText xml:space="preserve"> PAGEREF _Toc137621785 \h </w:instrText>
        </w:r>
        <w:r w:rsidR="00012131" w:rsidRPr="00EE40AD">
          <w:rPr>
            <w:b w:val="0"/>
            <w:webHidden/>
          </w:rPr>
        </w:r>
        <w:r w:rsidR="00012131" w:rsidRPr="00EE40AD">
          <w:rPr>
            <w:b w:val="0"/>
            <w:webHidden/>
          </w:rPr>
          <w:fldChar w:fldCharType="separate"/>
        </w:r>
        <w:r w:rsidR="00F55B79">
          <w:rPr>
            <w:b w:val="0"/>
            <w:webHidden/>
          </w:rPr>
          <w:t>i</w:t>
        </w:r>
        <w:r w:rsidR="00012131" w:rsidRPr="00EE40AD">
          <w:rPr>
            <w:b w:val="0"/>
            <w:webHidden/>
          </w:rPr>
          <w:fldChar w:fldCharType="end"/>
        </w:r>
      </w:hyperlink>
    </w:p>
    <w:p w14:paraId="1195ACA2" w14:textId="51D93BE3" w:rsidR="00012131" w:rsidRPr="00EE40AD" w:rsidRDefault="00012131" w:rsidP="00EE40AD">
      <w:pPr>
        <w:pStyle w:val="TOC1"/>
        <w:spacing w:before="120" w:after="120"/>
        <w:rPr>
          <w:rFonts w:eastAsiaTheme="minorEastAsia"/>
          <w:b w:val="0"/>
          <w:bCs w:val="0"/>
          <w:lang w:eastAsia="en-US"/>
        </w:rPr>
      </w:pPr>
      <w:hyperlink w:anchor="_Toc137621786" w:history="1">
        <w:r w:rsidRPr="00EE40AD">
          <w:rPr>
            <w:rStyle w:val="Hyperlink"/>
            <w:b w:val="0"/>
          </w:rPr>
          <w:t>DANH MỤC CÁC TỪ VÀ CÁC KÝ HIỆU VIẾT TẮT</w:t>
        </w:r>
        <w:r w:rsidRPr="00EE40AD">
          <w:rPr>
            <w:b w:val="0"/>
            <w:webHidden/>
          </w:rPr>
          <w:tab/>
        </w:r>
        <w:r w:rsidRPr="00EE40AD">
          <w:rPr>
            <w:b w:val="0"/>
            <w:webHidden/>
          </w:rPr>
          <w:fldChar w:fldCharType="begin"/>
        </w:r>
        <w:r w:rsidRPr="00EE40AD">
          <w:rPr>
            <w:b w:val="0"/>
            <w:webHidden/>
          </w:rPr>
          <w:instrText xml:space="preserve"> PAGEREF _Toc137621786 \h </w:instrText>
        </w:r>
        <w:r w:rsidRPr="00EE40AD">
          <w:rPr>
            <w:b w:val="0"/>
            <w:webHidden/>
          </w:rPr>
        </w:r>
        <w:r w:rsidRPr="00EE40AD">
          <w:rPr>
            <w:b w:val="0"/>
            <w:webHidden/>
          </w:rPr>
          <w:fldChar w:fldCharType="separate"/>
        </w:r>
        <w:r w:rsidR="00F55B79">
          <w:rPr>
            <w:b w:val="0"/>
            <w:webHidden/>
          </w:rPr>
          <w:t>v</w:t>
        </w:r>
        <w:r w:rsidRPr="00EE40AD">
          <w:rPr>
            <w:b w:val="0"/>
            <w:webHidden/>
          </w:rPr>
          <w:fldChar w:fldCharType="end"/>
        </w:r>
      </w:hyperlink>
    </w:p>
    <w:p w14:paraId="360C704C" w14:textId="176E2F51" w:rsidR="00012131" w:rsidRPr="00EE40AD" w:rsidRDefault="00012131" w:rsidP="00EE40AD">
      <w:pPr>
        <w:pStyle w:val="TOC1"/>
        <w:spacing w:before="120" w:after="120"/>
        <w:rPr>
          <w:rFonts w:eastAsiaTheme="minorEastAsia"/>
          <w:b w:val="0"/>
          <w:bCs w:val="0"/>
          <w:lang w:eastAsia="en-US"/>
        </w:rPr>
      </w:pPr>
      <w:hyperlink w:anchor="_Toc137621787" w:history="1">
        <w:r w:rsidRPr="00EE40AD">
          <w:rPr>
            <w:rStyle w:val="Hyperlink"/>
            <w:b w:val="0"/>
          </w:rPr>
          <w:t>DANH MỤC CÁC BẢNG</w:t>
        </w:r>
        <w:r w:rsidRPr="00EE40AD">
          <w:rPr>
            <w:b w:val="0"/>
            <w:webHidden/>
          </w:rPr>
          <w:tab/>
        </w:r>
        <w:r w:rsidRPr="00EE40AD">
          <w:rPr>
            <w:b w:val="0"/>
            <w:webHidden/>
          </w:rPr>
          <w:fldChar w:fldCharType="begin"/>
        </w:r>
        <w:r w:rsidRPr="00EE40AD">
          <w:rPr>
            <w:b w:val="0"/>
            <w:webHidden/>
          </w:rPr>
          <w:instrText xml:space="preserve"> PAGEREF _Toc137621787 \h </w:instrText>
        </w:r>
        <w:r w:rsidRPr="00EE40AD">
          <w:rPr>
            <w:b w:val="0"/>
            <w:webHidden/>
          </w:rPr>
        </w:r>
        <w:r w:rsidRPr="00EE40AD">
          <w:rPr>
            <w:b w:val="0"/>
            <w:webHidden/>
          </w:rPr>
          <w:fldChar w:fldCharType="separate"/>
        </w:r>
        <w:r w:rsidR="00F55B79">
          <w:rPr>
            <w:b w:val="0"/>
            <w:webHidden/>
          </w:rPr>
          <w:t>vi</w:t>
        </w:r>
        <w:r w:rsidRPr="00EE40AD">
          <w:rPr>
            <w:b w:val="0"/>
            <w:webHidden/>
          </w:rPr>
          <w:fldChar w:fldCharType="end"/>
        </w:r>
      </w:hyperlink>
    </w:p>
    <w:p w14:paraId="163CE09A" w14:textId="71577E49" w:rsidR="00012131" w:rsidRPr="00EE40AD" w:rsidRDefault="00012131" w:rsidP="00EE40AD">
      <w:pPr>
        <w:pStyle w:val="TOC1"/>
        <w:spacing w:before="120" w:after="120"/>
        <w:rPr>
          <w:rFonts w:eastAsiaTheme="minorEastAsia"/>
          <w:b w:val="0"/>
          <w:bCs w:val="0"/>
          <w:lang w:eastAsia="en-US"/>
        </w:rPr>
      </w:pPr>
      <w:hyperlink w:anchor="_Toc137621788" w:history="1">
        <w:r w:rsidRPr="00EE40AD">
          <w:rPr>
            <w:rStyle w:val="Hyperlink"/>
            <w:b w:val="0"/>
          </w:rPr>
          <w:t>DANH MỤC CÁC HÌNH</w:t>
        </w:r>
        <w:r w:rsidRPr="00EE40AD">
          <w:rPr>
            <w:b w:val="0"/>
            <w:webHidden/>
          </w:rPr>
          <w:tab/>
        </w:r>
        <w:r w:rsidRPr="00EE40AD">
          <w:rPr>
            <w:b w:val="0"/>
            <w:webHidden/>
          </w:rPr>
          <w:fldChar w:fldCharType="begin"/>
        </w:r>
        <w:r w:rsidRPr="00EE40AD">
          <w:rPr>
            <w:b w:val="0"/>
            <w:webHidden/>
          </w:rPr>
          <w:instrText xml:space="preserve"> PAGEREF _Toc137621788 \h </w:instrText>
        </w:r>
        <w:r w:rsidRPr="00EE40AD">
          <w:rPr>
            <w:b w:val="0"/>
            <w:webHidden/>
          </w:rPr>
        </w:r>
        <w:r w:rsidRPr="00EE40AD">
          <w:rPr>
            <w:b w:val="0"/>
            <w:webHidden/>
          </w:rPr>
          <w:fldChar w:fldCharType="separate"/>
        </w:r>
        <w:r w:rsidR="00F55B79">
          <w:rPr>
            <w:b w:val="0"/>
            <w:webHidden/>
          </w:rPr>
          <w:t>viii</w:t>
        </w:r>
        <w:r w:rsidRPr="00EE40AD">
          <w:rPr>
            <w:b w:val="0"/>
            <w:webHidden/>
          </w:rPr>
          <w:fldChar w:fldCharType="end"/>
        </w:r>
      </w:hyperlink>
    </w:p>
    <w:p w14:paraId="38812C98" w14:textId="1877A5DA" w:rsidR="00012131" w:rsidRPr="00EE40AD" w:rsidRDefault="00012131" w:rsidP="00EE40AD">
      <w:pPr>
        <w:pStyle w:val="TOC1"/>
        <w:spacing w:before="120" w:after="120"/>
        <w:rPr>
          <w:rFonts w:eastAsiaTheme="minorEastAsia"/>
          <w:b w:val="0"/>
          <w:bCs w:val="0"/>
          <w:lang w:eastAsia="en-US"/>
        </w:rPr>
      </w:pPr>
      <w:hyperlink w:anchor="_Toc137621789" w:history="1">
        <w:r w:rsidRPr="00EE40AD">
          <w:rPr>
            <w:rStyle w:val="Hyperlink"/>
            <w:b w:val="0"/>
          </w:rPr>
          <w:t>LỊCH SỬ HÌNH THÀNH NHÀ MÁY</w:t>
        </w:r>
        <w:r w:rsidRPr="00EE40AD">
          <w:rPr>
            <w:b w:val="0"/>
            <w:webHidden/>
          </w:rPr>
          <w:tab/>
        </w:r>
        <w:r w:rsidRPr="00EE40AD">
          <w:rPr>
            <w:b w:val="0"/>
            <w:webHidden/>
          </w:rPr>
          <w:fldChar w:fldCharType="begin"/>
        </w:r>
        <w:r w:rsidRPr="00EE40AD">
          <w:rPr>
            <w:b w:val="0"/>
            <w:webHidden/>
          </w:rPr>
          <w:instrText xml:space="preserve"> PAGEREF _Toc137621789 \h </w:instrText>
        </w:r>
        <w:r w:rsidRPr="00EE40AD">
          <w:rPr>
            <w:b w:val="0"/>
            <w:webHidden/>
          </w:rPr>
        </w:r>
        <w:r w:rsidRPr="00EE40AD">
          <w:rPr>
            <w:b w:val="0"/>
            <w:webHidden/>
          </w:rPr>
          <w:fldChar w:fldCharType="separate"/>
        </w:r>
        <w:r w:rsidR="00F55B79">
          <w:rPr>
            <w:b w:val="0"/>
            <w:webHidden/>
          </w:rPr>
          <w:t>1</w:t>
        </w:r>
        <w:r w:rsidRPr="00EE40AD">
          <w:rPr>
            <w:b w:val="0"/>
            <w:webHidden/>
          </w:rPr>
          <w:fldChar w:fldCharType="end"/>
        </w:r>
      </w:hyperlink>
    </w:p>
    <w:p w14:paraId="4E9882FB" w14:textId="5FBE43F8" w:rsidR="00012131" w:rsidRPr="00EE40AD" w:rsidRDefault="00012131" w:rsidP="00EE40AD">
      <w:pPr>
        <w:pStyle w:val="TOC2"/>
        <w:rPr>
          <w:rFonts w:eastAsiaTheme="minorEastAsia"/>
          <w:lang w:val="en-US" w:eastAsia="en-US"/>
        </w:rPr>
      </w:pPr>
      <w:hyperlink w:anchor="_Toc137621790" w:history="1">
        <w:r w:rsidRPr="00EE40AD">
          <w:rPr>
            <w:rStyle w:val="Hyperlink"/>
          </w:rPr>
          <w:t>A.</w:t>
        </w:r>
        <w:r w:rsidRPr="00EE40AD">
          <w:rPr>
            <w:rFonts w:eastAsiaTheme="minorEastAsia"/>
            <w:lang w:val="en-US" w:eastAsia="en-US"/>
          </w:rPr>
          <w:tab/>
        </w:r>
        <w:r w:rsidRPr="00EE40AD">
          <w:rPr>
            <w:rStyle w:val="Hyperlink"/>
          </w:rPr>
          <w:t>TÓM TẮT VỀ XUẤT XỨ, HOÀN CẢNH RA ĐỜI CỦA NHÀ MÁY</w:t>
        </w:r>
        <w:r w:rsidRPr="00EE40AD">
          <w:rPr>
            <w:webHidden/>
          </w:rPr>
          <w:tab/>
        </w:r>
        <w:r w:rsidRPr="00EE40AD">
          <w:rPr>
            <w:webHidden/>
          </w:rPr>
          <w:fldChar w:fldCharType="begin"/>
        </w:r>
        <w:r w:rsidRPr="00EE40AD">
          <w:rPr>
            <w:webHidden/>
          </w:rPr>
          <w:instrText xml:space="preserve"> PAGEREF _Toc137621790 \h </w:instrText>
        </w:r>
        <w:r w:rsidRPr="00EE40AD">
          <w:rPr>
            <w:webHidden/>
          </w:rPr>
        </w:r>
        <w:r w:rsidRPr="00EE40AD">
          <w:rPr>
            <w:webHidden/>
          </w:rPr>
          <w:fldChar w:fldCharType="separate"/>
        </w:r>
        <w:r w:rsidR="00F55B79">
          <w:rPr>
            <w:webHidden/>
          </w:rPr>
          <w:t>1</w:t>
        </w:r>
        <w:r w:rsidRPr="00EE40AD">
          <w:rPr>
            <w:webHidden/>
          </w:rPr>
          <w:fldChar w:fldCharType="end"/>
        </w:r>
      </w:hyperlink>
    </w:p>
    <w:p w14:paraId="4BE5C720" w14:textId="0C2E1767" w:rsidR="00012131" w:rsidRPr="00EE40AD" w:rsidRDefault="00012131" w:rsidP="00EE40AD">
      <w:pPr>
        <w:pStyle w:val="TOC2"/>
        <w:rPr>
          <w:rFonts w:eastAsiaTheme="minorEastAsia"/>
          <w:lang w:val="en-US" w:eastAsia="en-US"/>
        </w:rPr>
      </w:pPr>
      <w:hyperlink w:anchor="_Toc137621791" w:history="1">
        <w:r w:rsidRPr="00EE40AD">
          <w:rPr>
            <w:rStyle w:val="Hyperlink"/>
          </w:rPr>
          <w:t>B.</w:t>
        </w:r>
        <w:r w:rsidRPr="00EE40AD">
          <w:rPr>
            <w:rFonts w:eastAsiaTheme="minorEastAsia"/>
            <w:lang w:val="en-US" w:eastAsia="en-US"/>
          </w:rPr>
          <w:tab/>
        </w:r>
        <w:r w:rsidRPr="00EE40AD">
          <w:rPr>
            <w:rStyle w:val="Hyperlink"/>
          </w:rPr>
          <w:t>CĂN CỨ PHÁP LUẬT VÀ KỸ THUẬT THỰC HIỆN GIẤY PHÉP MÔI TRƯỜNG</w:t>
        </w:r>
        <w:r w:rsidRPr="00EE40AD">
          <w:rPr>
            <w:webHidden/>
          </w:rPr>
          <w:tab/>
        </w:r>
        <w:r w:rsidRPr="00EE40AD">
          <w:rPr>
            <w:webHidden/>
          </w:rPr>
          <w:fldChar w:fldCharType="begin"/>
        </w:r>
        <w:r w:rsidRPr="00EE40AD">
          <w:rPr>
            <w:webHidden/>
          </w:rPr>
          <w:instrText xml:space="preserve"> PAGEREF _Toc137621791 \h </w:instrText>
        </w:r>
        <w:r w:rsidRPr="00EE40AD">
          <w:rPr>
            <w:webHidden/>
          </w:rPr>
        </w:r>
        <w:r w:rsidRPr="00EE40AD">
          <w:rPr>
            <w:webHidden/>
          </w:rPr>
          <w:fldChar w:fldCharType="separate"/>
        </w:r>
        <w:r w:rsidR="00F55B79">
          <w:rPr>
            <w:webHidden/>
          </w:rPr>
          <w:t>3</w:t>
        </w:r>
        <w:r w:rsidRPr="00EE40AD">
          <w:rPr>
            <w:webHidden/>
          </w:rPr>
          <w:fldChar w:fldCharType="end"/>
        </w:r>
      </w:hyperlink>
    </w:p>
    <w:p w14:paraId="4914FEB3" w14:textId="609337E4" w:rsidR="00012131" w:rsidRPr="00EE40AD" w:rsidRDefault="00012131" w:rsidP="00EE40AD">
      <w:pPr>
        <w:pStyle w:val="TOC2"/>
        <w:rPr>
          <w:rFonts w:eastAsiaTheme="minorEastAsia"/>
          <w:lang w:val="en-US" w:eastAsia="en-US"/>
        </w:rPr>
      </w:pPr>
      <w:hyperlink w:anchor="_Toc137621792" w:history="1">
        <w:r w:rsidRPr="00EE40AD">
          <w:rPr>
            <w:rStyle w:val="Hyperlink"/>
          </w:rPr>
          <w:t>C.</w:t>
        </w:r>
        <w:r w:rsidRPr="00EE40AD">
          <w:rPr>
            <w:rFonts w:eastAsiaTheme="minorEastAsia"/>
            <w:lang w:val="en-US" w:eastAsia="en-US"/>
          </w:rPr>
          <w:tab/>
        </w:r>
        <w:r w:rsidRPr="00EE40AD">
          <w:rPr>
            <w:rStyle w:val="Hyperlink"/>
          </w:rPr>
          <w:t>CÁC VĂN BẢN PHÁP LÝ CỦA NHÀ MÁY</w:t>
        </w:r>
        <w:r w:rsidRPr="00EE40AD">
          <w:rPr>
            <w:webHidden/>
          </w:rPr>
          <w:tab/>
        </w:r>
        <w:r w:rsidRPr="00EE40AD">
          <w:rPr>
            <w:webHidden/>
          </w:rPr>
          <w:fldChar w:fldCharType="begin"/>
        </w:r>
        <w:r w:rsidRPr="00EE40AD">
          <w:rPr>
            <w:webHidden/>
          </w:rPr>
          <w:instrText xml:space="preserve"> PAGEREF _Toc137621792 \h </w:instrText>
        </w:r>
        <w:r w:rsidRPr="00EE40AD">
          <w:rPr>
            <w:webHidden/>
          </w:rPr>
        </w:r>
        <w:r w:rsidRPr="00EE40AD">
          <w:rPr>
            <w:webHidden/>
          </w:rPr>
          <w:fldChar w:fldCharType="separate"/>
        </w:r>
        <w:r w:rsidR="00F55B79">
          <w:rPr>
            <w:webHidden/>
          </w:rPr>
          <w:t>7</w:t>
        </w:r>
        <w:r w:rsidRPr="00EE40AD">
          <w:rPr>
            <w:webHidden/>
          </w:rPr>
          <w:fldChar w:fldCharType="end"/>
        </w:r>
      </w:hyperlink>
    </w:p>
    <w:p w14:paraId="457BFE55" w14:textId="01E47638" w:rsidR="00012131" w:rsidRPr="00EE40AD" w:rsidRDefault="00012131" w:rsidP="00EE40AD">
      <w:pPr>
        <w:pStyle w:val="TOC1"/>
        <w:spacing w:before="120" w:after="120"/>
        <w:rPr>
          <w:rFonts w:eastAsiaTheme="minorEastAsia"/>
          <w:b w:val="0"/>
          <w:bCs w:val="0"/>
          <w:lang w:eastAsia="en-US"/>
        </w:rPr>
      </w:pPr>
      <w:hyperlink w:anchor="_Toc137621793" w:history="1">
        <w:r w:rsidRPr="00EE40AD">
          <w:rPr>
            <w:rStyle w:val="Hyperlink"/>
            <w:b w:val="0"/>
          </w:rPr>
          <w:t>CHƯƠNG I:  THÔNG TIN CHUNG VỀ DỰ ÁN ĐẦU TƯ</w:t>
        </w:r>
        <w:r w:rsidRPr="00EE40AD">
          <w:rPr>
            <w:b w:val="0"/>
            <w:webHidden/>
          </w:rPr>
          <w:tab/>
        </w:r>
        <w:r w:rsidRPr="00EE40AD">
          <w:rPr>
            <w:b w:val="0"/>
            <w:webHidden/>
          </w:rPr>
          <w:fldChar w:fldCharType="begin"/>
        </w:r>
        <w:r w:rsidRPr="00EE40AD">
          <w:rPr>
            <w:b w:val="0"/>
            <w:webHidden/>
          </w:rPr>
          <w:instrText xml:space="preserve"> PAGEREF _Toc137621793 \h </w:instrText>
        </w:r>
        <w:r w:rsidRPr="00EE40AD">
          <w:rPr>
            <w:b w:val="0"/>
            <w:webHidden/>
          </w:rPr>
        </w:r>
        <w:r w:rsidRPr="00EE40AD">
          <w:rPr>
            <w:b w:val="0"/>
            <w:webHidden/>
          </w:rPr>
          <w:fldChar w:fldCharType="separate"/>
        </w:r>
        <w:r w:rsidR="00F55B79">
          <w:rPr>
            <w:b w:val="0"/>
            <w:webHidden/>
          </w:rPr>
          <w:t>10</w:t>
        </w:r>
        <w:r w:rsidRPr="00EE40AD">
          <w:rPr>
            <w:b w:val="0"/>
            <w:webHidden/>
          </w:rPr>
          <w:fldChar w:fldCharType="end"/>
        </w:r>
      </w:hyperlink>
    </w:p>
    <w:p w14:paraId="40D8CC89" w14:textId="45B85FB6" w:rsidR="00012131" w:rsidRPr="00EE40AD" w:rsidRDefault="00012131" w:rsidP="00EE40AD">
      <w:pPr>
        <w:pStyle w:val="TOC2"/>
        <w:tabs>
          <w:tab w:val="left" w:pos="660"/>
        </w:tabs>
        <w:rPr>
          <w:rFonts w:eastAsiaTheme="minorEastAsia"/>
          <w:lang w:val="en-US" w:eastAsia="en-US"/>
        </w:rPr>
      </w:pPr>
      <w:hyperlink w:anchor="_Toc137621794" w:history="1">
        <w:r w:rsidRPr="00EE40AD">
          <w:rPr>
            <w:rStyle w:val="Hyperlink"/>
          </w:rPr>
          <w:t>1.1.</w:t>
        </w:r>
        <w:r w:rsidRPr="00EE40AD">
          <w:rPr>
            <w:rFonts w:eastAsiaTheme="minorEastAsia"/>
            <w:lang w:val="en-US" w:eastAsia="en-US"/>
          </w:rPr>
          <w:tab/>
        </w:r>
        <w:r w:rsidRPr="00EE40AD">
          <w:rPr>
            <w:rStyle w:val="Hyperlink"/>
          </w:rPr>
          <w:t>TÊN CHỦ DỰ ÁN ĐẦU TƯ</w:t>
        </w:r>
        <w:r w:rsidRPr="00EE40AD">
          <w:rPr>
            <w:webHidden/>
          </w:rPr>
          <w:tab/>
        </w:r>
        <w:r w:rsidRPr="00EE40AD">
          <w:rPr>
            <w:webHidden/>
          </w:rPr>
          <w:fldChar w:fldCharType="begin"/>
        </w:r>
        <w:r w:rsidRPr="00EE40AD">
          <w:rPr>
            <w:webHidden/>
          </w:rPr>
          <w:instrText xml:space="preserve"> PAGEREF _Toc137621794 \h </w:instrText>
        </w:r>
        <w:r w:rsidRPr="00EE40AD">
          <w:rPr>
            <w:webHidden/>
          </w:rPr>
        </w:r>
        <w:r w:rsidRPr="00EE40AD">
          <w:rPr>
            <w:webHidden/>
          </w:rPr>
          <w:fldChar w:fldCharType="separate"/>
        </w:r>
        <w:r w:rsidR="00F55B79">
          <w:rPr>
            <w:webHidden/>
          </w:rPr>
          <w:t>10</w:t>
        </w:r>
        <w:r w:rsidRPr="00EE40AD">
          <w:rPr>
            <w:webHidden/>
          </w:rPr>
          <w:fldChar w:fldCharType="end"/>
        </w:r>
      </w:hyperlink>
    </w:p>
    <w:p w14:paraId="582B6C73" w14:textId="2BA8D2A4" w:rsidR="00012131" w:rsidRPr="00EE40AD" w:rsidRDefault="00012131" w:rsidP="00EE40AD">
      <w:pPr>
        <w:pStyle w:val="TOC2"/>
        <w:tabs>
          <w:tab w:val="left" w:pos="660"/>
        </w:tabs>
        <w:rPr>
          <w:rFonts w:eastAsiaTheme="minorEastAsia"/>
          <w:lang w:val="en-US" w:eastAsia="en-US"/>
        </w:rPr>
      </w:pPr>
      <w:hyperlink w:anchor="_Toc137621795" w:history="1">
        <w:r w:rsidRPr="00EE40AD">
          <w:rPr>
            <w:rStyle w:val="Hyperlink"/>
          </w:rPr>
          <w:t>1.2.</w:t>
        </w:r>
        <w:r w:rsidRPr="00EE40AD">
          <w:rPr>
            <w:rFonts w:eastAsiaTheme="minorEastAsia"/>
            <w:lang w:val="en-US" w:eastAsia="en-US"/>
          </w:rPr>
          <w:tab/>
        </w:r>
        <w:r w:rsidRPr="00EE40AD">
          <w:rPr>
            <w:rStyle w:val="Hyperlink"/>
          </w:rPr>
          <w:t>TÊN DỰ ÁN ĐẦU TƯ</w:t>
        </w:r>
        <w:r w:rsidRPr="00EE40AD">
          <w:rPr>
            <w:webHidden/>
          </w:rPr>
          <w:tab/>
        </w:r>
        <w:r w:rsidRPr="00EE40AD">
          <w:rPr>
            <w:webHidden/>
          </w:rPr>
          <w:fldChar w:fldCharType="begin"/>
        </w:r>
        <w:r w:rsidRPr="00EE40AD">
          <w:rPr>
            <w:webHidden/>
          </w:rPr>
          <w:instrText xml:space="preserve"> PAGEREF _Toc137621795 \h </w:instrText>
        </w:r>
        <w:r w:rsidRPr="00EE40AD">
          <w:rPr>
            <w:webHidden/>
          </w:rPr>
        </w:r>
        <w:r w:rsidRPr="00EE40AD">
          <w:rPr>
            <w:webHidden/>
          </w:rPr>
          <w:fldChar w:fldCharType="separate"/>
        </w:r>
        <w:r w:rsidR="00F55B79">
          <w:rPr>
            <w:webHidden/>
          </w:rPr>
          <w:t>10</w:t>
        </w:r>
        <w:r w:rsidRPr="00EE40AD">
          <w:rPr>
            <w:webHidden/>
          </w:rPr>
          <w:fldChar w:fldCharType="end"/>
        </w:r>
      </w:hyperlink>
    </w:p>
    <w:p w14:paraId="14EC58F6" w14:textId="1C91AB88"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796" w:history="1">
        <w:r w:rsidRPr="00EE40AD">
          <w:rPr>
            <w:rStyle w:val="Hyperlink"/>
            <w:rFonts w:ascii="Times New Roman" w:hAnsi="Times New Roman" w:cs="Times New Roman"/>
            <w:noProof/>
            <w:sz w:val="26"/>
            <w:szCs w:val="26"/>
          </w:rPr>
          <w:t>1.2.1.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Địa điểm thực hiện dự án đầu tư</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_Toc137621796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10</w:t>
        </w:r>
        <w:r w:rsidRPr="00EE40AD">
          <w:rPr>
            <w:rFonts w:ascii="Times New Roman" w:hAnsi="Times New Roman" w:cs="Times New Roman"/>
            <w:noProof/>
            <w:webHidden/>
            <w:sz w:val="26"/>
            <w:szCs w:val="26"/>
          </w:rPr>
          <w:fldChar w:fldCharType="end"/>
        </w:r>
      </w:hyperlink>
    </w:p>
    <w:p w14:paraId="4A1D9F65" w14:textId="6F392638"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797" w:history="1">
        <w:r w:rsidRPr="00EE40AD">
          <w:rPr>
            <w:rStyle w:val="Hyperlink"/>
            <w:rFonts w:ascii="Times New Roman" w:hAnsi="Times New Roman" w:cs="Times New Roman"/>
            <w:noProof/>
            <w:sz w:val="26"/>
            <w:szCs w:val="26"/>
          </w:rPr>
          <w:t>1.2.2.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Cơ quan thẩm định thiết kế xây dựng, các loại giấy phép có liên quan đến môi trường phê duyệt dự án</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_Toc137621797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13</w:t>
        </w:r>
        <w:r w:rsidRPr="00EE40AD">
          <w:rPr>
            <w:rFonts w:ascii="Times New Roman" w:hAnsi="Times New Roman" w:cs="Times New Roman"/>
            <w:noProof/>
            <w:webHidden/>
            <w:sz w:val="26"/>
            <w:szCs w:val="26"/>
          </w:rPr>
          <w:fldChar w:fldCharType="end"/>
        </w:r>
      </w:hyperlink>
    </w:p>
    <w:p w14:paraId="6D78D136" w14:textId="794AE90A"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798" w:history="1">
        <w:r w:rsidRPr="00EE40AD">
          <w:rPr>
            <w:rStyle w:val="Hyperlink"/>
            <w:rFonts w:ascii="Times New Roman" w:hAnsi="Times New Roman" w:cs="Times New Roman"/>
            <w:noProof/>
            <w:sz w:val="26"/>
            <w:szCs w:val="26"/>
          </w:rPr>
          <w:t>1.2.3.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Các văn bản liên quan đến môi trường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_Toc137621798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14</w:t>
        </w:r>
        <w:r w:rsidRPr="00EE40AD">
          <w:rPr>
            <w:rFonts w:ascii="Times New Roman" w:hAnsi="Times New Roman" w:cs="Times New Roman"/>
            <w:noProof/>
            <w:webHidden/>
            <w:sz w:val="26"/>
            <w:szCs w:val="26"/>
          </w:rPr>
          <w:fldChar w:fldCharType="end"/>
        </w:r>
      </w:hyperlink>
    </w:p>
    <w:p w14:paraId="4EFEF78E" w14:textId="7782B317"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799" w:history="1">
        <w:r w:rsidRPr="00EE40AD">
          <w:rPr>
            <w:rStyle w:val="Hyperlink"/>
            <w:rFonts w:ascii="Times New Roman" w:hAnsi="Times New Roman" w:cs="Times New Roman"/>
            <w:noProof/>
            <w:sz w:val="26"/>
            <w:szCs w:val="26"/>
          </w:rPr>
          <w:t>1.2.4.</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highlight w:val="white"/>
            <w:lang w:eastAsia="vi-VN"/>
          </w:rPr>
          <w:t>Quy mô của dự án đầu tư (phân loại theo tiêu chí quy định của pháp luật về đầu tư công</w:t>
        </w:r>
        <w:r w:rsidRPr="00EE40AD">
          <w:rPr>
            <w:rStyle w:val="Hyperlink"/>
            <w:rFonts w:ascii="Times New Roman" w:hAnsi="Times New Roman" w:cs="Times New Roman"/>
            <w:noProof/>
            <w:sz w:val="26"/>
            <w:szCs w:val="26"/>
            <w:lang w:eastAsia="vi-VN"/>
          </w:rPr>
          <w:t>)</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_Toc137621799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14</w:t>
        </w:r>
        <w:r w:rsidRPr="00EE40AD">
          <w:rPr>
            <w:rFonts w:ascii="Times New Roman" w:hAnsi="Times New Roman" w:cs="Times New Roman"/>
            <w:noProof/>
            <w:webHidden/>
            <w:sz w:val="26"/>
            <w:szCs w:val="26"/>
          </w:rPr>
          <w:fldChar w:fldCharType="end"/>
        </w:r>
      </w:hyperlink>
    </w:p>
    <w:p w14:paraId="266BF501" w14:textId="3F073491"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00" w:history="1">
        <w:r w:rsidRPr="00EE40AD">
          <w:rPr>
            <w:rStyle w:val="Hyperlink"/>
            <w:rFonts w:ascii="Times New Roman" w:hAnsi="Times New Roman" w:cs="Times New Roman"/>
            <w:noProof/>
            <w:sz w:val="26"/>
            <w:szCs w:val="26"/>
            <w:highlight w:val="white"/>
            <w:lang w:eastAsia="vi-VN"/>
          </w:rPr>
          <w:t>1.2.5.</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highlight w:val="white"/>
            <w:lang w:eastAsia="vi-VN"/>
          </w:rPr>
          <w:t>Quy mô xây dựng của dự án</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15</w:t>
        </w:r>
        <w:r w:rsidRPr="00EE40AD">
          <w:rPr>
            <w:rFonts w:ascii="Times New Roman" w:hAnsi="Times New Roman" w:cs="Times New Roman"/>
            <w:noProof/>
            <w:webHidden/>
            <w:sz w:val="26"/>
            <w:szCs w:val="26"/>
          </w:rPr>
          <w:fldChar w:fldCharType="end"/>
        </w:r>
      </w:hyperlink>
    </w:p>
    <w:p w14:paraId="16A2E8DA" w14:textId="2FF6D12F" w:rsidR="00012131" w:rsidRPr="00EE40AD" w:rsidRDefault="00012131" w:rsidP="00EE40AD">
      <w:pPr>
        <w:pStyle w:val="TOC2"/>
        <w:tabs>
          <w:tab w:val="left" w:pos="660"/>
        </w:tabs>
        <w:rPr>
          <w:rFonts w:eastAsiaTheme="minorEastAsia"/>
          <w:lang w:val="en-US" w:eastAsia="en-US"/>
        </w:rPr>
      </w:pPr>
      <w:hyperlink w:anchor="_Toc137621801" w:history="1">
        <w:r w:rsidRPr="00EE40AD">
          <w:rPr>
            <w:rStyle w:val="Hyperlink"/>
          </w:rPr>
          <w:t>1.3.</w:t>
        </w:r>
        <w:r w:rsidRPr="00EE40AD">
          <w:rPr>
            <w:rFonts w:eastAsiaTheme="minorEastAsia"/>
            <w:lang w:val="en-US" w:eastAsia="en-US"/>
          </w:rPr>
          <w:tab/>
        </w:r>
        <w:r w:rsidRPr="00EE40AD">
          <w:rPr>
            <w:rStyle w:val="Hyperlink"/>
          </w:rPr>
          <w:t>Công suất, công nghệ, sản phẩm sản xuất của dự án đầu tư</w:t>
        </w:r>
        <w:r w:rsidRPr="00EE40AD">
          <w:rPr>
            <w:webHidden/>
          </w:rPr>
          <w:tab/>
        </w:r>
        <w:r w:rsidRPr="00EE40AD">
          <w:rPr>
            <w:webHidden/>
          </w:rPr>
          <w:fldChar w:fldCharType="begin"/>
        </w:r>
        <w:r w:rsidRPr="00EE40AD">
          <w:rPr>
            <w:webHidden/>
          </w:rPr>
          <w:instrText xml:space="preserve"> PAGEREF _Toc137621801 \h </w:instrText>
        </w:r>
        <w:r w:rsidRPr="00EE40AD">
          <w:rPr>
            <w:webHidden/>
          </w:rPr>
        </w:r>
        <w:r w:rsidRPr="00EE40AD">
          <w:rPr>
            <w:webHidden/>
          </w:rPr>
          <w:fldChar w:fldCharType="separate"/>
        </w:r>
        <w:r w:rsidR="00F55B79">
          <w:rPr>
            <w:webHidden/>
          </w:rPr>
          <w:t>18</w:t>
        </w:r>
        <w:r w:rsidRPr="00EE40AD">
          <w:rPr>
            <w:webHidden/>
          </w:rPr>
          <w:fldChar w:fldCharType="end"/>
        </w:r>
      </w:hyperlink>
    </w:p>
    <w:p w14:paraId="02CBC399" w14:textId="30BE44B4"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02" w:history="1">
        <w:r w:rsidRPr="00EE40AD">
          <w:rPr>
            <w:rStyle w:val="Hyperlink"/>
            <w:rFonts w:ascii="Times New Roman" w:hAnsi="Times New Roman" w:cs="Times New Roman"/>
            <w:noProof/>
            <w:sz w:val="26"/>
            <w:szCs w:val="26"/>
          </w:rPr>
          <w:t>1.3.1.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highlight w:val="white"/>
            <w:lang w:eastAsia="vi-VN"/>
          </w:rPr>
          <w:t xml:space="preserve">Công suất và sản phẩm của </w:t>
        </w:r>
        <w:r w:rsidRPr="00EE40AD">
          <w:rPr>
            <w:rStyle w:val="Hyperlink"/>
            <w:rFonts w:ascii="Times New Roman" w:hAnsi="Times New Roman" w:cs="Times New Roman"/>
            <w:noProof/>
            <w:sz w:val="26"/>
            <w:szCs w:val="26"/>
          </w:rPr>
          <w:t>dự án đầu tư</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_Toc137621802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18</w:t>
        </w:r>
        <w:r w:rsidRPr="00EE40AD">
          <w:rPr>
            <w:rFonts w:ascii="Times New Roman" w:hAnsi="Times New Roman" w:cs="Times New Roman"/>
            <w:noProof/>
            <w:webHidden/>
            <w:sz w:val="26"/>
            <w:szCs w:val="26"/>
          </w:rPr>
          <w:fldChar w:fldCharType="end"/>
        </w:r>
      </w:hyperlink>
    </w:p>
    <w:p w14:paraId="5E1B743C" w14:textId="5BA4B209"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03" w:history="1">
        <w:r w:rsidRPr="00EE40AD">
          <w:rPr>
            <w:rStyle w:val="Hyperlink"/>
            <w:rFonts w:ascii="Times New Roman" w:hAnsi="Times New Roman" w:cs="Times New Roman"/>
            <w:noProof/>
            <w:sz w:val="26"/>
            <w:szCs w:val="26"/>
          </w:rPr>
          <w:t>1.3.2.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Công nghệ sản xuất của dự án đầu tư</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_Toc137621803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19</w:t>
        </w:r>
        <w:r w:rsidRPr="00EE40AD">
          <w:rPr>
            <w:rFonts w:ascii="Times New Roman" w:hAnsi="Times New Roman" w:cs="Times New Roman"/>
            <w:noProof/>
            <w:webHidden/>
            <w:sz w:val="26"/>
            <w:szCs w:val="26"/>
          </w:rPr>
          <w:fldChar w:fldCharType="end"/>
        </w:r>
      </w:hyperlink>
    </w:p>
    <w:p w14:paraId="5E470FB8" w14:textId="6611FAFF"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04" w:history="1">
        <w:r w:rsidRPr="00EE40AD">
          <w:rPr>
            <w:rStyle w:val="Hyperlink"/>
            <w:rFonts w:ascii="Times New Roman" w:hAnsi="Times New Roman" w:cs="Times New Roman"/>
            <w:noProof/>
            <w:sz w:val="26"/>
            <w:szCs w:val="26"/>
          </w:rPr>
          <w:t>A.</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Quy trình làm sạch bông, sản xuất bông chưa nhuộm màu</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_Toc137621804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19</w:t>
        </w:r>
        <w:r w:rsidRPr="00EE40AD">
          <w:rPr>
            <w:rFonts w:ascii="Times New Roman" w:hAnsi="Times New Roman" w:cs="Times New Roman"/>
            <w:noProof/>
            <w:webHidden/>
            <w:sz w:val="26"/>
            <w:szCs w:val="26"/>
          </w:rPr>
          <w:fldChar w:fldCharType="end"/>
        </w:r>
      </w:hyperlink>
    </w:p>
    <w:p w14:paraId="6732E23A" w14:textId="01ACA922"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05" w:history="1">
        <w:r w:rsidRPr="00EE40AD">
          <w:rPr>
            <w:rStyle w:val="Hyperlink"/>
            <w:rFonts w:ascii="Times New Roman" w:hAnsi="Times New Roman" w:cs="Times New Roman"/>
            <w:noProof/>
            <w:sz w:val="26"/>
            <w:szCs w:val="26"/>
          </w:rPr>
          <w:t>B.</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Quy trình sản xuất sợi thành phẩm</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20</w:t>
        </w:r>
        <w:r w:rsidRPr="00EE40AD">
          <w:rPr>
            <w:rFonts w:ascii="Times New Roman" w:hAnsi="Times New Roman" w:cs="Times New Roman"/>
            <w:noProof/>
            <w:webHidden/>
            <w:sz w:val="26"/>
            <w:szCs w:val="26"/>
          </w:rPr>
          <w:fldChar w:fldCharType="end"/>
        </w:r>
      </w:hyperlink>
    </w:p>
    <w:p w14:paraId="261DC9DA" w14:textId="74E74904"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06" w:history="1">
        <w:r w:rsidRPr="00EE40AD">
          <w:rPr>
            <w:rStyle w:val="Hyperlink"/>
            <w:rFonts w:ascii="Times New Roman" w:hAnsi="Times New Roman" w:cs="Times New Roman"/>
            <w:noProof/>
            <w:sz w:val="26"/>
            <w:szCs w:val="26"/>
          </w:rPr>
          <w:t>C.</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Quy trình thí nghiệm của dự án</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22</w:t>
        </w:r>
        <w:r w:rsidRPr="00EE40AD">
          <w:rPr>
            <w:rFonts w:ascii="Times New Roman" w:hAnsi="Times New Roman" w:cs="Times New Roman"/>
            <w:noProof/>
            <w:webHidden/>
            <w:sz w:val="26"/>
            <w:szCs w:val="26"/>
          </w:rPr>
          <w:fldChar w:fldCharType="end"/>
        </w:r>
      </w:hyperlink>
    </w:p>
    <w:p w14:paraId="5FD5708F" w14:textId="7289A489"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07" w:history="1">
        <w:r w:rsidRPr="00EE40AD">
          <w:rPr>
            <w:rStyle w:val="Hyperlink"/>
            <w:rFonts w:ascii="Times New Roman" w:hAnsi="Times New Roman" w:cs="Times New Roman"/>
            <w:noProof/>
            <w:sz w:val="26"/>
            <w:szCs w:val="26"/>
          </w:rPr>
          <w:t>1.3.3.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Danh mục máy móc thiết bị phục vụ sản xuất</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_Toc137621807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23</w:t>
        </w:r>
        <w:r w:rsidRPr="00EE40AD">
          <w:rPr>
            <w:rFonts w:ascii="Times New Roman" w:hAnsi="Times New Roman" w:cs="Times New Roman"/>
            <w:noProof/>
            <w:webHidden/>
            <w:sz w:val="26"/>
            <w:szCs w:val="26"/>
          </w:rPr>
          <w:fldChar w:fldCharType="end"/>
        </w:r>
      </w:hyperlink>
    </w:p>
    <w:p w14:paraId="1A4BF8EA" w14:textId="56AA2722" w:rsidR="00012131" w:rsidRPr="00EE40AD" w:rsidRDefault="00012131" w:rsidP="00EE40AD">
      <w:pPr>
        <w:pStyle w:val="TOC2"/>
        <w:tabs>
          <w:tab w:val="left" w:pos="660"/>
        </w:tabs>
        <w:rPr>
          <w:rFonts w:eastAsiaTheme="minorEastAsia"/>
          <w:lang w:val="en-US" w:eastAsia="en-US"/>
        </w:rPr>
      </w:pPr>
      <w:hyperlink w:anchor="_Toc137621808" w:history="1">
        <w:r w:rsidRPr="00EE40AD">
          <w:rPr>
            <w:rStyle w:val="Hyperlink"/>
          </w:rPr>
          <w:t>1.4.</w:t>
        </w:r>
        <w:r w:rsidRPr="00EE40AD">
          <w:rPr>
            <w:rFonts w:eastAsiaTheme="minorEastAsia"/>
            <w:lang w:val="en-US" w:eastAsia="en-US"/>
          </w:rPr>
          <w:tab/>
        </w:r>
        <w:r w:rsidRPr="00EE40AD">
          <w:rPr>
            <w:rStyle w:val="Hyperlink"/>
          </w:rPr>
          <w:t>NGUYÊN LIỆU, NHIÊN LIỆU, VẬT LIỆU, PHẾ LIỆU, ĐIỆN NĂNG, HÓA CHẤT SỬ DỤNG, NGUỒN CUNG CẤP ĐIỆN, NƯỚC CỦA DỰ ÁN ĐẦU TƯ</w:t>
        </w:r>
        <w:r w:rsidRPr="00EE40AD">
          <w:rPr>
            <w:webHidden/>
          </w:rPr>
          <w:tab/>
        </w:r>
        <w:r w:rsidRPr="00EE40AD">
          <w:rPr>
            <w:webHidden/>
          </w:rPr>
          <w:fldChar w:fldCharType="begin"/>
        </w:r>
        <w:r w:rsidRPr="00EE40AD">
          <w:rPr>
            <w:webHidden/>
          </w:rPr>
          <w:instrText xml:space="preserve"> PAGEREF _Toc137621808 \h </w:instrText>
        </w:r>
        <w:r w:rsidRPr="00EE40AD">
          <w:rPr>
            <w:webHidden/>
          </w:rPr>
        </w:r>
        <w:r w:rsidRPr="00EE40AD">
          <w:rPr>
            <w:webHidden/>
          </w:rPr>
          <w:fldChar w:fldCharType="separate"/>
        </w:r>
        <w:r w:rsidR="00F55B79">
          <w:rPr>
            <w:webHidden/>
          </w:rPr>
          <w:t>27</w:t>
        </w:r>
        <w:r w:rsidRPr="00EE40AD">
          <w:rPr>
            <w:webHidden/>
          </w:rPr>
          <w:fldChar w:fldCharType="end"/>
        </w:r>
      </w:hyperlink>
    </w:p>
    <w:p w14:paraId="6F98F01D" w14:textId="60D130FA"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09" w:history="1">
        <w:r w:rsidRPr="00EE40AD">
          <w:rPr>
            <w:rStyle w:val="Hyperlink"/>
            <w:rFonts w:ascii="Times New Roman" w:hAnsi="Times New Roman" w:cs="Times New Roman"/>
            <w:noProof/>
            <w:sz w:val="26"/>
            <w:szCs w:val="26"/>
          </w:rPr>
          <w:t>1.4.1.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Khối lượng nguyên liệu, nhiên liệu, vật liệu và hóa chất sử dụng tại dự án</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_Toc137621809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27</w:t>
        </w:r>
        <w:r w:rsidRPr="00EE40AD">
          <w:rPr>
            <w:rFonts w:ascii="Times New Roman" w:hAnsi="Times New Roman" w:cs="Times New Roman"/>
            <w:noProof/>
            <w:webHidden/>
            <w:sz w:val="26"/>
            <w:szCs w:val="26"/>
          </w:rPr>
          <w:fldChar w:fldCharType="end"/>
        </w:r>
      </w:hyperlink>
    </w:p>
    <w:p w14:paraId="594070D6" w14:textId="39F03A13"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10" w:history="1">
        <w:r w:rsidRPr="00EE40AD">
          <w:rPr>
            <w:rStyle w:val="Hyperlink"/>
            <w:rFonts w:ascii="Times New Roman" w:hAnsi="Times New Roman" w:cs="Times New Roman"/>
            <w:noProof/>
            <w:sz w:val="26"/>
            <w:szCs w:val="26"/>
          </w:rPr>
          <w:t>A.</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lang w:val="vi-VN"/>
          </w:rPr>
          <w:t>Nhu</w:t>
        </w:r>
        <w:r w:rsidRPr="00EE40AD">
          <w:rPr>
            <w:rStyle w:val="Hyperlink"/>
            <w:rFonts w:ascii="Times New Roman" w:hAnsi="Times New Roman" w:cs="Times New Roman"/>
            <w:noProof/>
            <w:sz w:val="26"/>
            <w:szCs w:val="26"/>
          </w:rPr>
          <w:t xml:space="preserve"> cầu sử dụng nguyên liệu tại dự án</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_Toc137621810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27</w:t>
        </w:r>
        <w:r w:rsidRPr="00EE40AD">
          <w:rPr>
            <w:rFonts w:ascii="Times New Roman" w:hAnsi="Times New Roman" w:cs="Times New Roman"/>
            <w:noProof/>
            <w:webHidden/>
            <w:sz w:val="26"/>
            <w:szCs w:val="26"/>
          </w:rPr>
          <w:fldChar w:fldCharType="end"/>
        </w:r>
      </w:hyperlink>
    </w:p>
    <w:p w14:paraId="18359597" w14:textId="61E6A822"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11" w:history="1">
        <w:r w:rsidRPr="00EE40AD">
          <w:rPr>
            <w:rStyle w:val="Hyperlink"/>
            <w:rFonts w:ascii="Times New Roman" w:hAnsi="Times New Roman" w:cs="Times New Roman"/>
            <w:noProof/>
            <w:sz w:val="26"/>
            <w:szCs w:val="26"/>
            <w:lang w:val="vi-VN"/>
          </w:rPr>
          <w:t>B.</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lang w:val="vi-VN"/>
          </w:rPr>
          <w:t xml:space="preserve">Nhu cầu sử dụng hóa chất tại </w:t>
        </w:r>
        <w:r w:rsidRPr="00EE40AD">
          <w:rPr>
            <w:rStyle w:val="Hyperlink"/>
            <w:rFonts w:ascii="Times New Roman" w:hAnsi="Times New Roman" w:cs="Times New Roman"/>
            <w:noProof/>
            <w:sz w:val="26"/>
            <w:szCs w:val="26"/>
          </w:rPr>
          <w:t>dự án đầu tư</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_Toc137621811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28</w:t>
        </w:r>
        <w:r w:rsidRPr="00EE40AD">
          <w:rPr>
            <w:rFonts w:ascii="Times New Roman" w:hAnsi="Times New Roman" w:cs="Times New Roman"/>
            <w:noProof/>
            <w:webHidden/>
            <w:sz w:val="26"/>
            <w:szCs w:val="26"/>
          </w:rPr>
          <w:fldChar w:fldCharType="end"/>
        </w:r>
      </w:hyperlink>
    </w:p>
    <w:p w14:paraId="5AB87F25" w14:textId="1F6CA483"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12" w:history="1">
        <w:r w:rsidRPr="00EE40AD">
          <w:rPr>
            <w:rStyle w:val="Hyperlink"/>
            <w:rFonts w:ascii="Times New Roman" w:hAnsi="Times New Roman" w:cs="Times New Roman"/>
            <w:noProof/>
            <w:sz w:val="26"/>
            <w:szCs w:val="26"/>
            <w:lang w:val="vi-VN"/>
          </w:rPr>
          <w:t>C.</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lang w:val="vi-VN"/>
          </w:rPr>
          <w:t>Nhu cầu sử dụng nhiên liệu</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_Toc137621812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30</w:t>
        </w:r>
        <w:r w:rsidRPr="00EE40AD">
          <w:rPr>
            <w:rFonts w:ascii="Times New Roman" w:hAnsi="Times New Roman" w:cs="Times New Roman"/>
            <w:noProof/>
            <w:webHidden/>
            <w:sz w:val="26"/>
            <w:szCs w:val="26"/>
          </w:rPr>
          <w:fldChar w:fldCharType="end"/>
        </w:r>
      </w:hyperlink>
    </w:p>
    <w:p w14:paraId="72F29E9B" w14:textId="01B88CBD"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13" w:history="1">
        <w:r w:rsidRPr="00EE40AD">
          <w:rPr>
            <w:rStyle w:val="Hyperlink"/>
            <w:rFonts w:ascii="Times New Roman" w:hAnsi="Times New Roman" w:cs="Times New Roman"/>
            <w:noProof/>
            <w:sz w:val="26"/>
            <w:szCs w:val="26"/>
          </w:rPr>
          <w:t>1.4.2.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Nhu cầu sử dụng điện</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_Toc137621813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30</w:t>
        </w:r>
        <w:r w:rsidRPr="00EE40AD">
          <w:rPr>
            <w:rFonts w:ascii="Times New Roman" w:hAnsi="Times New Roman" w:cs="Times New Roman"/>
            <w:noProof/>
            <w:webHidden/>
            <w:sz w:val="26"/>
            <w:szCs w:val="26"/>
          </w:rPr>
          <w:fldChar w:fldCharType="end"/>
        </w:r>
      </w:hyperlink>
    </w:p>
    <w:p w14:paraId="60BB9D4A" w14:textId="1AEEA39C"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14" w:history="1">
        <w:r w:rsidRPr="00EE40AD">
          <w:rPr>
            <w:rStyle w:val="Hyperlink"/>
            <w:rFonts w:ascii="Times New Roman" w:hAnsi="Times New Roman" w:cs="Times New Roman"/>
            <w:noProof/>
            <w:sz w:val="26"/>
            <w:szCs w:val="26"/>
            <w:lang w:val="vi-VN"/>
          </w:rPr>
          <w:t>1.4.3.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lang w:val="vi-VN"/>
          </w:rPr>
          <w:t>Nhu cầu sử dụng lao động và thời gian làm việc</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_Toc137621814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31</w:t>
        </w:r>
        <w:r w:rsidRPr="00EE40AD">
          <w:rPr>
            <w:rFonts w:ascii="Times New Roman" w:hAnsi="Times New Roman" w:cs="Times New Roman"/>
            <w:noProof/>
            <w:webHidden/>
            <w:sz w:val="26"/>
            <w:szCs w:val="26"/>
          </w:rPr>
          <w:fldChar w:fldCharType="end"/>
        </w:r>
      </w:hyperlink>
    </w:p>
    <w:p w14:paraId="188DF8D3" w14:textId="45EE5F0B"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15" w:history="1">
        <w:r w:rsidRPr="00EE40AD">
          <w:rPr>
            <w:rStyle w:val="Hyperlink"/>
            <w:rFonts w:ascii="Times New Roman" w:hAnsi="Times New Roman" w:cs="Times New Roman"/>
            <w:noProof/>
            <w:sz w:val="26"/>
            <w:szCs w:val="26"/>
          </w:rPr>
          <w:t>1.4.4.</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Nhu cầu sử dụng nước</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_Toc137621815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31</w:t>
        </w:r>
        <w:r w:rsidRPr="00EE40AD">
          <w:rPr>
            <w:rFonts w:ascii="Times New Roman" w:hAnsi="Times New Roman" w:cs="Times New Roman"/>
            <w:noProof/>
            <w:webHidden/>
            <w:sz w:val="26"/>
            <w:szCs w:val="26"/>
          </w:rPr>
          <w:fldChar w:fldCharType="end"/>
        </w:r>
      </w:hyperlink>
    </w:p>
    <w:p w14:paraId="198F816F" w14:textId="59073AE6" w:rsidR="00012131" w:rsidRPr="00EE40AD" w:rsidRDefault="00012131" w:rsidP="00EE40AD">
      <w:pPr>
        <w:pStyle w:val="TOC1"/>
        <w:spacing w:before="120" w:after="120"/>
        <w:rPr>
          <w:rFonts w:eastAsiaTheme="minorEastAsia"/>
          <w:b w:val="0"/>
          <w:bCs w:val="0"/>
          <w:lang w:eastAsia="en-US"/>
        </w:rPr>
      </w:pPr>
      <w:hyperlink w:anchor="_Toc137621816" w:history="1">
        <w:r w:rsidRPr="00EE40AD">
          <w:rPr>
            <w:rStyle w:val="Hyperlink"/>
            <w:b w:val="0"/>
          </w:rPr>
          <w:t>CHƯƠNG II:  SỰ PHÙ HỢP CỦA DỰ ÁN ĐẦU TƯ VỚI QUY HOẠCH,  KHẢ NĂNG CHỊU TẢI CỦA MÔI TRƯỜNG</w:t>
        </w:r>
        <w:r w:rsidRPr="00EE40AD">
          <w:rPr>
            <w:b w:val="0"/>
            <w:webHidden/>
          </w:rPr>
          <w:tab/>
        </w:r>
        <w:r w:rsidRPr="00EE40AD">
          <w:rPr>
            <w:b w:val="0"/>
            <w:webHidden/>
          </w:rPr>
          <w:fldChar w:fldCharType="begin"/>
        </w:r>
        <w:r w:rsidRPr="00EE40AD">
          <w:rPr>
            <w:b w:val="0"/>
            <w:webHidden/>
          </w:rPr>
          <w:instrText xml:space="preserve"> PAGEREF _Toc137621816 \h </w:instrText>
        </w:r>
        <w:r w:rsidRPr="00EE40AD">
          <w:rPr>
            <w:b w:val="0"/>
            <w:webHidden/>
          </w:rPr>
        </w:r>
        <w:r w:rsidRPr="00EE40AD">
          <w:rPr>
            <w:b w:val="0"/>
            <w:webHidden/>
          </w:rPr>
          <w:fldChar w:fldCharType="separate"/>
        </w:r>
        <w:r w:rsidR="00F55B79">
          <w:rPr>
            <w:b w:val="0"/>
            <w:webHidden/>
          </w:rPr>
          <w:t>34</w:t>
        </w:r>
        <w:r w:rsidRPr="00EE40AD">
          <w:rPr>
            <w:b w:val="0"/>
            <w:webHidden/>
          </w:rPr>
          <w:fldChar w:fldCharType="end"/>
        </w:r>
      </w:hyperlink>
    </w:p>
    <w:p w14:paraId="31653D71" w14:textId="06940B8E" w:rsidR="00012131" w:rsidRPr="00EE40AD" w:rsidRDefault="00012131" w:rsidP="00EE40AD">
      <w:pPr>
        <w:pStyle w:val="TOC1"/>
        <w:tabs>
          <w:tab w:val="left" w:pos="660"/>
        </w:tabs>
        <w:spacing w:before="120" w:after="120"/>
        <w:rPr>
          <w:rFonts w:eastAsiaTheme="minorEastAsia"/>
          <w:b w:val="0"/>
          <w:bCs w:val="0"/>
          <w:lang w:eastAsia="en-US"/>
        </w:rPr>
      </w:pPr>
      <w:hyperlink w:anchor="_Toc137621817" w:history="1">
        <w:r w:rsidRPr="00EE40AD">
          <w:rPr>
            <w:rStyle w:val="Hyperlink"/>
            <w:b w:val="0"/>
          </w:rPr>
          <w:t>2.1.</w:t>
        </w:r>
        <w:r w:rsidRPr="00EE40AD">
          <w:rPr>
            <w:rFonts w:eastAsiaTheme="minorEastAsia"/>
            <w:b w:val="0"/>
            <w:bCs w:val="0"/>
            <w:lang w:eastAsia="en-US"/>
          </w:rPr>
          <w:tab/>
        </w:r>
        <w:r w:rsidRPr="00EE40AD">
          <w:rPr>
            <w:rStyle w:val="Hyperlink"/>
            <w:b w:val="0"/>
          </w:rPr>
          <w:t>SỰ PHÙ HỢP CỦA DỰ ÁN ĐẦU TƯ VỚI QUY HOẠCH BẢO VỆ MÔI TRƯỜNG QUỐC GIA, QUY HOẠCH TỈNH, PHÂN VÙNG MÔI TRƯỜNG</w:t>
        </w:r>
        <w:r w:rsidRPr="00EE40AD">
          <w:rPr>
            <w:b w:val="0"/>
            <w:webHidden/>
          </w:rPr>
          <w:tab/>
        </w:r>
        <w:r w:rsidRPr="00EE40AD">
          <w:rPr>
            <w:b w:val="0"/>
            <w:webHidden/>
          </w:rPr>
          <w:fldChar w:fldCharType="begin"/>
        </w:r>
        <w:r w:rsidRPr="00EE40AD">
          <w:rPr>
            <w:b w:val="0"/>
            <w:webHidden/>
          </w:rPr>
          <w:instrText xml:space="preserve"> PAGEREF _Toc137621817 \h </w:instrText>
        </w:r>
        <w:r w:rsidRPr="00EE40AD">
          <w:rPr>
            <w:b w:val="0"/>
            <w:webHidden/>
          </w:rPr>
        </w:r>
        <w:r w:rsidRPr="00EE40AD">
          <w:rPr>
            <w:b w:val="0"/>
            <w:webHidden/>
          </w:rPr>
          <w:fldChar w:fldCharType="separate"/>
        </w:r>
        <w:r w:rsidR="00F55B79">
          <w:rPr>
            <w:b w:val="0"/>
            <w:webHidden/>
          </w:rPr>
          <w:t>34</w:t>
        </w:r>
        <w:r w:rsidRPr="00EE40AD">
          <w:rPr>
            <w:b w:val="0"/>
            <w:webHidden/>
          </w:rPr>
          <w:fldChar w:fldCharType="end"/>
        </w:r>
      </w:hyperlink>
    </w:p>
    <w:p w14:paraId="13F2E1C9" w14:textId="2A812674" w:rsidR="00012131" w:rsidRPr="00EE40AD" w:rsidRDefault="00012131" w:rsidP="00EE40AD">
      <w:pPr>
        <w:pStyle w:val="TOC1"/>
        <w:tabs>
          <w:tab w:val="left" w:pos="660"/>
        </w:tabs>
        <w:spacing w:before="120" w:after="120"/>
        <w:rPr>
          <w:rFonts w:eastAsiaTheme="minorEastAsia"/>
          <w:b w:val="0"/>
          <w:bCs w:val="0"/>
          <w:lang w:eastAsia="en-US"/>
        </w:rPr>
      </w:pPr>
      <w:hyperlink w:anchor="_Toc137621818" w:history="1">
        <w:r w:rsidRPr="00EE40AD">
          <w:rPr>
            <w:rStyle w:val="Hyperlink"/>
            <w:b w:val="0"/>
          </w:rPr>
          <w:t>2.2.</w:t>
        </w:r>
        <w:r w:rsidRPr="00EE40AD">
          <w:rPr>
            <w:rFonts w:eastAsiaTheme="minorEastAsia"/>
            <w:b w:val="0"/>
            <w:bCs w:val="0"/>
            <w:lang w:eastAsia="en-US"/>
          </w:rPr>
          <w:tab/>
        </w:r>
        <w:r w:rsidRPr="00EE40AD">
          <w:rPr>
            <w:rStyle w:val="Hyperlink"/>
            <w:b w:val="0"/>
          </w:rPr>
          <w:t>SỰ PHÙ HỢP CỦA DỰ ÁN ĐẦU TƯ ĐỐI VỚI KHẢ NĂNG CHỊU TẢI CỦA  MÔI TRƯỜNG</w:t>
        </w:r>
        <w:r w:rsidRPr="00EE40AD">
          <w:rPr>
            <w:b w:val="0"/>
            <w:webHidden/>
          </w:rPr>
          <w:tab/>
        </w:r>
        <w:r w:rsidRPr="00EE40AD">
          <w:rPr>
            <w:b w:val="0"/>
            <w:webHidden/>
          </w:rPr>
          <w:fldChar w:fldCharType="begin"/>
        </w:r>
        <w:r w:rsidRPr="00EE40AD">
          <w:rPr>
            <w:b w:val="0"/>
            <w:webHidden/>
          </w:rPr>
          <w:instrText xml:space="preserve"> PAGEREF _Toc137621818 \h </w:instrText>
        </w:r>
        <w:r w:rsidRPr="00EE40AD">
          <w:rPr>
            <w:b w:val="0"/>
            <w:webHidden/>
          </w:rPr>
        </w:r>
        <w:r w:rsidRPr="00EE40AD">
          <w:rPr>
            <w:b w:val="0"/>
            <w:webHidden/>
          </w:rPr>
          <w:fldChar w:fldCharType="separate"/>
        </w:r>
        <w:r w:rsidR="00F55B79">
          <w:rPr>
            <w:b w:val="0"/>
            <w:webHidden/>
          </w:rPr>
          <w:t>36</w:t>
        </w:r>
        <w:r w:rsidRPr="00EE40AD">
          <w:rPr>
            <w:b w:val="0"/>
            <w:webHidden/>
          </w:rPr>
          <w:fldChar w:fldCharType="end"/>
        </w:r>
      </w:hyperlink>
    </w:p>
    <w:p w14:paraId="67CC854E" w14:textId="04B5303D"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19" w:history="1">
        <w:r w:rsidRPr="00EE40AD">
          <w:rPr>
            <w:rStyle w:val="Hyperlink"/>
            <w:rFonts w:ascii="Times New Roman" w:hAnsi="Times New Roman" w:cs="Times New Roman"/>
            <w:noProof/>
            <w:sz w:val="26"/>
            <w:szCs w:val="26"/>
          </w:rPr>
          <w:t>2.2.1.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Công trình thu gom, xử lý nước thải của KCN Phước Đông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_Toc137621819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36</w:t>
        </w:r>
        <w:r w:rsidRPr="00EE40AD">
          <w:rPr>
            <w:rFonts w:ascii="Times New Roman" w:hAnsi="Times New Roman" w:cs="Times New Roman"/>
            <w:noProof/>
            <w:webHidden/>
            <w:sz w:val="26"/>
            <w:szCs w:val="26"/>
          </w:rPr>
          <w:fldChar w:fldCharType="end"/>
        </w:r>
      </w:hyperlink>
    </w:p>
    <w:p w14:paraId="2C22DE66" w14:textId="76944B2D"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20" w:history="1">
        <w:r w:rsidRPr="00EE40AD">
          <w:rPr>
            <w:rStyle w:val="Hyperlink"/>
            <w:rFonts w:ascii="Times New Roman" w:hAnsi="Times New Roman" w:cs="Times New Roman"/>
            <w:noProof/>
            <w:sz w:val="26"/>
            <w:szCs w:val="26"/>
          </w:rPr>
          <w:t>2.2.2.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Công trình thu gom chất thải rắn của KCN Phước Đông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_Toc137621820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37</w:t>
        </w:r>
        <w:r w:rsidRPr="00EE40AD">
          <w:rPr>
            <w:rFonts w:ascii="Times New Roman" w:hAnsi="Times New Roman" w:cs="Times New Roman"/>
            <w:noProof/>
            <w:webHidden/>
            <w:sz w:val="26"/>
            <w:szCs w:val="26"/>
          </w:rPr>
          <w:fldChar w:fldCharType="end"/>
        </w:r>
      </w:hyperlink>
    </w:p>
    <w:p w14:paraId="50BAB975" w14:textId="6AABD7D4"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21" w:history="1">
        <w:r w:rsidRPr="00EE40AD">
          <w:rPr>
            <w:rStyle w:val="Hyperlink"/>
            <w:rFonts w:ascii="Times New Roman" w:hAnsi="Times New Roman" w:cs="Times New Roman"/>
            <w:noProof/>
            <w:sz w:val="26"/>
            <w:szCs w:val="26"/>
          </w:rPr>
          <w:t>2.2.3.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Khả năng tiếp nhận nước thải của KCN Phước Đông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_Toc137621821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38</w:t>
        </w:r>
        <w:r w:rsidRPr="00EE40AD">
          <w:rPr>
            <w:rFonts w:ascii="Times New Roman" w:hAnsi="Times New Roman" w:cs="Times New Roman"/>
            <w:noProof/>
            <w:webHidden/>
            <w:sz w:val="26"/>
            <w:szCs w:val="26"/>
          </w:rPr>
          <w:fldChar w:fldCharType="end"/>
        </w:r>
      </w:hyperlink>
    </w:p>
    <w:p w14:paraId="2669A582" w14:textId="25B3C7BC" w:rsidR="00012131" w:rsidRPr="00EE40AD" w:rsidRDefault="00012131" w:rsidP="00EE40AD">
      <w:pPr>
        <w:pStyle w:val="TOC1"/>
        <w:spacing w:before="120" w:after="120"/>
        <w:rPr>
          <w:rFonts w:eastAsiaTheme="minorEastAsia"/>
          <w:b w:val="0"/>
          <w:bCs w:val="0"/>
          <w:lang w:eastAsia="en-US"/>
        </w:rPr>
      </w:pPr>
      <w:hyperlink w:anchor="_Toc137621822" w:history="1">
        <w:r w:rsidRPr="00EE40AD">
          <w:rPr>
            <w:rStyle w:val="Hyperlink"/>
            <w:b w:val="0"/>
            <w:highlight w:val="white"/>
          </w:rPr>
          <w:t>CHƯƠNG III: KẾT QUẢ HOÀN THÀNH CÁC CÔNG TRÌNH,  BIỆN PHÁP BẢO VỆ MÔI TRƯỜNG CỦA DỰ ÁN ĐẦU TƯ</w:t>
        </w:r>
        <w:r w:rsidRPr="00EE40AD">
          <w:rPr>
            <w:b w:val="0"/>
            <w:webHidden/>
          </w:rPr>
          <w:tab/>
        </w:r>
        <w:r w:rsidRPr="00EE40AD">
          <w:rPr>
            <w:b w:val="0"/>
            <w:webHidden/>
          </w:rPr>
          <w:fldChar w:fldCharType="begin"/>
        </w:r>
        <w:r w:rsidRPr="00EE40AD">
          <w:rPr>
            <w:b w:val="0"/>
            <w:webHidden/>
          </w:rPr>
          <w:instrText xml:space="preserve"> PAGEREF _Toc137621822 \h </w:instrText>
        </w:r>
        <w:r w:rsidRPr="00EE40AD">
          <w:rPr>
            <w:b w:val="0"/>
            <w:webHidden/>
          </w:rPr>
        </w:r>
        <w:r w:rsidRPr="00EE40AD">
          <w:rPr>
            <w:b w:val="0"/>
            <w:webHidden/>
          </w:rPr>
          <w:fldChar w:fldCharType="separate"/>
        </w:r>
        <w:r w:rsidR="00F55B79">
          <w:rPr>
            <w:b w:val="0"/>
            <w:webHidden/>
          </w:rPr>
          <w:t>40</w:t>
        </w:r>
        <w:r w:rsidRPr="00EE40AD">
          <w:rPr>
            <w:b w:val="0"/>
            <w:webHidden/>
          </w:rPr>
          <w:fldChar w:fldCharType="end"/>
        </w:r>
      </w:hyperlink>
    </w:p>
    <w:p w14:paraId="3DFF2433" w14:textId="5B3D70EA" w:rsidR="00012131" w:rsidRPr="00EE40AD" w:rsidRDefault="00012131" w:rsidP="00EE40AD">
      <w:pPr>
        <w:pStyle w:val="TOC2"/>
        <w:tabs>
          <w:tab w:val="left" w:pos="660"/>
        </w:tabs>
        <w:rPr>
          <w:rFonts w:eastAsiaTheme="minorEastAsia"/>
          <w:lang w:val="en-US" w:eastAsia="en-US"/>
        </w:rPr>
      </w:pPr>
      <w:hyperlink w:anchor="_Toc137621823" w:history="1">
        <w:r w:rsidRPr="00EE40AD">
          <w:rPr>
            <w:rStyle w:val="Hyperlink"/>
          </w:rPr>
          <w:t>3.1.</w:t>
        </w:r>
        <w:r w:rsidRPr="00EE40AD">
          <w:rPr>
            <w:rFonts w:eastAsiaTheme="minorEastAsia"/>
            <w:lang w:val="en-US" w:eastAsia="en-US"/>
          </w:rPr>
          <w:tab/>
        </w:r>
        <w:r w:rsidRPr="00EE40AD">
          <w:rPr>
            <w:rStyle w:val="Hyperlink"/>
          </w:rPr>
          <w:t>CÔNG TRÌNH, BIỆN PHÁP THOÁT NƯỚC MƯA, THU GOM VÀ XỬ LÝ NƯỚC THẢI</w:t>
        </w:r>
        <w:r w:rsidRPr="00EE40AD">
          <w:rPr>
            <w:webHidden/>
          </w:rPr>
          <w:tab/>
        </w:r>
        <w:r w:rsidRPr="00EE40AD">
          <w:rPr>
            <w:webHidden/>
          </w:rPr>
          <w:fldChar w:fldCharType="begin"/>
        </w:r>
        <w:r w:rsidRPr="00EE40AD">
          <w:rPr>
            <w:webHidden/>
          </w:rPr>
          <w:instrText xml:space="preserve"> PAGEREF _Toc137621823 \h </w:instrText>
        </w:r>
        <w:r w:rsidRPr="00EE40AD">
          <w:rPr>
            <w:webHidden/>
          </w:rPr>
        </w:r>
        <w:r w:rsidRPr="00EE40AD">
          <w:rPr>
            <w:webHidden/>
          </w:rPr>
          <w:fldChar w:fldCharType="separate"/>
        </w:r>
        <w:r w:rsidR="00F55B79">
          <w:rPr>
            <w:webHidden/>
          </w:rPr>
          <w:t>40</w:t>
        </w:r>
        <w:r w:rsidRPr="00EE40AD">
          <w:rPr>
            <w:webHidden/>
          </w:rPr>
          <w:fldChar w:fldCharType="end"/>
        </w:r>
      </w:hyperlink>
    </w:p>
    <w:p w14:paraId="001C864F" w14:textId="2874BA8A"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24" w:history="1">
        <w:r w:rsidRPr="00EE40AD">
          <w:rPr>
            <w:rStyle w:val="Hyperlink"/>
            <w:rFonts w:ascii="Times New Roman" w:hAnsi="Times New Roman" w:cs="Times New Roman"/>
            <w:noProof/>
            <w:sz w:val="26"/>
            <w:szCs w:val="26"/>
          </w:rPr>
          <w:t>3.1.1.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Thu gom, thoát nước mưa</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_Toc137621824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40</w:t>
        </w:r>
        <w:r w:rsidRPr="00EE40AD">
          <w:rPr>
            <w:rFonts w:ascii="Times New Roman" w:hAnsi="Times New Roman" w:cs="Times New Roman"/>
            <w:noProof/>
            <w:webHidden/>
            <w:sz w:val="26"/>
            <w:szCs w:val="26"/>
          </w:rPr>
          <w:fldChar w:fldCharType="end"/>
        </w:r>
      </w:hyperlink>
    </w:p>
    <w:p w14:paraId="615926A4" w14:textId="23DB9FBD"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25" w:history="1">
        <w:r w:rsidRPr="00EE40AD">
          <w:rPr>
            <w:rStyle w:val="Hyperlink"/>
            <w:rFonts w:ascii="Times New Roman" w:hAnsi="Times New Roman" w:cs="Times New Roman"/>
            <w:noProof/>
            <w:sz w:val="26"/>
            <w:szCs w:val="26"/>
          </w:rPr>
          <w:t>3.1.2.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Thu gom, thoát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_Toc137621825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40</w:t>
        </w:r>
        <w:r w:rsidRPr="00EE40AD">
          <w:rPr>
            <w:rFonts w:ascii="Times New Roman" w:hAnsi="Times New Roman" w:cs="Times New Roman"/>
            <w:noProof/>
            <w:webHidden/>
            <w:sz w:val="26"/>
            <w:szCs w:val="26"/>
          </w:rPr>
          <w:fldChar w:fldCharType="end"/>
        </w:r>
      </w:hyperlink>
    </w:p>
    <w:p w14:paraId="342C4649" w14:textId="00D1E5CD"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26" w:history="1">
        <w:r w:rsidRPr="00EE40AD">
          <w:rPr>
            <w:rStyle w:val="Hyperlink"/>
            <w:rFonts w:ascii="Times New Roman" w:hAnsi="Times New Roman" w:cs="Times New Roman"/>
            <w:noProof/>
            <w:sz w:val="26"/>
            <w:szCs w:val="26"/>
          </w:rPr>
          <w:t>A.</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Nguồn phát sinh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_Toc137621826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40</w:t>
        </w:r>
        <w:r w:rsidRPr="00EE40AD">
          <w:rPr>
            <w:rFonts w:ascii="Times New Roman" w:hAnsi="Times New Roman" w:cs="Times New Roman"/>
            <w:noProof/>
            <w:webHidden/>
            <w:sz w:val="26"/>
            <w:szCs w:val="26"/>
          </w:rPr>
          <w:fldChar w:fldCharType="end"/>
        </w:r>
      </w:hyperlink>
    </w:p>
    <w:p w14:paraId="2191252E" w14:textId="5E97CBE7"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27" w:history="1">
        <w:r w:rsidRPr="00EE40AD">
          <w:rPr>
            <w:rStyle w:val="Hyperlink"/>
            <w:rFonts w:ascii="Times New Roman" w:hAnsi="Times New Roman" w:cs="Times New Roman"/>
            <w:noProof/>
            <w:sz w:val="26"/>
            <w:szCs w:val="26"/>
          </w:rPr>
          <w:t>B.</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Biện pháp thu gom, xử lý và thoát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_Toc137621827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41</w:t>
        </w:r>
        <w:r w:rsidRPr="00EE40AD">
          <w:rPr>
            <w:rFonts w:ascii="Times New Roman" w:hAnsi="Times New Roman" w:cs="Times New Roman"/>
            <w:noProof/>
            <w:webHidden/>
            <w:sz w:val="26"/>
            <w:szCs w:val="26"/>
          </w:rPr>
          <w:fldChar w:fldCharType="end"/>
        </w:r>
      </w:hyperlink>
    </w:p>
    <w:p w14:paraId="584C1433" w14:textId="52FE482A"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28" w:history="1">
        <w:r w:rsidRPr="00EE40AD">
          <w:rPr>
            <w:rStyle w:val="Hyperlink"/>
            <w:rFonts w:ascii="Times New Roman" w:hAnsi="Times New Roman" w:cs="Times New Roman"/>
            <w:noProof/>
            <w:sz w:val="26"/>
            <w:szCs w:val="26"/>
          </w:rPr>
          <w:t>3.1.3.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Xử lý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_Toc137621828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43</w:t>
        </w:r>
        <w:r w:rsidRPr="00EE40AD">
          <w:rPr>
            <w:rFonts w:ascii="Times New Roman" w:hAnsi="Times New Roman" w:cs="Times New Roman"/>
            <w:noProof/>
            <w:webHidden/>
            <w:sz w:val="26"/>
            <w:szCs w:val="26"/>
          </w:rPr>
          <w:fldChar w:fldCharType="end"/>
        </w:r>
      </w:hyperlink>
    </w:p>
    <w:p w14:paraId="79AFD518" w14:textId="63E76583" w:rsidR="00012131" w:rsidRPr="00EE40AD" w:rsidRDefault="00012131" w:rsidP="00EE40AD">
      <w:pPr>
        <w:pStyle w:val="TOC2"/>
        <w:tabs>
          <w:tab w:val="left" w:pos="660"/>
        </w:tabs>
        <w:rPr>
          <w:rFonts w:eastAsiaTheme="minorEastAsia"/>
          <w:lang w:val="en-US" w:eastAsia="en-US"/>
        </w:rPr>
      </w:pPr>
      <w:hyperlink w:anchor="_Toc137621829" w:history="1">
        <w:r w:rsidRPr="00EE40AD">
          <w:rPr>
            <w:rStyle w:val="Hyperlink"/>
          </w:rPr>
          <w:t>3.2.</w:t>
        </w:r>
        <w:r w:rsidRPr="00EE40AD">
          <w:rPr>
            <w:rFonts w:eastAsiaTheme="minorEastAsia"/>
            <w:lang w:val="en-US" w:eastAsia="en-US"/>
          </w:rPr>
          <w:tab/>
        </w:r>
        <w:r w:rsidRPr="00EE40AD">
          <w:rPr>
            <w:rStyle w:val="Hyperlink"/>
          </w:rPr>
          <w:t>CÔNG TRÌNH, BIỆN PHÁP XỬ LÝ BỤI, KHÍ THẢI</w:t>
        </w:r>
        <w:r w:rsidRPr="00EE40AD">
          <w:rPr>
            <w:webHidden/>
          </w:rPr>
          <w:tab/>
        </w:r>
        <w:r w:rsidRPr="00EE40AD">
          <w:rPr>
            <w:webHidden/>
          </w:rPr>
          <w:fldChar w:fldCharType="begin"/>
        </w:r>
        <w:r w:rsidRPr="00EE40AD">
          <w:rPr>
            <w:webHidden/>
          </w:rPr>
          <w:instrText xml:space="preserve"> PAGEREF _Toc137621829 \h </w:instrText>
        </w:r>
        <w:r w:rsidRPr="00EE40AD">
          <w:rPr>
            <w:webHidden/>
          </w:rPr>
        </w:r>
        <w:r w:rsidRPr="00EE40AD">
          <w:rPr>
            <w:webHidden/>
          </w:rPr>
          <w:fldChar w:fldCharType="separate"/>
        </w:r>
        <w:r w:rsidR="00F55B79">
          <w:rPr>
            <w:webHidden/>
          </w:rPr>
          <w:t>48</w:t>
        </w:r>
        <w:r w:rsidRPr="00EE40AD">
          <w:rPr>
            <w:webHidden/>
          </w:rPr>
          <w:fldChar w:fldCharType="end"/>
        </w:r>
      </w:hyperlink>
    </w:p>
    <w:p w14:paraId="698F017D" w14:textId="6B3A2332"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30" w:history="1">
        <w:r w:rsidRPr="00EE40AD">
          <w:rPr>
            <w:rStyle w:val="Hyperlink"/>
            <w:rFonts w:ascii="Times New Roman" w:hAnsi="Times New Roman" w:cs="Times New Roman"/>
            <w:noProof/>
            <w:sz w:val="26"/>
            <w:szCs w:val="26"/>
          </w:rPr>
          <w:t>3.2.1.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Nguồn phát sinh</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48</w:t>
        </w:r>
        <w:r w:rsidRPr="00EE40AD">
          <w:rPr>
            <w:rFonts w:ascii="Times New Roman" w:hAnsi="Times New Roman" w:cs="Times New Roman"/>
            <w:noProof/>
            <w:webHidden/>
            <w:sz w:val="26"/>
            <w:szCs w:val="26"/>
          </w:rPr>
          <w:fldChar w:fldCharType="end"/>
        </w:r>
      </w:hyperlink>
    </w:p>
    <w:p w14:paraId="2E38F759" w14:textId="3341E58D"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31" w:history="1">
        <w:r w:rsidRPr="00EE40AD">
          <w:rPr>
            <w:rStyle w:val="Hyperlink"/>
            <w:rFonts w:ascii="Times New Roman" w:hAnsi="Times New Roman" w:cs="Times New Roman"/>
            <w:noProof/>
            <w:sz w:val="26"/>
            <w:szCs w:val="26"/>
          </w:rPr>
          <w:t>3.2.2.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xử lý</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_Toc137621831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49</w:t>
        </w:r>
        <w:r w:rsidRPr="00EE40AD">
          <w:rPr>
            <w:rFonts w:ascii="Times New Roman" w:hAnsi="Times New Roman" w:cs="Times New Roman"/>
            <w:noProof/>
            <w:webHidden/>
            <w:sz w:val="26"/>
            <w:szCs w:val="26"/>
          </w:rPr>
          <w:fldChar w:fldCharType="end"/>
        </w:r>
      </w:hyperlink>
    </w:p>
    <w:p w14:paraId="5A75CA20" w14:textId="41FE4D68"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32" w:history="1">
        <w:r w:rsidRPr="00EE40AD">
          <w:rPr>
            <w:rStyle w:val="Hyperlink"/>
            <w:rFonts w:ascii="Times New Roman" w:hAnsi="Times New Roman" w:cs="Times New Roman"/>
            <w:noProof/>
            <w:sz w:val="26"/>
            <w:szCs w:val="26"/>
          </w:rPr>
          <w:t>A.</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Biện pháp giảm thiểu tác động từ bụi sản xuất</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_Toc137621832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49</w:t>
        </w:r>
        <w:r w:rsidRPr="00EE40AD">
          <w:rPr>
            <w:rFonts w:ascii="Times New Roman" w:hAnsi="Times New Roman" w:cs="Times New Roman"/>
            <w:noProof/>
            <w:webHidden/>
            <w:sz w:val="26"/>
            <w:szCs w:val="26"/>
          </w:rPr>
          <w:fldChar w:fldCharType="end"/>
        </w:r>
      </w:hyperlink>
    </w:p>
    <w:p w14:paraId="73D821B0" w14:textId="2F1D6872"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33" w:history="1">
        <w:r w:rsidRPr="00EE40AD">
          <w:rPr>
            <w:rStyle w:val="Hyperlink"/>
            <w:rFonts w:ascii="Times New Roman" w:hAnsi="Times New Roman" w:cs="Times New Roman"/>
            <w:noProof/>
            <w:sz w:val="26"/>
            <w:szCs w:val="26"/>
          </w:rPr>
          <w:t>B.</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Đối với bụi phát sinh từ công đoạn làm sợi con, công đoạn ghép cúi – sợi thô, đánh ống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_Toc137621833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49</w:t>
        </w:r>
        <w:r w:rsidRPr="00EE40AD">
          <w:rPr>
            <w:rFonts w:ascii="Times New Roman" w:hAnsi="Times New Roman" w:cs="Times New Roman"/>
            <w:noProof/>
            <w:webHidden/>
            <w:sz w:val="26"/>
            <w:szCs w:val="26"/>
          </w:rPr>
          <w:fldChar w:fldCharType="end"/>
        </w:r>
      </w:hyperlink>
    </w:p>
    <w:p w14:paraId="459144A3" w14:textId="32C7C4DB"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34" w:history="1">
        <w:r w:rsidRPr="00EE40AD">
          <w:rPr>
            <w:rStyle w:val="Hyperlink"/>
            <w:rFonts w:ascii="Times New Roman" w:hAnsi="Times New Roman" w:cs="Times New Roman"/>
            <w:noProof/>
            <w:sz w:val="26"/>
            <w:szCs w:val="26"/>
          </w:rPr>
          <w:t>C.</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Đối với bụi phát sinh từ công đoạn liên hợp chải bông, chải kỹ - cuốn cúi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_Toc137621834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50</w:t>
        </w:r>
        <w:r w:rsidRPr="00EE40AD">
          <w:rPr>
            <w:rFonts w:ascii="Times New Roman" w:hAnsi="Times New Roman" w:cs="Times New Roman"/>
            <w:noProof/>
            <w:webHidden/>
            <w:sz w:val="26"/>
            <w:szCs w:val="26"/>
          </w:rPr>
          <w:fldChar w:fldCharType="end"/>
        </w:r>
      </w:hyperlink>
    </w:p>
    <w:p w14:paraId="71030A09" w14:textId="559FC063"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35" w:history="1">
        <w:r w:rsidRPr="00EE40AD">
          <w:rPr>
            <w:rStyle w:val="Hyperlink"/>
            <w:rFonts w:ascii="Times New Roman" w:hAnsi="Times New Roman" w:cs="Times New Roman"/>
            <w:noProof/>
            <w:sz w:val="26"/>
            <w:szCs w:val="26"/>
          </w:rPr>
          <w:t>D.</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rPr>
          <w:t>Biện pháp giảm thiểu ô nhiễm khí thải từ máy phát điện dự phòng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54</w:t>
        </w:r>
        <w:r w:rsidRPr="00EE40AD">
          <w:rPr>
            <w:rFonts w:ascii="Times New Roman" w:hAnsi="Times New Roman" w:cs="Times New Roman"/>
            <w:noProof/>
            <w:webHidden/>
            <w:sz w:val="26"/>
            <w:szCs w:val="26"/>
          </w:rPr>
          <w:fldChar w:fldCharType="end"/>
        </w:r>
      </w:hyperlink>
    </w:p>
    <w:p w14:paraId="1CA4FFE5" w14:textId="7A1A523F" w:rsidR="00012131" w:rsidRPr="00EE40AD" w:rsidRDefault="00012131" w:rsidP="00EE40AD">
      <w:pPr>
        <w:pStyle w:val="TOC2"/>
        <w:tabs>
          <w:tab w:val="left" w:pos="660"/>
        </w:tabs>
        <w:rPr>
          <w:rFonts w:eastAsiaTheme="minorEastAsia"/>
          <w:lang w:val="en-US" w:eastAsia="en-US"/>
        </w:rPr>
      </w:pPr>
      <w:hyperlink w:anchor="_Toc137621836" w:history="1">
        <w:r w:rsidRPr="00EE40AD">
          <w:rPr>
            <w:rStyle w:val="Hyperlink"/>
          </w:rPr>
          <w:t>3.3.</w:t>
        </w:r>
        <w:r w:rsidRPr="00EE40AD">
          <w:rPr>
            <w:rFonts w:eastAsiaTheme="minorEastAsia"/>
            <w:lang w:val="en-US" w:eastAsia="en-US"/>
          </w:rPr>
          <w:tab/>
        </w:r>
        <w:r w:rsidRPr="00EE40AD">
          <w:rPr>
            <w:rStyle w:val="Hyperlink"/>
          </w:rPr>
          <w:t>CÔNG TRÌNH, BIỆN PHÁP LƯU GIỮ, XỬ LÝ CHẤT THẢI RẮN THÔNG THƯỜNG</w:t>
        </w:r>
        <w:r w:rsidRPr="00EE40AD">
          <w:rPr>
            <w:webHidden/>
          </w:rPr>
          <w:tab/>
        </w:r>
        <w:r w:rsidRPr="00EE40AD">
          <w:rPr>
            <w:webHidden/>
          </w:rPr>
          <w:fldChar w:fldCharType="begin"/>
        </w:r>
        <w:r w:rsidRPr="00EE40AD">
          <w:rPr>
            <w:webHidden/>
          </w:rPr>
          <w:instrText xml:space="preserve"> PAGEREF _Toc137621836 \h </w:instrText>
        </w:r>
        <w:r w:rsidRPr="00EE40AD">
          <w:rPr>
            <w:webHidden/>
          </w:rPr>
        </w:r>
        <w:r w:rsidRPr="00EE40AD">
          <w:rPr>
            <w:webHidden/>
          </w:rPr>
          <w:fldChar w:fldCharType="separate"/>
        </w:r>
        <w:r w:rsidR="00F55B79">
          <w:rPr>
            <w:webHidden/>
          </w:rPr>
          <w:t>54</w:t>
        </w:r>
        <w:r w:rsidRPr="00EE40AD">
          <w:rPr>
            <w:webHidden/>
          </w:rPr>
          <w:fldChar w:fldCharType="end"/>
        </w:r>
      </w:hyperlink>
    </w:p>
    <w:p w14:paraId="00F9BB27" w14:textId="438AA395"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37" w:history="1">
        <w:r w:rsidRPr="00EE40AD">
          <w:rPr>
            <w:rStyle w:val="Hyperlink"/>
            <w:rFonts w:ascii="Times New Roman" w:hAnsi="Times New Roman" w:cs="Times New Roman"/>
            <w:noProof/>
            <w:sz w:val="26"/>
            <w:szCs w:val="26"/>
          </w:rPr>
          <w:t>3.3.1.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pacing w:val="-2"/>
            <w:sz w:val="26"/>
            <w:szCs w:val="26"/>
            <w:lang w:val="fr-FR"/>
          </w:rPr>
          <w:t>Chất</w:t>
        </w:r>
        <w:r w:rsidRPr="00EE40AD">
          <w:rPr>
            <w:rStyle w:val="Hyperlink"/>
            <w:rFonts w:ascii="Times New Roman" w:hAnsi="Times New Roman" w:cs="Times New Roman"/>
            <w:noProof/>
            <w:sz w:val="26"/>
            <w:szCs w:val="26"/>
          </w:rPr>
          <w:t xml:space="preserve"> thải rắn sinh hoạt</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_Toc137621837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54</w:t>
        </w:r>
        <w:r w:rsidRPr="00EE40AD">
          <w:rPr>
            <w:rFonts w:ascii="Times New Roman" w:hAnsi="Times New Roman" w:cs="Times New Roman"/>
            <w:noProof/>
            <w:webHidden/>
            <w:sz w:val="26"/>
            <w:szCs w:val="26"/>
          </w:rPr>
          <w:fldChar w:fldCharType="end"/>
        </w:r>
      </w:hyperlink>
    </w:p>
    <w:p w14:paraId="078D7B2C" w14:textId="30735D46"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38" w:history="1">
        <w:r w:rsidRPr="00EE40AD">
          <w:rPr>
            <w:rStyle w:val="Hyperlink"/>
            <w:rFonts w:ascii="Times New Roman" w:hAnsi="Times New Roman" w:cs="Times New Roman"/>
            <w:noProof/>
            <w:spacing w:val="-2"/>
            <w:sz w:val="26"/>
            <w:szCs w:val="26"/>
            <w:lang w:val="fr-FR"/>
          </w:rPr>
          <w:t>A.</w:t>
        </w:r>
        <w:r w:rsidRPr="00EE40AD">
          <w:rPr>
            <w:rFonts w:ascii="Times New Roman" w:hAnsi="Times New Roman" w:cs="Times New Roman"/>
            <w:noProof/>
            <w:sz w:val="26"/>
            <w:szCs w:val="26"/>
          </w:rPr>
          <w:tab/>
        </w:r>
        <w:r w:rsidRPr="00EE40AD">
          <w:rPr>
            <w:rStyle w:val="Hyperlink"/>
            <w:rFonts w:ascii="Times New Roman" w:hAnsi="Times New Roman" w:cs="Times New Roman"/>
            <w:noProof/>
            <w:spacing w:val="-2"/>
            <w:sz w:val="26"/>
            <w:szCs w:val="26"/>
            <w:lang w:val="fr-FR"/>
          </w:rPr>
          <w:t>Nguồn phát sinh</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_Toc137621838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54</w:t>
        </w:r>
        <w:r w:rsidRPr="00EE40AD">
          <w:rPr>
            <w:rFonts w:ascii="Times New Roman" w:hAnsi="Times New Roman" w:cs="Times New Roman"/>
            <w:noProof/>
            <w:webHidden/>
            <w:sz w:val="26"/>
            <w:szCs w:val="26"/>
          </w:rPr>
          <w:fldChar w:fldCharType="end"/>
        </w:r>
      </w:hyperlink>
    </w:p>
    <w:p w14:paraId="59BAFCB5" w14:textId="0093C172"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39" w:history="1">
        <w:r w:rsidRPr="00EE40AD">
          <w:rPr>
            <w:rStyle w:val="Hyperlink"/>
            <w:rFonts w:ascii="Times New Roman" w:hAnsi="Times New Roman" w:cs="Times New Roman"/>
            <w:noProof/>
            <w:spacing w:val="-2"/>
            <w:sz w:val="26"/>
            <w:szCs w:val="26"/>
            <w:lang w:val="fr-FR"/>
          </w:rPr>
          <w:t>B.</w:t>
        </w:r>
        <w:r w:rsidRPr="00EE40AD">
          <w:rPr>
            <w:rFonts w:ascii="Times New Roman" w:hAnsi="Times New Roman" w:cs="Times New Roman"/>
            <w:noProof/>
            <w:sz w:val="26"/>
            <w:szCs w:val="26"/>
          </w:rPr>
          <w:tab/>
        </w:r>
        <w:r w:rsidRPr="00EE40AD">
          <w:rPr>
            <w:rStyle w:val="Hyperlink"/>
            <w:rFonts w:ascii="Times New Roman" w:hAnsi="Times New Roman" w:cs="Times New Roman"/>
            <w:noProof/>
            <w:spacing w:val="-2"/>
            <w:sz w:val="26"/>
            <w:szCs w:val="26"/>
            <w:lang w:val="fr-FR"/>
          </w:rPr>
          <w:t>Biện pháp giảm thiểu tác động từ chất thải rắn sinh hoạt</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_Toc137621839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54</w:t>
        </w:r>
        <w:r w:rsidRPr="00EE40AD">
          <w:rPr>
            <w:rFonts w:ascii="Times New Roman" w:hAnsi="Times New Roman" w:cs="Times New Roman"/>
            <w:noProof/>
            <w:webHidden/>
            <w:sz w:val="26"/>
            <w:szCs w:val="26"/>
          </w:rPr>
          <w:fldChar w:fldCharType="end"/>
        </w:r>
      </w:hyperlink>
    </w:p>
    <w:p w14:paraId="757D9A28" w14:textId="6658EE38"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40" w:history="1">
        <w:r w:rsidRPr="00EE40AD">
          <w:rPr>
            <w:rStyle w:val="Hyperlink"/>
            <w:rFonts w:ascii="Times New Roman" w:hAnsi="Times New Roman" w:cs="Times New Roman"/>
            <w:noProof/>
            <w:sz w:val="26"/>
            <w:szCs w:val="26"/>
          </w:rPr>
          <w:t>3.3.2.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Chất thải rắn công nghiệp thông thường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_Toc137621840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55</w:t>
        </w:r>
        <w:r w:rsidRPr="00EE40AD">
          <w:rPr>
            <w:rFonts w:ascii="Times New Roman" w:hAnsi="Times New Roman" w:cs="Times New Roman"/>
            <w:noProof/>
            <w:webHidden/>
            <w:sz w:val="26"/>
            <w:szCs w:val="26"/>
          </w:rPr>
          <w:fldChar w:fldCharType="end"/>
        </w:r>
      </w:hyperlink>
    </w:p>
    <w:p w14:paraId="6E8FF65A" w14:textId="313461F8"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41" w:history="1">
        <w:r w:rsidRPr="00EE40AD">
          <w:rPr>
            <w:rStyle w:val="Hyperlink"/>
            <w:rFonts w:ascii="Times New Roman" w:hAnsi="Times New Roman" w:cs="Times New Roman"/>
            <w:noProof/>
            <w:sz w:val="26"/>
            <w:szCs w:val="26"/>
            <w:lang w:val="fr-FR"/>
          </w:rPr>
          <w:t>A.</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lang w:val="fr-FR"/>
          </w:rPr>
          <w:t>Nguồn phát sinh</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_Toc137621841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55</w:t>
        </w:r>
        <w:r w:rsidRPr="00EE40AD">
          <w:rPr>
            <w:rFonts w:ascii="Times New Roman" w:hAnsi="Times New Roman" w:cs="Times New Roman"/>
            <w:noProof/>
            <w:webHidden/>
            <w:sz w:val="26"/>
            <w:szCs w:val="26"/>
          </w:rPr>
          <w:fldChar w:fldCharType="end"/>
        </w:r>
      </w:hyperlink>
    </w:p>
    <w:p w14:paraId="23EAC46C" w14:textId="123808C8" w:rsidR="00012131" w:rsidRPr="00EE40AD" w:rsidRDefault="00012131" w:rsidP="00EE40AD">
      <w:pPr>
        <w:pStyle w:val="TOC4"/>
        <w:tabs>
          <w:tab w:val="left" w:pos="1100"/>
          <w:tab w:val="right" w:leader="dot" w:pos="9344"/>
        </w:tabs>
        <w:spacing w:before="120" w:after="120" w:line="240" w:lineRule="auto"/>
        <w:jc w:val="both"/>
        <w:rPr>
          <w:rFonts w:ascii="Times New Roman" w:hAnsi="Times New Roman" w:cs="Times New Roman"/>
          <w:noProof/>
          <w:sz w:val="26"/>
          <w:szCs w:val="26"/>
        </w:rPr>
      </w:pPr>
      <w:hyperlink w:anchor="_Toc137621842" w:history="1">
        <w:r w:rsidRPr="00EE40AD">
          <w:rPr>
            <w:rStyle w:val="Hyperlink"/>
            <w:rFonts w:ascii="Times New Roman" w:hAnsi="Times New Roman" w:cs="Times New Roman"/>
            <w:noProof/>
            <w:sz w:val="26"/>
            <w:szCs w:val="26"/>
            <w:lang w:val="fr-FR"/>
          </w:rPr>
          <w:t>B.</w:t>
        </w:r>
        <w:r w:rsidRPr="00EE40AD">
          <w:rPr>
            <w:rFonts w:ascii="Times New Roman" w:hAnsi="Times New Roman" w:cs="Times New Roman"/>
            <w:noProof/>
            <w:sz w:val="26"/>
            <w:szCs w:val="26"/>
          </w:rPr>
          <w:tab/>
        </w:r>
        <w:r w:rsidRPr="00EE40AD">
          <w:rPr>
            <w:rStyle w:val="Hyperlink"/>
            <w:rFonts w:ascii="Times New Roman" w:hAnsi="Times New Roman" w:cs="Times New Roman"/>
            <w:noProof/>
            <w:sz w:val="26"/>
            <w:szCs w:val="26"/>
            <w:lang w:val="fr-FR"/>
          </w:rPr>
          <w:t>Biện pháp giảm thiểu</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_Toc137621842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56</w:t>
        </w:r>
        <w:r w:rsidRPr="00EE40AD">
          <w:rPr>
            <w:rFonts w:ascii="Times New Roman" w:hAnsi="Times New Roman" w:cs="Times New Roman"/>
            <w:noProof/>
            <w:webHidden/>
            <w:sz w:val="26"/>
            <w:szCs w:val="26"/>
          </w:rPr>
          <w:fldChar w:fldCharType="end"/>
        </w:r>
      </w:hyperlink>
    </w:p>
    <w:p w14:paraId="007E221A" w14:textId="71C47C3F" w:rsidR="00012131" w:rsidRPr="00EE40AD" w:rsidRDefault="00012131" w:rsidP="00EE40AD">
      <w:pPr>
        <w:pStyle w:val="TOC2"/>
        <w:tabs>
          <w:tab w:val="left" w:pos="660"/>
        </w:tabs>
        <w:rPr>
          <w:rFonts w:eastAsiaTheme="minorEastAsia"/>
          <w:lang w:val="en-US" w:eastAsia="en-US"/>
        </w:rPr>
      </w:pPr>
      <w:hyperlink w:anchor="_Toc137621843" w:history="1">
        <w:r w:rsidRPr="00EE40AD">
          <w:rPr>
            <w:rStyle w:val="Hyperlink"/>
          </w:rPr>
          <w:t>3.4.</w:t>
        </w:r>
        <w:r w:rsidRPr="00EE40AD">
          <w:rPr>
            <w:rFonts w:eastAsiaTheme="minorEastAsia"/>
            <w:lang w:val="en-US" w:eastAsia="en-US"/>
          </w:rPr>
          <w:tab/>
        </w:r>
        <w:r w:rsidRPr="00EE40AD">
          <w:rPr>
            <w:rStyle w:val="Hyperlink"/>
          </w:rPr>
          <w:t>CÔNG TRÌNH, BIỆN PHÁP LƯU GIỮ, XỬ LÝ CHẤT THẢI NGUY HẠI</w:t>
        </w:r>
        <w:r w:rsidRPr="00EE40AD">
          <w:rPr>
            <w:webHidden/>
          </w:rPr>
          <w:tab/>
        </w:r>
        <w:r w:rsidRPr="00EE40AD">
          <w:rPr>
            <w:webHidden/>
          </w:rPr>
          <w:fldChar w:fldCharType="begin"/>
        </w:r>
        <w:r w:rsidRPr="00EE40AD">
          <w:rPr>
            <w:webHidden/>
          </w:rPr>
          <w:instrText xml:space="preserve"> PAGEREF _Toc137621843 \h </w:instrText>
        </w:r>
        <w:r w:rsidRPr="00EE40AD">
          <w:rPr>
            <w:webHidden/>
          </w:rPr>
        </w:r>
        <w:r w:rsidRPr="00EE40AD">
          <w:rPr>
            <w:webHidden/>
          </w:rPr>
          <w:fldChar w:fldCharType="separate"/>
        </w:r>
        <w:r w:rsidR="00F55B79">
          <w:rPr>
            <w:webHidden/>
          </w:rPr>
          <w:t>57</w:t>
        </w:r>
        <w:r w:rsidRPr="00EE40AD">
          <w:rPr>
            <w:webHidden/>
          </w:rPr>
          <w:fldChar w:fldCharType="end"/>
        </w:r>
      </w:hyperlink>
    </w:p>
    <w:p w14:paraId="01EF0223" w14:textId="2CAF3A09" w:rsidR="00012131" w:rsidRPr="00EE40AD" w:rsidRDefault="00012131" w:rsidP="00EE40AD">
      <w:pPr>
        <w:pStyle w:val="TOC3"/>
        <w:tabs>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45" w:history="1">
        <w:r w:rsidRPr="00EE40AD">
          <w:rPr>
            <w:rStyle w:val="Hyperlink"/>
            <w:rFonts w:ascii="Times New Roman" w:hAnsi="Times New Roman" w:cs="Times New Roman"/>
            <w:noProof/>
            <w:sz w:val="26"/>
            <w:szCs w:val="26"/>
          </w:rPr>
          <w:t>3.4.1.  Nguồn phát sinh CTNH</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_Toc137621845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57</w:t>
        </w:r>
        <w:r w:rsidRPr="00EE40AD">
          <w:rPr>
            <w:rFonts w:ascii="Times New Roman" w:hAnsi="Times New Roman" w:cs="Times New Roman"/>
            <w:noProof/>
            <w:webHidden/>
            <w:sz w:val="26"/>
            <w:szCs w:val="26"/>
          </w:rPr>
          <w:fldChar w:fldCharType="end"/>
        </w:r>
      </w:hyperlink>
    </w:p>
    <w:p w14:paraId="49319F27" w14:textId="43B0BAAA" w:rsidR="00012131" w:rsidRPr="00EE40AD" w:rsidRDefault="00012131" w:rsidP="00EE40AD">
      <w:pPr>
        <w:pStyle w:val="TOC3"/>
        <w:tabs>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46" w:history="1">
        <w:r w:rsidRPr="00EE40AD">
          <w:rPr>
            <w:rStyle w:val="Hyperlink"/>
            <w:rFonts w:ascii="Times New Roman" w:hAnsi="Times New Roman" w:cs="Times New Roman"/>
            <w:noProof/>
            <w:sz w:val="26"/>
            <w:szCs w:val="26"/>
          </w:rPr>
          <w:t>3.4.2.  Biện pháp giảm thiểu ô nhiễm do CTNH</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_Toc137621846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58</w:t>
        </w:r>
        <w:r w:rsidRPr="00EE40AD">
          <w:rPr>
            <w:rFonts w:ascii="Times New Roman" w:hAnsi="Times New Roman" w:cs="Times New Roman"/>
            <w:noProof/>
            <w:webHidden/>
            <w:sz w:val="26"/>
            <w:szCs w:val="26"/>
          </w:rPr>
          <w:fldChar w:fldCharType="end"/>
        </w:r>
      </w:hyperlink>
    </w:p>
    <w:p w14:paraId="0FB3877A" w14:textId="0C705C07" w:rsidR="00012131" w:rsidRPr="00EE40AD" w:rsidRDefault="00012131" w:rsidP="00EE40AD">
      <w:pPr>
        <w:pStyle w:val="TOC2"/>
        <w:tabs>
          <w:tab w:val="left" w:pos="660"/>
        </w:tabs>
        <w:rPr>
          <w:rFonts w:eastAsiaTheme="minorEastAsia"/>
          <w:lang w:val="en-US" w:eastAsia="en-US"/>
        </w:rPr>
      </w:pPr>
      <w:hyperlink w:anchor="_Toc137621847" w:history="1">
        <w:r w:rsidRPr="00EE40AD">
          <w:rPr>
            <w:rStyle w:val="Hyperlink"/>
          </w:rPr>
          <w:t>3.5.</w:t>
        </w:r>
        <w:r w:rsidRPr="00EE40AD">
          <w:rPr>
            <w:rFonts w:eastAsiaTheme="minorEastAsia"/>
            <w:lang w:val="en-US" w:eastAsia="en-US"/>
          </w:rPr>
          <w:tab/>
        </w:r>
        <w:r w:rsidRPr="00EE40AD">
          <w:rPr>
            <w:rStyle w:val="Hyperlink"/>
          </w:rPr>
          <w:t>CÔNG TRÌNH, BIỆN PHÁP GIẢM THIỂU TIẾNG ỒN, ĐỘ RUNG</w:t>
        </w:r>
        <w:r w:rsidRPr="00EE40AD">
          <w:rPr>
            <w:webHidden/>
          </w:rPr>
          <w:tab/>
        </w:r>
        <w:r w:rsidRPr="00EE40AD">
          <w:rPr>
            <w:webHidden/>
          </w:rPr>
          <w:fldChar w:fldCharType="begin"/>
        </w:r>
        <w:r w:rsidRPr="00EE40AD">
          <w:rPr>
            <w:webHidden/>
          </w:rPr>
          <w:instrText xml:space="preserve"> PAGEREF _Toc137621847 \h </w:instrText>
        </w:r>
        <w:r w:rsidRPr="00EE40AD">
          <w:rPr>
            <w:webHidden/>
          </w:rPr>
        </w:r>
        <w:r w:rsidRPr="00EE40AD">
          <w:rPr>
            <w:webHidden/>
          </w:rPr>
          <w:fldChar w:fldCharType="separate"/>
        </w:r>
        <w:r w:rsidR="00F55B79">
          <w:rPr>
            <w:webHidden/>
          </w:rPr>
          <w:t>61</w:t>
        </w:r>
        <w:r w:rsidRPr="00EE40AD">
          <w:rPr>
            <w:webHidden/>
          </w:rPr>
          <w:fldChar w:fldCharType="end"/>
        </w:r>
      </w:hyperlink>
    </w:p>
    <w:p w14:paraId="7561188D" w14:textId="54579D02"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49" w:history="1">
        <w:r w:rsidRPr="00EE40AD">
          <w:rPr>
            <w:rStyle w:val="Hyperlink"/>
            <w:rFonts w:ascii="Times New Roman" w:hAnsi="Times New Roman" w:cs="Times New Roman"/>
            <w:noProof/>
            <w:sz w:val="26"/>
            <w:szCs w:val="26"/>
          </w:rPr>
          <w:t>3.5.1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Nguồn phát sinh</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_Toc137621849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61</w:t>
        </w:r>
        <w:r w:rsidRPr="00EE40AD">
          <w:rPr>
            <w:rFonts w:ascii="Times New Roman" w:hAnsi="Times New Roman" w:cs="Times New Roman"/>
            <w:noProof/>
            <w:webHidden/>
            <w:sz w:val="26"/>
            <w:szCs w:val="26"/>
          </w:rPr>
          <w:fldChar w:fldCharType="end"/>
        </w:r>
      </w:hyperlink>
    </w:p>
    <w:p w14:paraId="28F7D322" w14:textId="6C8E675D"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0" w:history="1">
        <w:r w:rsidRPr="00EE40AD">
          <w:rPr>
            <w:rStyle w:val="Hyperlink"/>
            <w:rFonts w:ascii="Times New Roman" w:hAnsi="Times New Roman" w:cs="Times New Roman"/>
            <w:noProof/>
            <w:sz w:val="26"/>
            <w:szCs w:val="26"/>
          </w:rPr>
          <w:t>3.5.2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giảm thiểu</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61</w:t>
        </w:r>
        <w:r w:rsidRPr="00EE40AD">
          <w:rPr>
            <w:rFonts w:ascii="Times New Roman" w:hAnsi="Times New Roman" w:cs="Times New Roman"/>
            <w:noProof/>
            <w:webHidden/>
            <w:sz w:val="26"/>
            <w:szCs w:val="26"/>
          </w:rPr>
          <w:fldChar w:fldCharType="end"/>
        </w:r>
      </w:hyperlink>
    </w:p>
    <w:p w14:paraId="466B8735" w14:textId="284A04F0"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1" w:history="1">
        <w:r w:rsidRPr="00EE40AD">
          <w:rPr>
            <w:rStyle w:val="Hyperlink"/>
            <w:rFonts w:ascii="Times New Roman" w:hAnsi="Times New Roman" w:cs="Times New Roman"/>
            <w:noProof/>
            <w:sz w:val="26"/>
            <w:szCs w:val="26"/>
          </w:rPr>
          <w:t>3.5.3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Kết quả đạt được</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_Toc137621851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62</w:t>
        </w:r>
        <w:r w:rsidRPr="00EE40AD">
          <w:rPr>
            <w:rFonts w:ascii="Times New Roman" w:hAnsi="Times New Roman" w:cs="Times New Roman"/>
            <w:noProof/>
            <w:webHidden/>
            <w:sz w:val="26"/>
            <w:szCs w:val="26"/>
          </w:rPr>
          <w:fldChar w:fldCharType="end"/>
        </w:r>
      </w:hyperlink>
    </w:p>
    <w:p w14:paraId="262EDD83" w14:textId="7B09AFEE" w:rsidR="00012131" w:rsidRPr="00EE40AD" w:rsidRDefault="00012131" w:rsidP="00EE40AD">
      <w:pPr>
        <w:pStyle w:val="TOC2"/>
        <w:tabs>
          <w:tab w:val="left" w:pos="660"/>
        </w:tabs>
        <w:rPr>
          <w:rFonts w:eastAsiaTheme="minorEastAsia"/>
          <w:lang w:val="en-US" w:eastAsia="en-US"/>
        </w:rPr>
      </w:pPr>
      <w:hyperlink w:anchor="_Toc137621852" w:history="1">
        <w:r w:rsidRPr="00EE40AD">
          <w:rPr>
            <w:rStyle w:val="Hyperlink"/>
          </w:rPr>
          <w:t>3.6.</w:t>
        </w:r>
        <w:r w:rsidRPr="00EE40AD">
          <w:rPr>
            <w:rFonts w:eastAsiaTheme="minorEastAsia"/>
            <w:lang w:val="en-US" w:eastAsia="en-US"/>
          </w:rPr>
          <w:tab/>
        </w:r>
        <w:r w:rsidRPr="00EE40AD">
          <w:rPr>
            <w:rStyle w:val="Hyperlink"/>
          </w:rPr>
          <w:t>PHƯƠNG ÁN PHÒNG NGỪA, ỨNG PHÓ SỰ CỐ MÔI TRƯỜNG</w:t>
        </w:r>
        <w:r w:rsidRPr="00EE40AD">
          <w:rPr>
            <w:webHidden/>
          </w:rPr>
          <w:tab/>
        </w:r>
        <w:r w:rsidRPr="00EE40AD">
          <w:rPr>
            <w:webHidden/>
          </w:rPr>
          <w:fldChar w:fldCharType="begin"/>
        </w:r>
        <w:r w:rsidRPr="00EE40AD">
          <w:rPr>
            <w:webHidden/>
          </w:rPr>
          <w:instrText xml:space="preserve"> PAGEREF _Toc137621852 \h </w:instrText>
        </w:r>
        <w:r w:rsidRPr="00EE40AD">
          <w:rPr>
            <w:webHidden/>
          </w:rPr>
        </w:r>
        <w:r w:rsidRPr="00EE40AD">
          <w:rPr>
            <w:webHidden/>
          </w:rPr>
          <w:fldChar w:fldCharType="separate"/>
        </w:r>
        <w:r w:rsidR="00F55B79">
          <w:rPr>
            <w:webHidden/>
          </w:rPr>
          <w:t>65</w:t>
        </w:r>
        <w:r w:rsidRPr="00EE40AD">
          <w:rPr>
            <w:webHidden/>
          </w:rPr>
          <w:fldChar w:fldCharType="end"/>
        </w:r>
      </w:hyperlink>
    </w:p>
    <w:p w14:paraId="6EF4BB96" w14:textId="07D1C971"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3" w:history="1">
        <w:r w:rsidRPr="00EE40AD">
          <w:rPr>
            <w:rStyle w:val="Hyperlink"/>
            <w:rFonts w:ascii="Times New Roman" w:hAnsi="Times New Roman" w:cs="Times New Roman"/>
            <w:noProof/>
            <w:sz w:val="26"/>
            <w:szCs w:val="26"/>
          </w:rPr>
          <w:t>3.6.1.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phòng chống cháy nổ</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_Toc137621853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65</w:t>
        </w:r>
        <w:r w:rsidRPr="00EE40AD">
          <w:rPr>
            <w:rFonts w:ascii="Times New Roman" w:hAnsi="Times New Roman" w:cs="Times New Roman"/>
            <w:noProof/>
            <w:webHidden/>
            <w:sz w:val="26"/>
            <w:szCs w:val="26"/>
          </w:rPr>
          <w:fldChar w:fldCharType="end"/>
        </w:r>
      </w:hyperlink>
    </w:p>
    <w:p w14:paraId="3DCD50E5" w14:textId="563AE128"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4" w:history="1">
        <w:r w:rsidRPr="00EE40AD">
          <w:rPr>
            <w:rStyle w:val="Hyperlink"/>
            <w:rFonts w:ascii="Times New Roman" w:hAnsi="Times New Roman" w:cs="Times New Roman"/>
            <w:noProof/>
            <w:sz w:val="26"/>
            <w:szCs w:val="26"/>
          </w:rPr>
          <w:t>3.6.2.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Công trình phòng cháy chữa cháy tại Nhà máy</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_Toc137621854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66</w:t>
        </w:r>
        <w:r w:rsidRPr="00EE40AD">
          <w:rPr>
            <w:rFonts w:ascii="Times New Roman" w:hAnsi="Times New Roman" w:cs="Times New Roman"/>
            <w:noProof/>
            <w:webHidden/>
            <w:sz w:val="26"/>
            <w:szCs w:val="26"/>
          </w:rPr>
          <w:fldChar w:fldCharType="end"/>
        </w:r>
      </w:hyperlink>
    </w:p>
    <w:p w14:paraId="08A52E25" w14:textId="47611A6F"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5" w:history="1">
        <w:r w:rsidRPr="00EE40AD">
          <w:rPr>
            <w:rStyle w:val="Hyperlink"/>
            <w:rFonts w:ascii="Times New Roman" w:hAnsi="Times New Roman" w:cs="Times New Roman"/>
            <w:noProof/>
            <w:sz w:val="26"/>
            <w:szCs w:val="26"/>
          </w:rPr>
          <w:t>3.6.3.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phòng ngừa, ứng phó sự cố hóa chất</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68</w:t>
        </w:r>
        <w:r w:rsidRPr="00EE40AD">
          <w:rPr>
            <w:rFonts w:ascii="Times New Roman" w:hAnsi="Times New Roman" w:cs="Times New Roman"/>
            <w:noProof/>
            <w:webHidden/>
            <w:sz w:val="26"/>
            <w:szCs w:val="26"/>
          </w:rPr>
          <w:fldChar w:fldCharType="end"/>
        </w:r>
      </w:hyperlink>
    </w:p>
    <w:p w14:paraId="43E809D2" w14:textId="788C1CD0"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6" w:history="1">
        <w:r w:rsidRPr="00EE40AD">
          <w:rPr>
            <w:rStyle w:val="Hyperlink"/>
            <w:rFonts w:ascii="Times New Roman" w:hAnsi="Times New Roman" w:cs="Times New Roman"/>
            <w:noProof/>
            <w:sz w:val="26"/>
            <w:szCs w:val="26"/>
          </w:rPr>
          <w:t>3.6.4.</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phòng ngừa sự cố bể tự hoại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73</w:t>
        </w:r>
        <w:r w:rsidRPr="00EE40AD">
          <w:rPr>
            <w:rFonts w:ascii="Times New Roman" w:hAnsi="Times New Roman" w:cs="Times New Roman"/>
            <w:noProof/>
            <w:webHidden/>
            <w:sz w:val="26"/>
            <w:szCs w:val="26"/>
          </w:rPr>
          <w:fldChar w:fldCharType="end"/>
        </w:r>
      </w:hyperlink>
    </w:p>
    <w:p w14:paraId="37CDA8F6" w14:textId="0118250B"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7" w:history="1">
        <w:r w:rsidRPr="00EE40AD">
          <w:rPr>
            <w:rStyle w:val="Hyperlink"/>
            <w:rFonts w:ascii="Times New Roman" w:hAnsi="Times New Roman" w:cs="Times New Roman"/>
            <w:noProof/>
            <w:sz w:val="26"/>
            <w:szCs w:val="26"/>
          </w:rPr>
          <w:t>3.6.5.</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phòng ngừa sự cố rò rỉ, vỡ đường ống thoát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_Toc137621857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73</w:t>
        </w:r>
        <w:r w:rsidRPr="00EE40AD">
          <w:rPr>
            <w:rFonts w:ascii="Times New Roman" w:hAnsi="Times New Roman" w:cs="Times New Roman"/>
            <w:noProof/>
            <w:webHidden/>
            <w:sz w:val="26"/>
            <w:szCs w:val="26"/>
          </w:rPr>
          <w:fldChar w:fldCharType="end"/>
        </w:r>
      </w:hyperlink>
    </w:p>
    <w:p w14:paraId="67D7BFE1" w14:textId="5ADFB4FB"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8" w:history="1">
        <w:r w:rsidRPr="00EE40AD">
          <w:rPr>
            <w:rStyle w:val="Hyperlink"/>
            <w:rFonts w:ascii="Times New Roman" w:hAnsi="Times New Roman" w:cs="Times New Roman"/>
            <w:noProof/>
            <w:sz w:val="26"/>
            <w:szCs w:val="26"/>
          </w:rPr>
          <w:t>3.6.6.</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phòng ngừa sự cố môi trường đối với kho chứa chất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_Toc137621858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73</w:t>
        </w:r>
        <w:r w:rsidRPr="00EE40AD">
          <w:rPr>
            <w:rFonts w:ascii="Times New Roman" w:hAnsi="Times New Roman" w:cs="Times New Roman"/>
            <w:noProof/>
            <w:webHidden/>
            <w:sz w:val="26"/>
            <w:szCs w:val="26"/>
          </w:rPr>
          <w:fldChar w:fldCharType="end"/>
        </w:r>
      </w:hyperlink>
    </w:p>
    <w:p w14:paraId="5AE904C3" w14:textId="4BE68516"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59" w:history="1">
        <w:r w:rsidRPr="00EE40AD">
          <w:rPr>
            <w:rStyle w:val="Hyperlink"/>
            <w:rFonts w:ascii="Times New Roman" w:hAnsi="Times New Roman" w:cs="Times New Roman"/>
            <w:noProof/>
            <w:sz w:val="26"/>
            <w:szCs w:val="26"/>
          </w:rPr>
          <w:t>3.6.7.</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phòng ngừa đối với hệ thống xử lý bụi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_Toc137621859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74</w:t>
        </w:r>
        <w:r w:rsidRPr="00EE40AD">
          <w:rPr>
            <w:rFonts w:ascii="Times New Roman" w:hAnsi="Times New Roman" w:cs="Times New Roman"/>
            <w:noProof/>
            <w:webHidden/>
            <w:sz w:val="26"/>
            <w:szCs w:val="26"/>
          </w:rPr>
          <w:fldChar w:fldCharType="end"/>
        </w:r>
      </w:hyperlink>
    </w:p>
    <w:p w14:paraId="38688781" w14:textId="5C2173BC"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60" w:history="1">
        <w:r w:rsidRPr="00EE40AD">
          <w:rPr>
            <w:rStyle w:val="Hyperlink"/>
            <w:rFonts w:ascii="Times New Roman" w:hAnsi="Times New Roman" w:cs="Times New Roman"/>
            <w:noProof/>
            <w:sz w:val="26"/>
            <w:szCs w:val="26"/>
          </w:rPr>
          <w:t>3.6.8.</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Biện pháp phòng ngừa đối với hệ thống xử lý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_Toc137621860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74</w:t>
        </w:r>
        <w:r w:rsidRPr="00EE40AD">
          <w:rPr>
            <w:rFonts w:ascii="Times New Roman" w:hAnsi="Times New Roman" w:cs="Times New Roman"/>
            <w:noProof/>
            <w:webHidden/>
            <w:sz w:val="26"/>
            <w:szCs w:val="26"/>
          </w:rPr>
          <w:fldChar w:fldCharType="end"/>
        </w:r>
      </w:hyperlink>
    </w:p>
    <w:p w14:paraId="1D233176" w14:textId="66F03366" w:rsidR="00012131" w:rsidRPr="00EE40AD" w:rsidRDefault="00012131" w:rsidP="00EE40AD">
      <w:pPr>
        <w:pStyle w:val="TOC2"/>
        <w:tabs>
          <w:tab w:val="left" w:pos="660"/>
        </w:tabs>
        <w:rPr>
          <w:rFonts w:eastAsiaTheme="minorEastAsia"/>
          <w:lang w:val="en-US" w:eastAsia="en-US"/>
        </w:rPr>
      </w:pPr>
      <w:hyperlink w:anchor="_Toc137621861" w:history="1">
        <w:r w:rsidRPr="00EE40AD">
          <w:rPr>
            <w:rStyle w:val="Hyperlink"/>
          </w:rPr>
          <w:t>3.7.</w:t>
        </w:r>
        <w:r w:rsidRPr="00EE40AD">
          <w:rPr>
            <w:rFonts w:eastAsiaTheme="minorEastAsia"/>
            <w:lang w:val="en-US" w:eastAsia="en-US"/>
          </w:rPr>
          <w:tab/>
        </w:r>
        <w:r w:rsidRPr="00EE40AD">
          <w:rPr>
            <w:rStyle w:val="Hyperlink"/>
          </w:rPr>
          <w:t>CÁC NỘI DUNG THAY ĐỔI SO VỚI QUYẾT ĐỊNH PHÊ DUYỆT KẾT QUẢ THẨM ĐỊNH BÁO CÁO ĐÁNH GIÁ TÁC ĐỘNG MÔI TRƯỜNG</w:t>
        </w:r>
        <w:r w:rsidRPr="00EE40AD">
          <w:rPr>
            <w:webHidden/>
          </w:rPr>
          <w:tab/>
        </w:r>
        <w:r w:rsidRPr="00EE40AD">
          <w:rPr>
            <w:webHidden/>
          </w:rPr>
          <w:fldChar w:fldCharType="begin"/>
        </w:r>
        <w:r w:rsidRPr="00EE40AD">
          <w:rPr>
            <w:webHidden/>
          </w:rPr>
          <w:instrText xml:space="preserve"> PAGEREF _Toc137621861 \h </w:instrText>
        </w:r>
        <w:r w:rsidRPr="00EE40AD">
          <w:rPr>
            <w:webHidden/>
          </w:rPr>
        </w:r>
        <w:r w:rsidRPr="00EE40AD">
          <w:rPr>
            <w:webHidden/>
          </w:rPr>
          <w:fldChar w:fldCharType="separate"/>
        </w:r>
        <w:r w:rsidR="00F55B79">
          <w:rPr>
            <w:webHidden/>
          </w:rPr>
          <w:t>75</w:t>
        </w:r>
        <w:r w:rsidRPr="00EE40AD">
          <w:rPr>
            <w:webHidden/>
          </w:rPr>
          <w:fldChar w:fldCharType="end"/>
        </w:r>
      </w:hyperlink>
    </w:p>
    <w:p w14:paraId="6A2D4E49" w14:textId="5ADFD7C1" w:rsidR="00012131" w:rsidRPr="00EE40AD" w:rsidRDefault="00012131" w:rsidP="00EE40AD">
      <w:pPr>
        <w:pStyle w:val="TOC1"/>
        <w:spacing w:before="120" w:after="120"/>
        <w:rPr>
          <w:rFonts w:eastAsiaTheme="minorEastAsia"/>
          <w:b w:val="0"/>
          <w:bCs w:val="0"/>
          <w:lang w:eastAsia="en-US"/>
        </w:rPr>
      </w:pPr>
      <w:hyperlink w:anchor="_Toc137621862" w:history="1">
        <w:r w:rsidRPr="00EE40AD">
          <w:rPr>
            <w:rStyle w:val="Hyperlink"/>
            <w:b w:val="0"/>
          </w:rPr>
          <w:t>CHƯƠNG IV: NỘI DUNG ĐỀ NGHỊ CẤP GIẤY PHÉP MÔI TRƯỜNG</w:t>
        </w:r>
        <w:r w:rsidRPr="00EE40AD">
          <w:rPr>
            <w:b w:val="0"/>
            <w:webHidden/>
          </w:rPr>
          <w:tab/>
        </w:r>
        <w:r w:rsidRPr="00EE40AD">
          <w:rPr>
            <w:b w:val="0"/>
            <w:webHidden/>
          </w:rPr>
          <w:fldChar w:fldCharType="begin"/>
        </w:r>
        <w:r w:rsidRPr="00EE40AD">
          <w:rPr>
            <w:b w:val="0"/>
            <w:webHidden/>
          </w:rPr>
          <w:instrText xml:space="preserve"> PAGEREF _Toc137621862 \h </w:instrText>
        </w:r>
        <w:r w:rsidRPr="00EE40AD">
          <w:rPr>
            <w:b w:val="0"/>
            <w:webHidden/>
          </w:rPr>
        </w:r>
        <w:r w:rsidRPr="00EE40AD">
          <w:rPr>
            <w:b w:val="0"/>
            <w:webHidden/>
          </w:rPr>
          <w:fldChar w:fldCharType="separate"/>
        </w:r>
        <w:r w:rsidR="00F55B79">
          <w:rPr>
            <w:b w:val="0"/>
            <w:webHidden/>
          </w:rPr>
          <w:t>76</w:t>
        </w:r>
        <w:r w:rsidRPr="00EE40AD">
          <w:rPr>
            <w:b w:val="0"/>
            <w:webHidden/>
          </w:rPr>
          <w:fldChar w:fldCharType="end"/>
        </w:r>
      </w:hyperlink>
    </w:p>
    <w:p w14:paraId="67213F3A" w14:textId="313F0081" w:rsidR="00012131" w:rsidRPr="00EE40AD" w:rsidRDefault="00012131" w:rsidP="00EE40AD">
      <w:pPr>
        <w:pStyle w:val="TOC2"/>
        <w:tabs>
          <w:tab w:val="left" w:pos="660"/>
        </w:tabs>
        <w:rPr>
          <w:rFonts w:eastAsiaTheme="minorEastAsia"/>
          <w:lang w:val="en-US" w:eastAsia="en-US"/>
        </w:rPr>
      </w:pPr>
      <w:hyperlink w:anchor="_Toc137621863" w:history="1">
        <w:r w:rsidRPr="00EE40AD">
          <w:rPr>
            <w:rStyle w:val="Hyperlink"/>
          </w:rPr>
          <w:t>4.1.</w:t>
        </w:r>
        <w:r w:rsidRPr="00EE40AD">
          <w:rPr>
            <w:rFonts w:eastAsiaTheme="minorEastAsia"/>
            <w:lang w:val="en-US" w:eastAsia="en-US"/>
          </w:rPr>
          <w:tab/>
        </w:r>
        <w:r w:rsidRPr="00EE40AD">
          <w:rPr>
            <w:rStyle w:val="Hyperlink"/>
          </w:rPr>
          <w:t>NỘI DUNG ĐỀ NGHỊ CẤP PHÉP ĐỐI VỚI NƯỚC THẢI</w:t>
        </w:r>
        <w:r w:rsidRPr="00EE40AD">
          <w:rPr>
            <w:webHidden/>
          </w:rPr>
          <w:tab/>
        </w:r>
        <w:r w:rsidRPr="00EE40AD">
          <w:rPr>
            <w:webHidden/>
          </w:rPr>
          <w:fldChar w:fldCharType="begin"/>
        </w:r>
        <w:r w:rsidRPr="00EE40AD">
          <w:rPr>
            <w:webHidden/>
          </w:rPr>
          <w:instrText xml:space="preserve"> PAGEREF _Toc137621863 \h </w:instrText>
        </w:r>
        <w:r w:rsidRPr="00EE40AD">
          <w:rPr>
            <w:webHidden/>
          </w:rPr>
        </w:r>
        <w:r w:rsidRPr="00EE40AD">
          <w:rPr>
            <w:webHidden/>
          </w:rPr>
          <w:fldChar w:fldCharType="separate"/>
        </w:r>
        <w:r w:rsidR="00F55B79">
          <w:rPr>
            <w:webHidden/>
          </w:rPr>
          <w:t>76</w:t>
        </w:r>
        <w:r w:rsidRPr="00EE40AD">
          <w:rPr>
            <w:webHidden/>
          </w:rPr>
          <w:fldChar w:fldCharType="end"/>
        </w:r>
      </w:hyperlink>
    </w:p>
    <w:p w14:paraId="018385D1" w14:textId="672CA334"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64" w:history="1">
        <w:r w:rsidRPr="00EE40AD">
          <w:rPr>
            <w:rStyle w:val="Hyperlink"/>
            <w:rFonts w:ascii="Times New Roman" w:hAnsi="Times New Roman" w:cs="Times New Roman"/>
            <w:noProof/>
            <w:sz w:val="26"/>
            <w:szCs w:val="26"/>
          </w:rPr>
          <w:t>4.1.1.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Nguồn phát sinh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_Toc137621864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76</w:t>
        </w:r>
        <w:r w:rsidRPr="00EE40AD">
          <w:rPr>
            <w:rFonts w:ascii="Times New Roman" w:hAnsi="Times New Roman" w:cs="Times New Roman"/>
            <w:noProof/>
            <w:webHidden/>
            <w:sz w:val="26"/>
            <w:szCs w:val="26"/>
          </w:rPr>
          <w:fldChar w:fldCharType="end"/>
        </w:r>
      </w:hyperlink>
    </w:p>
    <w:p w14:paraId="2DB14C10" w14:textId="17630F97"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65" w:history="1">
        <w:r w:rsidRPr="00EE40AD">
          <w:rPr>
            <w:rStyle w:val="Hyperlink"/>
            <w:rFonts w:ascii="Times New Roman" w:hAnsi="Times New Roman" w:cs="Times New Roman"/>
            <w:noProof/>
            <w:sz w:val="26"/>
            <w:szCs w:val="26"/>
          </w:rPr>
          <w:t>4.1.2.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Lưu lượng xả nước thải tối đa đề nghị cấp phép</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_Toc137621865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76</w:t>
        </w:r>
        <w:r w:rsidRPr="00EE40AD">
          <w:rPr>
            <w:rFonts w:ascii="Times New Roman" w:hAnsi="Times New Roman" w:cs="Times New Roman"/>
            <w:noProof/>
            <w:webHidden/>
            <w:sz w:val="26"/>
            <w:szCs w:val="26"/>
          </w:rPr>
          <w:fldChar w:fldCharType="end"/>
        </w:r>
      </w:hyperlink>
    </w:p>
    <w:p w14:paraId="05BFD0F1" w14:textId="647D6258"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66" w:history="1">
        <w:r w:rsidRPr="00EE40AD">
          <w:rPr>
            <w:rStyle w:val="Hyperlink"/>
            <w:rFonts w:ascii="Times New Roman" w:hAnsi="Times New Roman" w:cs="Times New Roman"/>
            <w:noProof/>
            <w:sz w:val="26"/>
            <w:szCs w:val="26"/>
          </w:rPr>
          <w:t>4.1.3.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Dòng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_Toc137621866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76</w:t>
        </w:r>
        <w:r w:rsidRPr="00EE40AD">
          <w:rPr>
            <w:rFonts w:ascii="Times New Roman" w:hAnsi="Times New Roman" w:cs="Times New Roman"/>
            <w:noProof/>
            <w:webHidden/>
            <w:sz w:val="26"/>
            <w:szCs w:val="26"/>
          </w:rPr>
          <w:fldChar w:fldCharType="end"/>
        </w:r>
      </w:hyperlink>
    </w:p>
    <w:p w14:paraId="2ABF6556" w14:textId="68723A78"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67" w:history="1">
        <w:r w:rsidRPr="00EE40AD">
          <w:rPr>
            <w:rStyle w:val="Hyperlink"/>
            <w:rFonts w:ascii="Times New Roman" w:hAnsi="Times New Roman" w:cs="Times New Roman"/>
            <w:noProof/>
            <w:sz w:val="26"/>
            <w:szCs w:val="26"/>
          </w:rPr>
          <w:t>4.1.4.</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Thành phần ô nhiễm và giá trị giới hạn của các chất ô nhiễm theo dòng nước thải</w:t>
        </w:r>
        <w:r w:rsidRPr="00EE40AD">
          <w:rPr>
            <w:rFonts w:ascii="Times New Roman" w:hAnsi="Times New Roman" w:cs="Times New Roman"/>
            <w:noProof/>
            <w:webHidden/>
            <w:sz w:val="26"/>
            <w:szCs w:val="26"/>
          </w:rPr>
          <w:tab/>
        </w:r>
        <w:r w:rsid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_Toc137621867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77</w:t>
        </w:r>
        <w:r w:rsidRPr="00EE40AD">
          <w:rPr>
            <w:rFonts w:ascii="Times New Roman" w:hAnsi="Times New Roman" w:cs="Times New Roman"/>
            <w:noProof/>
            <w:webHidden/>
            <w:sz w:val="26"/>
            <w:szCs w:val="26"/>
          </w:rPr>
          <w:fldChar w:fldCharType="end"/>
        </w:r>
      </w:hyperlink>
    </w:p>
    <w:p w14:paraId="0B9F63C8" w14:textId="2A78250F"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68" w:history="1">
        <w:r w:rsidRPr="00EE40AD">
          <w:rPr>
            <w:rStyle w:val="Hyperlink"/>
            <w:rFonts w:ascii="Times New Roman" w:hAnsi="Times New Roman" w:cs="Times New Roman"/>
            <w:noProof/>
            <w:sz w:val="26"/>
            <w:szCs w:val="26"/>
          </w:rPr>
          <w:t>4.1.5.</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Vị trí, phương thức xả nước thải và nguồn tiếp nhận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_Toc137621868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77</w:t>
        </w:r>
        <w:r w:rsidRPr="00EE40AD">
          <w:rPr>
            <w:rFonts w:ascii="Times New Roman" w:hAnsi="Times New Roman" w:cs="Times New Roman"/>
            <w:noProof/>
            <w:webHidden/>
            <w:sz w:val="26"/>
            <w:szCs w:val="26"/>
          </w:rPr>
          <w:fldChar w:fldCharType="end"/>
        </w:r>
      </w:hyperlink>
    </w:p>
    <w:p w14:paraId="7CC3AF14" w14:textId="5326DF1C" w:rsidR="00012131" w:rsidRPr="00EE40AD" w:rsidRDefault="00012131" w:rsidP="00EE40AD">
      <w:pPr>
        <w:pStyle w:val="TOC2"/>
        <w:tabs>
          <w:tab w:val="left" w:pos="660"/>
        </w:tabs>
        <w:rPr>
          <w:rFonts w:eastAsiaTheme="minorEastAsia"/>
          <w:lang w:val="en-US" w:eastAsia="en-US"/>
        </w:rPr>
      </w:pPr>
      <w:hyperlink w:anchor="_Toc137621869" w:history="1">
        <w:r w:rsidRPr="00EE40AD">
          <w:rPr>
            <w:rStyle w:val="Hyperlink"/>
          </w:rPr>
          <w:t>4.2.</w:t>
        </w:r>
        <w:r w:rsidRPr="00EE40AD">
          <w:rPr>
            <w:rFonts w:eastAsiaTheme="minorEastAsia"/>
            <w:lang w:val="en-US" w:eastAsia="en-US"/>
          </w:rPr>
          <w:tab/>
        </w:r>
        <w:r w:rsidRPr="00EE40AD">
          <w:rPr>
            <w:rStyle w:val="Hyperlink"/>
          </w:rPr>
          <w:t>NỘI DUNG ĐỀ NGHỊ CẤP PHÉP ĐỐI VỚI KHÍ THẢI</w:t>
        </w:r>
        <w:r w:rsidRPr="00EE40AD">
          <w:rPr>
            <w:webHidden/>
          </w:rPr>
          <w:tab/>
        </w:r>
        <w:r w:rsidRPr="00EE40AD">
          <w:rPr>
            <w:webHidden/>
          </w:rPr>
          <w:fldChar w:fldCharType="begin"/>
        </w:r>
        <w:r w:rsidRPr="00EE40AD">
          <w:rPr>
            <w:webHidden/>
          </w:rPr>
          <w:instrText xml:space="preserve"> PAGEREF _Toc137621869 \h </w:instrText>
        </w:r>
        <w:r w:rsidRPr="00EE40AD">
          <w:rPr>
            <w:webHidden/>
          </w:rPr>
        </w:r>
        <w:r w:rsidRPr="00EE40AD">
          <w:rPr>
            <w:webHidden/>
          </w:rPr>
          <w:fldChar w:fldCharType="separate"/>
        </w:r>
        <w:r w:rsidR="00F55B79">
          <w:rPr>
            <w:webHidden/>
          </w:rPr>
          <w:t>78</w:t>
        </w:r>
        <w:r w:rsidRPr="00EE40AD">
          <w:rPr>
            <w:webHidden/>
          </w:rPr>
          <w:fldChar w:fldCharType="end"/>
        </w:r>
      </w:hyperlink>
    </w:p>
    <w:p w14:paraId="7A209C65" w14:textId="548ADF22"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0" w:history="1">
        <w:r w:rsidRPr="00EE40AD">
          <w:rPr>
            <w:rStyle w:val="Hyperlink"/>
            <w:rFonts w:ascii="Times New Roman" w:hAnsi="Times New Roman" w:cs="Times New Roman"/>
            <w:noProof/>
            <w:sz w:val="26"/>
            <w:szCs w:val="26"/>
          </w:rPr>
          <w:t>4.2.1.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Nguồn phát sinh khí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_Toc137621870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78</w:t>
        </w:r>
        <w:r w:rsidRPr="00EE40AD">
          <w:rPr>
            <w:rFonts w:ascii="Times New Roman" w:hAnsi="Times New Roman" w:cs="Times New Roman"/>
            <w:noProof/>
            <w:webHidden/>
            <w:sz w:val="26"/>
            <w:szCs w:val="26"/>
          </w:rPr>
          <w:fldChar w:fldCharType="end"/>
        </w:r>
      </w:hyperlink>
    </w:p>
    <w:p w14:paraId="501CB62B" w14:textId="63D50319"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1" w:history="1">
        <w:r w:rsidRPr="00EE40AD">
          <w:rPr>
            <w:rStyle w:val="Hyperlink"/>
            <w:rFonts w:ascii="Times New Roman" w:hAnsi="Times New Roman" w:cs="Times New Roman"/>
            <w:noProof/>
            <w:sz w:val="26"/>
            <w:szCs w:val="26"/>
          </w:rPr>
          <w:t>4.2.2.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Lưu lượng xả khí thải tối đa</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_Toc137621871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79</w:t>
        </w:r>
        <w:r w:rsidRPr="00EE40AD">
          <w:rPr>
            <w:rFonts w:ascii="Times New Roman" w:hAnsi="Times New Roman" w:cs="Times New Roman"/>
            <w:noProof/>
            <w:webHidden/>
            <w:sz w:val="26"/>
            <w:szCs w:val="26"/>
          </w:rPr>
          <w:fldChar w:fldCharType="end"/>
        </w:r>
      </w:hyperlink>
    </w:p>
    <w:p w14:paraId="7885639D" w14:textId="4E3A08FC"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2" w:history="1">
        <w:r w:rsidRPr="00EE40AD">
          <w:rPr>
            <w:rStyle w:val="Hyperlink"/>
            <w:rFonts w:ascii="Times New Roman" w:hAnsi="Times New Roman" w:cs="Times New Roman"/>
            <w:noProof/>
            <w:sz w:val="26"/>
            <w:szCs w:val="26"/>
          </w:rPr>
          <w:t>4.2.3.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Dòng khí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_Toc137621872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79</w:t>
        </w:r>
        <w:r w:rsidRPr="00EE40AD">
          <w:rPr>
            <w:rFonts w:ascii="Times New Roman" w:hAnsi="Times New Roman" w:cs="Times New Roman"/>
            <w:noProof/>
            <w:webHidden/>
            <w:sz w:val="26"/>
            <w:szCs w:val="26"/>
          </w:rPr>
          <w:fldChar w:fldCharType="end"/>
        </w:r>
      </w:hyperlink>
    </w:p>
    <w:p w14:paraId="304B6FA1" w14:textId="3CF9E4FB" w:rsidR="00012131" w:rsidRPr="00EE40AD" w:rsidRDefault="00012131" w:rsidP="00EE40AD">
      <w:pPr>
        <w:pStyle w:val="TOC2"/>
        <w:tabs>
          <w:tab w:val="left" w:pos="660"/>
        </w:tabs>
        <w:rPr>
          <w:rFonts w:eastAsiaTheme="minorEastAsia"/>
          <w:lang w:val="en-US" w:eastAsia="en-US"/>
        </w:rPr>
      </w:pPr>
      <w:hyperlink w:anchor="_Toc137621873" w:history="1">
        <w:r w:rsidRPr="00EE40AD">
          <w:rPr>
            <w:rStyle w:val="Hyperlink"/>
          </w:rPr>
          <w:t>4.3.</w:t>
        </w:r>
        <w:r w:rsidRPr="00EE40AD">
          <w:rPr>
            <w:rFonts w:eastAsiaTheme="minorEastAsia"/>
            <w:lang w:val="en-US" w:eastAsia="en-US"/>
          </w:rPr>
          <w:tab/>
        </w:r>
        <w:r w:rsidRPr="00EE40AD">
          <w:rPr>
            <w:rStyle w:val="Hyperlink"/>
          </w:rPr>
          <w:t>NỘI DUNG ĐỀ NGHỊ CẤP PHÉP ĐỐI VỚI TIẾNG ỒN, ĐỘ RUNG</w:t>
        </w:r>
        <w:r w:rsidRPr="00EE40AD">
          <w:rPr>
            <w:webHidden/>
          </w:rPr>
          <w:tab/>
        </w:r>
        <w:r w:rsidRPr="00EE40AD">
          <w:rPr>
            <w:webHidden/>
          </w:rPr>
          <w:fldChar w:fldCharType="begin"/>
        </w:r>
        <w:r w:rsidRPr="00EE40AD">
          <w:rPr>
            <w:webHidden/>
          </w:rPr>
          <w:instrText xml:space="preserve"> PAGEREF _Toc137621873 \h </w:instrText>
        </w:r>
        <w:r w:rsidRPr="00EE40AD">
          <w:rPr>
            <w:webHidden/>
          </w:rPr>
        </w:r>
        <w:r w:rsidRPr="00EE40AD">
          <w:rPr>
            <w:webHidden/>
          </w:rPr>
          <w:fldChar w:fldCharType="separate"/>
        </w:r>
        <w:r w:rsidR="00F55B79">
          <w:rPr>
            <w:webHidden/>
          </w:rPr>
          <w:t>79</w:t>
        </w:r>
        <w:r w:rsidRPr="00EE40AD">
          <w:rPr>
            <w:webHidden/>
          </w:rPr>
          <w:fldChar w:fldCharType="end"/>
        </w:r>
      </w:hyperlink>
    </w:p>
    <w:p w14:paraId="5906350D" w14:textId="71A0CD5A"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4" w:history="1">
        <w:r w:rsidRPr="00EE40AD">
          <w:rPr>
            <w:rStyle w:val="Hyperlink"/>
            <w:rFonts w:ascii="Times New Roman" w:hAnsi="Times New Roman" w:cs="Times New Roman"/>
            <w:noProof/>
            <w:sz w:val="26"/>
            <w:szCs w:val="26"/>
          </w:rPr>
          <w:t>4.3.1.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Nguồn phát sinh tiếng ồn, độ rung chính</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_Toc137621874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79</w:t>
        </w:r>
        <w:r w:rsidRPr="00EE40AD">
          <w:rPr>
            <w:rFonts w:ascii="Times New Roman" w:hAnsi="Times New Roman" w:cs="Times New Roman"/>
            <w:noProof/>
            <w:webHidden/>
            <w:sz w:val="26"/>
            <w:szCs w:val="26"/>
          </w:rPr>
          <w:fldChar w:fldCharType="end"/>
        </w:r>
      </w:hyperlink>
    </w:p>
    <w:p w14:paraId="5E2E0B16" w14:textId="41F8DF83"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5" w:history="1">
        <w:r w:rsidRPr="00EE40AD">
          <w:rPr>
            <w:rStyle w:val="Hyperlink"/>
            <w:rFonts w:ascii="Times New Roman" w:hAnsi="Times New Roman" w:cs="Times New Roman"/>
            <w:noProof/>
            <w:sz w:val="26"/>
            <w:szCs w:val="26"/>
          </w:rPr>
          <w:t>4.3.2.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lang w:val="vi-VN"/>
          </w:rPr>
          <w:t>Vị trí phát sinh tiếng ồn, độ rung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82</w:t>
        </w:r>
        <w:r w:rsidRPr="00EE40AD">
          <w:rPr>
            <w:rFonts w:ascii="Times New Roman" w:hAnsi="Times New Roman" w:cs="Times New Roman"/>
            <w:noProof/>
            <w:webHidden/>
            <w:sz w:val="26"/>
            <w:szCs w:val="26"/>
          </w:rPr>
          <w:fldChar w:fldCharType="end"/>
        </w:r>
      </w:hyperlink>
    </w:p>
    <w:p w14:paraId="276C4341" w14:textId="30FCC1BB"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6" w:history="1">
        <w:r w:rsidRPr="00EE40AD">
          <w:rPr>
            <w:rStyle w:val="Hyperlink"/>
            <w:rFonts w:ascii="Times New Roman" w:hAnsi="Times New Roman" w:cs="Times New Roman"/>
            <w:noProof/>
            <w:sz w:val="26"/>
            <w:szCs w:val="26"/>
            <w:lang w:val="vi-VN"/>
          </w:rPr>
          <w:t>4.3.3.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lang w:val="vi-VN"/>
          </w:rPr>
          <w:t>Giá trị giới hạn đối với tiếng ồn, độ rung</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83</w:t>
        </w:r>
        <w:r w:rsidRPr="00EE40AD">
          <w:rPr>
            <w:rFonts w:ascii="Times New Roman" w:hAnsi="Times New Roman" w:cs="Times New Roman"/>
            <w:noProof/>
            <w:webHidden/>
            <w:sz w:val="26"/>
            <w:szCs w:val="26"/>
          </w:rPr>
          <w:fldChar w:fldCharType="end"/>
        </w:r>
      </w:hyperlink>
    </w:p>
    <w:p w14:paraId="7F5CDC8A" w14:textId="18507DA6" w:rsidR="00012131" w:rsidRPr="00EE40AD" w:rsidRDefault="00012131" w:rsidP="00EE40AD">
      <w:pPr>
        <w:pStyle w:val="TOC2"/>
        <w:tabs>
          <w:tab w:val="left" w:pos="660"/>
        </w:tabs>
        <w:rPr>
          <w:rFonts w:eastAsiaTheme="minorEastAsia"/>
          <w:lang w:val="en-US" w:eastAsia="en-US"/>
        </w:rPr>
      </w:pPr>
      <w:hyperlink w:anchor="_Toc137621877" w:history="1">
        <w:r w:rsidRPr="00EE40AD">
          <w:rPr>
            <w:rStyle w:val="Hyperlink"/>
          </w:rPr>
          <w:t>4.4.</w:t>
        </w:r>
        <w:r w:rsidRPr="00EE40AD">
          <w:rPr>
            <w:rFonts w:eastAsiaTheme="minorEastAsia"/>
            <w:lang w:val="en-US" w:eastAsia="en-US"/>
          </w:rPr>
          <w:tab/>
        </w:r>
        <w:r w:rsidRPr="00EE40AD">
          <w:rPr>
            <w:rStyle w:val="Hyperlink"/>
          </w:rPr>
          <w:t>NỘI DUNG ĐỀ NGHỊ CẤP PHÉP ĐỐI VỚI CHẤT THẢI RẮN VÀ CHẤT THẢI NGUY HẠI</w:t>
        </w:r>
        <w:r w:rsidRPr="00EE40AD">
          <w:rPr>
            <w:webHidden/>
          </w:rPr>
          <w:tab/>
        </w:r>
        <w:r w:rsidRPr="00EE40AD">
          <w:rPr>
            <w:webHidden/>
          </w:rPr>
          <w:fldChar w:fldCharType="begin"/>
        </w:r>
        <w:r w:rsidRPr="00EE40AD">
          <w:rPr>
            <w:webHidden/>
          </w:rPr>
          <w:instrText xml:space="preserve"> PAGEREF _Toc137621877 \h </w:instrText>
        </w:r>
        <w:r w:rsidRPr="00EE40AD">
          <w:rPr>
            <w:webHidden/>
          </w:rPr>
        </w:r>
        <w:r w:rsidRPr="00EE40AD">
          <w:rPr>
            <w:webHidden/>
          </w:rPr>
          <w:fldChar w:fldCharType="separate"/>
        </w:r>
        <w:r w:rsidR="00F55B79">
          <w:rPr>
            <w:webHidden/>
          </w:rPr>
          <w:t>83</w:t>
        </w:r>
        <w:r w:rsidRPr="00EE40AD">
          <w:rPr>
            <w:webHidden/>
          </w:rPr>
          <w:fldChar w:fldCharType="end"/>
        </w:r>
      </w:hyperlink>
    </w:p>
    <w:p w14:paraId="2885A8B9" w14:textId="55CD2BE8"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8" w:history="1">
        <w:r w:rsidRPr="00EE40AD">
          <w:rPr>
            <w:rStyle w:val="Hyperlink"/>
            <w:rFonts w:ascii="Times New Roman" w:hAnsi="Times New Roman" w:cs="Times New Roman"/>
            <w:bCs/>
            <w:noProof/>
            <w:sz w:val="26"/>
            <w:szCs w:val="26"/>
          </w:rPr>
          <w:t>4.4.1.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bCs/>
            <w:noProof/>
            <w:sz w:val="26"/>
            <w:szCs w:val="26"/>
          </w:rPr>
          <w:t>Nguồn phát sinh và khối lượng chất thải rắn công nghiệp thông thường và chất thải rắn sinh hoạt đề nghị cấp phép</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_Toc137621878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83</w:t>
        </w:r>
        <w:r w:rsidRPr="00EE40AD">
          <w:rPr>
            <w:rFonts w:ascii="Times New Roman" w:hAnsi="Times New Roman" w:cs="Times New Roman"/>
            <w:noProof/>
            <w:webHidden/>
            <w:sz w:val="26"/>
            <w:szCs w:val="26"/>
          </w:rPr>
          <w:fldChar w:fldCharType="end"/>
        </w:r>
      </w:hyperlink>
    </w:p>
    <w:p w14:paraId="2AA68E29" w14:textId="7CFD2E03"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79" w:history="1">
        <w:r w:rsidRPr="00EE40AD">
          <w:rPr>
            <w:rStyle w:val="Hyperlink"/>
            <w:rFonts w:ascii="Times New Roman" w:hAnsi="Times New Roman" w:cs="Times New Roman"/>
            <w:bCs/>
            <w:noProof/>
            <w:sz w:val="26"/>
            <w:szCs w:val="26"/>
          </w:rPr>
          <w:t>4.4.2.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bCs/>
            <w:noProof/>
            <w:sz w:val="26"/>
            <w:szCs w:val="26"/>
          </w:rPr>
          <w:t>Nguồn phát sinh và khối lượng chất thải nguy hại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_Toc137621879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84</w:t>
        </w:r>
        <w:r w:rsidRPr="00EE40AD">
          <w:rPr>
            <w:rFonts w:ascii="Times New Roman" w:hAnsi="Times New Roman" w:cs="Times New Roman"/>
            <w:noProof/>
            <w:webHidden/>
            <w:sz w:val="26"/>
            <w:szCs w:val="26"/>
          </w:rPr>
          <w:fldChar w:fldCharType="end"/>
        </w:r>
      </w:hyperlink>
    </w:p>
    <w:p w14:paraId="52A88346" w14:textId="4B0E938C" w:rsidR="00012131" w:rsidRPr="00EE40AD" w:rsidRDefault="00012131" w:rsidP="00EE40AD">
      <w:pPr>
        <w:pStyle w:val="TOC1"/>
        <w:spacing w:before="120" w:after="120"/>
        <w:rPr>
          <w:rFonts w:eastAsiaTheme="minorEastAsia"/>
          <w:b w:val="0"/>
          <w:bCs w:val="0"/>
          <w:lang w:eastAsia="en-US"/>
        </w:rPr>
      </w:pPr>
      <w:hyperlink w:anchor="_Toc137621880" w:history="1">
        <w:r w:rsidRPr="00EE40AD">
          <w:rPr>
            <w:rStyle w:val="Hyperlink"/>
            <w:b w:val="0"/>
            <w:highlight w:val="white"/>
          </w:rPr>
          <w:t>CHƯƠNG V:  KẾ HOẠCH VẬN HÀNH THỬ NGHIỆM  CÔNG TRÌNH XỬ LÝ CHẤT THẢI VÀ CHƯƠNG TRÌNH  QUAN TRẮC MÔI TRƯỜNG CỦA DỰ ÁN</w:t>
        </w:r>
        <w:r w:rsidRPr="00EE40AD">
          <w:rPr>
            <w:b w:val="0"/>
            <w:webHidden/>
          </w:rPr>
          <w:tab/>
        </w:r>
        <w:r w:rsidRPr="00EE40AD">
          <w:rPr>
            <w:b w:val="0"/>
            <w:webHidden/>
          </w:rPr>
          <w:fldChar w:fldCharType="begin"/>
        </w:r>
        <w:r w:rsidRPr="00EE40AD">
          <w:rPr>
            <w:b w:val="0"/>
            <w:webHidden/>
          </w:rPr>
          <w:instrText xml:space="preserve"> PAGEREF _Toc137621880 \h </w:instrText>
        </w:r>
        <w:r w:rsidRPr="00EE40AD">
          <w:rPr>
            <w:b w:val="0"/>
            <w:webHidden/>
          </w:rPr>
        </w:r>
        <w:r w:rsidRPr="00EE40AD">
          <w:rPr>
            <w:b w:val="0"/>
            <w:webHidden/>
          </w:rPr>
          <w:fldChar w:fldCharType="separate"/>
        </w:r>
        <w:r w:rsidR="00F55B79">
          <w:rPr>
            <w:b w:val="0"/>
            <w:webHidden/>
          </w:rPr>
          <w:t>85</w:t>
        </w:r>
        <w:r w:rsidRPr="00EE40AD">
          <w:rPr>
            <w:b w:val="0"/>
            <w:webHidden/>
          </w:rPr>
          <w:fldChar w:fldCharType="end"/>
        </w:r>
      </w:hyperlink>
    </w:p>
    <w:p w14:paraId="25C1001B" w14:textId="5C129A7B" w:rsidR="00012131" w:rsidRPr="00EE40AD" w:rsidRDefault="00012131" w:rsidP="00EE40AD">
      <w:pPr>
        <w:pStyle w:val="TOC1"/>
        <w:tabs>
          <w:tab w:val="left" w:pos="660"/>
        </w:tabs>
        <w:spacing w:before="120" w:after="120"/>
        <w:rPr>
          <w:rFonts w:eastAsiaTheme="minorEastAsia"/>
          <w:b w:val="0"/>
          <w:bCs w:val="0"/>
          <w:lang w:eastAsia="en-US"/>
        </w:rPr>
      </w:pPr>
      <w:hyperlink w:anchor="_Toc137621881" w:history="1">
        <w:r w:rsidRPr="00EE40AD">
          <w:rPr>
            <w:rStyle w:val="Hyperlink"/>
            <w:rFonts w:eastAsia="Times New Roman"/>
            <w:b w:val="0"/>
          </w:rPr>
          <w:t>5.1.</w:t>
        </w:r>
        <w:r w:rsidRPr="00EE40AD">
          <w:rPr>
            <w:rFonts w:eastAsiaTheme="minorEastAsia"/>
            <w:b w:val="0"/>
            <w:bCs w:val="0"/>
            <w:lang w:eastAsia="en-US"/>
          </w:rPr>
          <w:tab/>
        </w:r>
        <w:r w:rsidRPr="00EE40AD">
          <w:rPr>
            <w:rStyle w:val="Hyperlink"/>
            <w:b w:val="0"/>
          </w:rPr>
          <w:t>KẾ HOẠCH VẬN HÀNH THỬ NGHIỆM CÔNG TRÌNH XỬ LÝ CHẤT THẢI CỦA DỰ ÁN</w:t>
        </w:r>
        <w:r w:rsidRPr="00EE40AD">
          <w:rPr>
            <w:b w:val="0"/>
            <w:webHidden/>
          </w:rPr>
          <w:tab/>
        </w:r>
        <w:r w:rsidRPr="00EE40AD">
          <w:rPr>
            <w:b w:val="0"/>
            <w:webHidden/>
          </w:rPr>
          <w:fldChar w:fldCharType="begin"/>
        </w:r>
        <w:r w:rsidRPr="00EE40AD">
          <w:rPr>
            <w:b w:val="0"/>
            <w:webHidden/>
          </w:rPr>
          <w:instrText xml:space="preserve"> PAGEREF _Toc137621881 \h </w:instrText>
        </w:r>
        <w:r w:rsidRPr="00EE40AD">
          <w:rPr>
            <w:b w:val="0"/>
            <w:webHidden/>
          </w:rPr>
        </w:r>
        <w:r w:rsidRPr="00EE40AD">
          <w:rPr>
            <w:b w:val="0"/>
            <w:webHidden/>
          </w:rPr>
          <w:fldChar w:fldCharType="separate"/>
        </w:r>
        <w:r w:rsidR="00F55B79">
          <w:rPr>
            <w:b w:val="0"/>
            <w:webHidden/>
          </w:rPr>
          <w:t>85</w:t>
        </w:r>
        <w:r w:rsidRPr="00EE40AD">
          <w:rPr>
            <w:b w:val="0"/>
            <w:webHidden/>
          </w:rPr>
          <w:fldChar w:fldCharType="end"/>
        </w:r>
      </w:hyperlink>
    </w:p>
    <w:p w14:paraId="782DBFF5" w14:textId="06B755A4"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82" w:history="1">
        <w:r w:rsidRPr="00EE40AD">
          <w:rPr>
            <w:rStyle w:val="Hyperlink"/>
            <w:rFonts w:ascii="Times New Roman" w:eastAsia="Times New Roman" w:hAnsi="Times New Roman" w:cs="Times New Roman"/>
            <w:noProof/>
            <w:sz w:val="26"/>
            <w:szCs w:val="26"/>
          </w:rPr>
          <w:t>5.1.1.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Đối với nước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_Toc137621882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85</w:t>
        </w:r>
        <w:r w:rsidRPr="00EE40AD">
          <w:rPr>
            <w:rFonts w:ascii="Times New Roman" w:hAnsi="Times New Roman" w:cs="Times New Roman"/>
            <w:noProof/>
            <w:webHidden/>
            <w:sz w:val="26"/>
            <w:szCs w:val="26"/>
          </w:rPr>
          <w:fldChar w:fldCharType="end"/>
        </w:r>
      </w:hyperlink>
    </w:p>
    <w:p w14:paraId="0E2A0408" w14:textId="094CA47B"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83" w:history="1">
        <w:r w:rsidRPr="00EE40AD">
          <w:rPr>
            <w:rStyle w:val="Hyperlink"/>
            <w:rFonts w:ascii="Times New Roman" w:eastAsia="Times New Roman" w:hAnsi="Times New Roman" w:cs="Times New Roman"/>
            <w:noProof/>
            <w:sz w:val="26"/>
            <w:szCs w:val="26"/>
          </w:rPr>
          <w:t>5.1.2.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Đối với môi trường không khí khu vực sản xuất</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_Toc137621883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86</w:t>
        </w:r>
        <w:r w:rsidRPr="00EE40AD">
          <w:rPr>
            <w:rFonts w:ascii="Times New Roman" w:hAnsi="Times New Roman" w:cs="Times New Roman"/>
            <w:noProof/>
            <w:webHidden/>
            <w:sz w:val="26"/>
            <w:szCs w:val="26"/>
          </w:rPr>
          <w:fldChar w:fldCharType="end"/>
        </w:r>
      </w:hyperlink>
    </w:p>
    <w:p w14:paraId="7CE95B47" w14:textId="50FD0818" w:rsidR="00012131" w:rsidRPr="00EE40AD" w:rsidRDefault="00012131" w:rsidP="00EE40AD">
      <w:pPr>
        <w:pStyle w:val="TOC1"/>
        <w:tabs>
          <w:tab w:val="left" w:pos="660"/>
        </w:tabs>
        <w:spacing w:before="120" w:after="120"/>
        <w:rPr>
          <w:rFonts w:eastAsiaTheme="minorEastAsia"/>
          <w:b w:val="0"/>
          <w:bCs w:val="0"/>
          <w:lang w:eastAsia="en-US"/>
        </w:rPr>
      </w:pPr>
      <w:hyperlink w:anchor="_Toc137621884" w:history="1">
        <w:r w:rsidRPr="00EE40AD">
          <w:rPr>
            <w:rStyle w:val="Hyperlink"/>
            <w:rFonts w:eastAsia="Times New Roman"/>
            <w:b w:val="0"/>
          </w:rPr>
          <w:t>5.2.</w:t>
        </w:r>
        <w:r w:rsidRPr="00EE40AD">
          <w:rPr>
            <w:rFonts w:eastAsiaTheme="minorEastAsia"/>
            <w:b w:val="0"/>
            <w:bCs w:val="0"/>
            <w:lang w:eastAsia="en-US"/>
          </w:rPr>
          <w:tab/>
        </w:r>
        <w:r w:rsidRPr="00EE40AD">
          <w:rPr>
            <w:rStyle w:val="Hyperlink"/>
            <w:b w:val="0"/>
          </w:rPr>
          <w:t>CHƯƠNG TRÌNH QUAN TRẮC CHẤT THẢI THEO QUY ĐỊNH</w:t>
        </w:r>
        <w:r w:rsidRPr="00EE40AD">
          <w:rPr>
            <w:b w:val="0"/>
            <w:webHidden/>
          </w:rPr>
          <w:tab/>
        </w:r>
        <w:r w:rsidRPr="00EE40AD">
          <w:rPr>
            <w:b w:val="0"/>
            <w:webHidden/>
          </w:rPr>
          <w:fldChar w:fldCharType="begin"/>
        </w:r>
        <w:r w:rsidRPr="00EE40AD">
          <w:rPr>
            <w:b w:val="0"/>
            <w:webHidden/>
          </w:rPr>
          <w:instrText xml:space="preserve"> PAGEREF _Toc137621884 \h </w:instrText>
        </w:r>
        <w:r w:rsidRPr="00EE40AD">
          <w:rPr>
            <w:b w:val="0"/>
            <w:webHidden/>
          </w:rPr>
        </w:r>
        <w:r w:rsidRPr="00EE40AD">
          <w:rPr>
            <w:b w:val="0"/>
            <w:webHidden/>
          </w:rPr>
          <w:fldChar w:fldCharType="separate"/>
        </w:r>
        <w:r w:rsidR="00F55B79">
          <w:rPr>
            <w:b w:val="0"/>
            <w:webHidden/>
          </w:rPr>
          <w:t>89</w:t>
        </w:r>
        <w:r w:rsidRPr="00EE40AD">
          <w:rPr>
            <w:b w:val="0"/>
            <w:webHidden/>
          </w:rPr>
          <w:fldChar w:fldCharType="end"/>
        </w:r>
      </w:hyperlink>
    </w:p>
    <w:p w14:paraId="1F5FB1B9" w14:textId="3FCE83C9"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85" w:history="1">
        <w:r w:rsidRPr="00EE40AD">
          <w:rPr>
            <w:rStyle w:val="Hyperlink"/>
            <w:rFonts w:ascii="Times New Roman" w:hAnsi="Times New Roman" w:cs="Times New Roman"/>
            <w:noProof/>
            <w:sz w:val="26"/>
            <w:szCs w:val="26"/>
          </w:rPr>
          <w:t>5.2.1.</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Chương trình quan trắc chất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_Toc137621885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89</w:t>
        </w:r>
        <w:r w:rsidRPr="00EE40AD">
          <w:rPr>
            <w:rFonts w:ascii="Times New Roman" w:hAnsi="Times New Roman" w:cs="Times New Roman"/>
            <w:noProof/>
            <w:webHidden/>
            <w:sz w:val="26"/>
            <w:szCs w:val="26"/>
          </w:rPr>
          <w:fldChar w:fldCharType="end"/>
        </w:r>
      </w:hyperlink>
    </w:p>
    <w:p w14:paraId="3531D4A8" w14:textId="248D3E17"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86" w:history="1">
        <w:r w:rsidRPr="00EE40AD">
          <w:rPr>
            <w:rStyle w:val="Hyperlink"/>
            <w:rFonts w:ascii="Times New Roman" w:hAnsi="Times New Roman" w:cs="Times New Roman"/>
            <w:noProof/>
            <w:sz w:val="26"/>
            <w:szCs w:val="26"/>
          </w:rPr>
          <w:t>5.2.2.</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Chương trình quan trắc tự động, liên tục chất thải</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_Toc137621886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89</w:t>
        </w:r>
        <w:r w:rsidRPr="00EE40AD">
          <w:rPr>
            <w:rFonts w:ascii="Times New Roman" w:hAnsi="Times New Roman" w:cs="Times New Roman"/>
            <w:noProof/>
            <w:webHidden/>
            <w:sz w:val="26"/>
            <w:szCs w:val="26"/>
          </w:rPr>
          <w:fldChar w:fldCharType="end"/>
        </w:r>
      </w:hyperlink>
    </w:p>
    <w:p w14:paraId="53B811B0" w14:textId="15DFA641" w:rsidR="00012131" w:rsidRPr="00EE40AD" w:rsidRDefault="00012131" w:rsidP="00EE40AD">
      <w:pPr>
        <w:pStyle w:val="TOC3"/>
        <w:tabs>
          <w:tab w:val="left" w:pos="1320"/>
          <w:tab w:val="right" w:leader="dot" w:pos="9344"/>
        </w:tabs>
        <w:spacing w:before="120" w:after="120" w:line="240" w:lineRule="auto"/>
        <w:jc w:val="both"/>
        <w:rPr>
          <w:rFonts w:ascii="Times New Roman" w:eastAsiaTheme="minorEastAsia" w:hAnsi="Times New Roman" w:cs="Times New Roman"/>
          <w:noProof/>
          <w:sz w:val="26"/>
          <w:szCs w:val="26"/>
        </w:rPr>
      </w:pPr>
      <w:hyperlink w:anchor="_Toc137621887" w:history="1">
        <w:r w:rsidRPr="00EE40AD">
          <w:rPr>
            <w:rStyle w:val="Hyperlink"/>
            <w:rFonts w:ascii="Times New Roman" w:hAnsi="Times New Roman" w:cs="Times New Roman"/>
            <w:noProof/>
            <w:sz w:val="26"/>
            <w:szCs w:val="26"/>
          </w:rPr>
          <w:t>5.2.3.</w:t>
        </w:r>
        <w:r w:rsidRPr="00EE40AD">
          <w:rPr>
            <w:rFonts w:ascii="Times New Roman" w:eastAsiaTheme="minorEastAsia" w:hAnsi="Times New Roman" w:cs="Times New Roman"/>
            <w:noProof/>
            <w:sz w:val="26"/>
            <w:szCs w:val="26"/>
          </w:rPr>
          <w:tab/>
        </w:r>
        <w:r w:rsidRPr="00EE40AD">
          <w:rPr>
            <w:rStyle w:val="Hyperlink"/>
            <w:rFonts w:ascii="Times New Roman" w:hAnsi="Times New Roman" w:cs="Times New Roman"/>
            <w:noProof/>
            <w:sz w:val="26"/>
            <w:szCs w:val="26"/>
          </w:rPr>
          <w:t>Hoạt động quan trắc môi trường định kỳ, quan trắc môi trường tự động, liên tục khác theo quy định của pháp luật có liên quan hoặc theo đề xuất của Chủ dự án (không có)</w:t>
        </w:r>
        <w:r w:rsidRPr="00EE40AD">
          <w:rPr>
            <w:rFonts w:ascii="Times New Roman" w:hAnsi="Times New Roman" w:cs="Times New Roman"/>
            <w:noProof/>
            <w:webHidden/>
            <w:sz w:val="26"/>
            <w:szCs w:val="26"/>
          </w:rPr>
          <w:tab/>
        </w:r>
        <w:r w:rsidRPr="00EE40AD">
          <w:rPr>
            <w:rFonts w:ascii="Times New Roman" w:hAnsi="Times New Roman" w:cs="Times New Roman"/>
            <w:noProof/>
            <w:webHidden/>
            <w:sz w:val="26"/>
            <w:szCs w:val="26"/>
          </w:rPr>
          <w:fldChar w:fldCharType="begin"/>
        </w:r>
        <w:r w:rsidRPr="00EE40AD">
          <w:rPr>
            <w:rFonts w:ascii="Times New Roman" w:hAnsi="Times New Roman" w:cs="Times New Roman"/>
            <w:noProof/>
            <w:webHidden/>
            <w:sz w:val="26"/>
            <w:szCs w:val="26"/>
          </w:rPr>
          <w:instrText xml:space="preserve"> PAGEREF _Toc137621887 \h </w:instrText>
        </w:r>
        <w:r w:rsidRPr="00EE40AD">
          <w:rPr>
            <w:rFonts w:ascii="Times New Roman" w:hAnsi="Times New Roman" w:cs="Times New Roman"/>
            <w:noProof/>
            <w:webHidden/>
            <w:sz w:val="26"/>
            <w:szCs w:val="26"/>
          </w:rPr>
        </w:r>
        <w:r w:rsidRPr="00EE40AD">
          <w:rPr>
            <w:rFonts w:ascii="Times New Roman" w:hAnsi="Times New Roman" w:cs="Times New Roman"/>
            <w:noProof/>
            <w:webHidden/>
            <w:sz w:val="26"/>
            <w:szCs w:val="26"/>
          </w:rPr>
          <w:fldChar w:fldCharType="separate"/>
        </w:r>
        <w:r w:rsidR="00F55B79">
          <w:rPr>
            <w:rFonts w:ascii="Times New Roman" w:hAnsi="Times New Roman" w:cs="Times New Roman"/>
            <w:noProof/>
            <w:webHidden/>
            <w:sz w:val="26"/>
            <w:szCs w:val="26"/>
          </w:rPr>
          <w:t>89</w:t>
        </w:r>
        <w:r w:rsidRPr="00EE40AD">
          <w:rPr>
            <w:rFonts w:ascii="Times New Roman" w:hAnsi="Times New Roman" w:cs="Times New Roman"/>
            <w:noProof/>
            <w:webHidden/>
            <w:sz w:val="26"/>
            <w:szCs w:val="26"/>
          </w:rPr>
          <w:fldChar w:fldCharType="end"/>
        </w:r>
      </w:hyperlink>
    </w:p>
    <w:p w14:paraId="578B72EA" w14:textId="6CDF531C" w:rsidR="00012131" w:rsidRPr="00EE40AD" w:rsidRDefault="00012131" w:rsidP="00EE40AD">
      <w:pPr>
        <w:pStyle w:val="TOC1"/>
        <w:tabs>
          <w:tab w:val="left" w:pos="660"/>
        </w:tabs>
        <w:spacing w:before="120" w:after="120"/>
        <w:rPr>
          <w:rFonts w:eastAsiaTheme="minorEastAsia"/>
          <w:b w:val="0"/>
          <w:bCs w:val="0"/>
          <w:lang w:eastAsia="en-US"/>
        </w:rPr>
      </w:pPr>
      <w:hyperlink w:anchor="_Toc137621888" w:history="1">
        <w:r w:rsidRPr="00EE40AD">
          <w:rPr>
            <w:rStyle w:val="Hyperlink"/>
            <w:rFonts w:eastAsia="Times New Roman"/>
            <w:b w:val="0"/>
            <w:lang w:val="vi-VN"/>
          </w:rPr>
          <w:t>5.3.</w:t>
        </w:r>
        <w:r w:rsidRPr="00EE40AD">
          <w:rPr>
            <w:rFonts w:eastAsiaTheme="minorEastAsia"/>
            <w:b w:val="0"/>
            <w:bCs w:val="0"/>
            <w:lang w:eastAsia="en-US"/>
          </w:rPr>
          <w:tab/>
        </w:r>
        <w:r w:rsidRPr="00EE40AD">
          <w:rPr>
            <w:rStyle w:val="Hyperlink"/>
            <w:b w:val="0"/>
            <w:lang w:val="vi-VN"/>
          </w:rPr>
          <w:t>KINH PHÍ THỰC HIỆN QUAN TRẮC MÔI TRƯỜNG HẰNG NĂM</w:t>
        </w:r>
        <w:r w:rsidRPr="00EE40AD">
          <w:rPr>
            <w:b w:val="0"/>
            <w:webHidden/>
          </w:rPr>
          <w:tab/>
        </w:r>
        <w:r w:rsidRPr="00EE40AD">
          <w:rPr>
            <w:b w:val="0"/>
            <w:webHidden/>
          </w:rPr>
          <w:fldChar w:fldCharType="begin"/>
        </w:r>
        <w:r w:rsidRPr="00EE40AD">
          <w:rPr>
            <w:b w:val="0"/>
            <w:webHidden/>
          </w:rPr>
          <w:instrText xml:space="preserve"> PAGEREF _Toc137621888 \h </w:instrText>
        </w:r>
        <w:r w:rsidRPr="00EE40AD">
          <w:rPr>
            <w:b w:val="0"/>
            <w:webHidden/>
          </w:rPr>
        </w:r>
        <w:r w:rsidRPr="00EE40AD">
          <w:rPr>
            <w:b w:val="0"/>
            <w:webHidden/>
          </w:rPr>
          <w:fldChar w:fldCharType="separate"/>
        </w:r>
        <w:r w:rsidR="00F55B79">
          <w:rPr>
            <w:b w:val="0"/>
            <w:webHidden/>
          </w:rPr>
          <w:t>90</w:t>
        </w:r>
        <w:r w:rsidRPr="00EE40AD">
          <w:rPr>
            <w:b w:val="0"/>
            <w:webHidden/>
          </w:rPr>
          <w:fldChar w:fldCharType="end"/>
        </w:r>
      </w:hyperlink>
    </w:p>
    <w:p w14:paraId="1BC45D04" w14:textId="43352E5A" w:rsidR="00012131" w:rsidRPr="00EE40AD" w:rsidRDefault="00012131" w:rsidP="00EE40AD">
      <w:pPr>
        <w:pStyle w:val="TOC1"/>
        <w:spacing w:before="120" w:after="120"/>
        <w:rPr>
          <w:rFonts w:eastAsiaTheme="minorEastAsia"/>
          <w:b w:val="0"/>
          <w:bCs w:val="0"/>
          <w:lang w:eastAsia="en-US"/>
        </w:rPr>
      </w:pPr>
      <w:hyperlink w:anchor="_Toc137621889" w:history="1">
        <w:r w:rsidRPr="00EE40AD">
          <w:rPr>
            <w:rStyle w:val="Hyperlink"/>
            <w:b w:val="0"/>
          </w:rPr>
          <w:t>CHƯƠNG VI: CAM KẾT CỦA CHỦ ĐẦU TƯ DỰ ÁN</w:t>
        </w:r>
        <w:r w:rsidRPr="00EE40AD">
          <w:rPr>
            <w:b w:val="0"/>
            <w:webHidden/>
          </w:rPr>
          <w:tab/>
        </w:r>
        <w:r w:rsidRPr="00EE40AD">
          <w:rPr>
            <w:b w:val="0"/>
            <w:webHidden/>
          </w:rPr>
          <w:fldChar w:fldCharType="begin"/>
        </w:r>
        <w:r w:rsidRPr="00EE40AD">
          <w:rPr>
            <w:b w:val="0"/>
            <w:webHidden/>
          </w:rPr>
          <w:instrText xml:space="preserve"> PAGEREF _Toc137621889 \h </w:instrText>
        </w:r>
        <w:r w:rsidRPr="00EE40AD">
          <w:rPr>
            <w:b w:val="0"/>
            <w:webHidden/>
          </w:rPr>
        </w:r>
        <w:r w:rsidRPr="00EE40AD">
          <w:rPr>
            <w:b w:val="0"/>
            <w:webHidden/>
          </w:rPr>
          <w:fldChar w:fldCharType="separate"/>
        </w:r>
        <w:r w:rsidR="00F55B79">
          <w:rPr>
            <w:b w:val="0"/>
            <w:webHidden/>
          </w:rPr>
          <w:t>91</w:t>
        </w:r>
        <w:r w:rsidRPr="00EE40AD">
          <w:rPr>
            <w:b w:val="0"/>
            <w:webHidden/>
          </w:rPr>
          <w:fldChar w:fldCharType="end"/>
        </w:r>
      </w:hyperlink>
    </w:p>
    <w:p w14:paraId="1E8A6ED2" w14:textId="016F46BD" w:rsidR="002A3E1E" w:rsidRPr="00F85C28" w:rsidRDefault="002A17D3" w:rsidP="00EE40AD">
      <w:pPr>
        <w:pStyle w:val="Heading1"/>
        <w:spacing w:before="120" w:after="120" w:line="240" w:lineRule="auto"/>
        <w:jc w:val="center"/>
        <w:rPr>
          <w:rFonts w:ascii="Times New Roman" w:hAnsi="Times New Roman" w:cs="Times New Roman"/>
          <w:b/>
          <w:color w:val="auto"/>
          <w:sz w:val="26"/>
          <w:szCs w:val="26"/>
        </w:rPr>
      </w:pPr>
      <w:r w:rsidRPr="00EE40AD">
        <w:rPr>
          <w:rFonts w:ascii="Times New Roman" w:eastAsiaTheme="minorHAnsi" w:hAnsi="Times New Roman" w:cs="Times New Roman"/>
          <w:color w:val="auto"/>
          <w:sz w:val="26"/>
          <w:szCs w:val="26"/>
        </w:rPr>
        <w:fldChar w:fldCharType="end"/>
      </w:r>
      <w:r w:rsidR="002A3E1E" w:rsidRPr="00F85C28">
        <w:rPr>
          <w:rFonts w:ascii="Times New Roman" w:hAnsi="Times New Roman" w:cs="Times New Roman"/>
          <w:bCs/>
          <w:color w:val="auto"/>
          <w:sz w:val="26"/>
          <w:szCs w:val="26"/>
        </w:rPr>
        <w:br w:type="page"/>
      </w:r>
      <w:bookmarkStart w:id="6" w:name="_Toc137621786"/>
      <w:r w:rsidR="002A3E1E" w:rsidRPr="00F85C28">
        <w:rPr>
          <w:rFonts w:ascii="Times New Roman" w:hAnsi="Times New Roman" w:cs="Times New Roman"/>
          <w:b/>
          <w:color w:val="auto"/>
          <w:szCs w:val="26"/>
        </w:rPr>
        <w:lastRenderedPageBreak/>
        <w:t>DANH MỤC CÁC TỪ VÀ CÁC KÝ HIỆU VIẾT TẮT</w:t>
      </w:r>
      <w:bookmarkEnd w:id="4"/>
      <w:bookmarkEnd w:id="5"/>
      <w:bookmarkEnd w:id="6"/>
    </w:p>
    <w:p w14:paraId="3FCA3D6A" w14:textId="77777777" w:rsidR="002A3E1E" w:rsidRPr="00F85C28" w:rsidRDefault="002A3E1E" w:rsidP="007D6F80">
      <w:pPr>
        <w:spacing w:before="90" w:after="90"/>
        <w:jc w:val="both"/>
        <w:rPr>
          <w:sz w:val="26"/>
          <w:szCs w:val="26"/>
        </w:rPr>
      </w:pPr>
    </w:p>
    <w:p w14:paraId="4CA2DE27" w14:textId="77777777" w:rsidR="002A3E1E" w:rsidRPr="00F85C28" w:rsidRDefault="002A3E1E" w:rsidP="007D6F80">
      <w:pPr>
        <w:spacing w:before="90" w:after="90"/>
        <w:ind w:left="1985"/>
        <w:jc w:val="both"/>
        <w:rPr>
          <w:sz w:val="26"/>
          <w:szCs w:val="26"/>
        </w:rPr>
      </w:pPr>
      <w:r w:rsidRPr="00F85C28">
        <w:rPr>
          <w:sz w:val="26"/>
          <w:szCs w:val="26"/>
        </w:rPr>
        <w:t>BTNMT</w:t>
      </w:r>
      <w:r w:rsidRPr="00F85C28">
        <w:rPr>
          <w:sz w:val="26"/>
          <w:szCs w:val="26"/>
        </w:rPr>
        <w:tab/>
      </w:r>
      <w:r w:rsidRPr="00F85C28">
        <w:rPr>
          <w:sz w:val="26"/>
          <w:szCs w:val="26"/>
        </w:rPr>
        <w:tab/>
        <w:t xml:space="preserve">: </w:t>
      </w:r>
      <w:r w:rsidRPr="00F85C28">
        <w:rPr>
          <w:sz w:val="26"/>
          <w:szCs w:val="26"/>
        </w:rPr>
        <w:tab/>
        <w:t>Bộ Tài nguyên và Môi trường</w:t>
      </w:r>
    </w:p>
    <w:p w14:paraId="1F31656C" w14:textId="77777777" w:rsidR="002A3E1E" w:rsidRPr="00F85C28" w:rsidRDefault="002A3E1E" w:rsidP="007D6F80">
      <w:pPr>
        <w:spacing w:before="90" w:after="90"/>
        <w:ind w:left="1985"/>
        <w:jc w:val="both"/>
        <w:rPr>
          <w:sz w:val="26"/>
          <w:szCs w:val="26"/>
        </w:rPr>
      </w:pPr>
      <w:r w:rsidRPr="00F85C28">
        <w:rPr>
          <w:sz w:val="26"/>
          <w:szCs w:val="26"/>
        </w:rPr>
        <w:t>BYT</w:t>
      </w:r>
      <w:r w:rsidRPr="00F85C28">
        <w:rPr>
          <w:sz w:val="26"/>
          <w:szCs w:val="26"/>
        </w:rPr>
        <w:tab/>
      </w:r>
      <w:r w:rsidRPr="00F85C28">
        <w:rPr>
          <w:sz w:val="26"/>
          <w:szCs w:val="26"/>
        </w:rPr>
        <w:tab/>
      </w:r>
      <w:r w:rsidRPr="00F85C28">
        <w:rPr>
          <w:sz w:val="26"/>
          <w:szCs w:val="26"/>
        </w:rPr>
        <w:tab/>
        <w:t xml:space="preserve">: </w:t>
      </w:r>
      <w:r w:rsidRPr="00F85C28">
        <w:rPr>
          <w:sz w:val="26"/>
          <w:szCs w:val="26"/>
        </w:rPr>
        <w:tab/>
        <w:t>Bộ Y tế</w:t>
      </w:r>
    </w:p>
    <w:p w14:paraId="450C9F40" w14:textId="77777777" w:rsidR="002A3E1E" w:rsidRPr="00F85C28" w:rsidRDefault="002A3E1E" w:rsidP="007D6F80">
      <w:pPr>
        <w:spacing w:before="90" w:after="90"/>
        <w:ind w:left="1985"/>
        <w:jc w:val="both"/>
        <w:rPr>
          <w:sz w:val="26"/>
          <w:szCs w:val="26"/>
        </w:rPr>
      </w:pPr>
      <w:r w:rsidRPr="00F85C28">
        <w:rPr>
          <w:sz w:val="26"/>
          <w:szCs w:val="26"/>
        </w:rPr>
        <w:t>BOD</w:t>
      </w:r>
      <w:r w:rsidRPr="00F85C28">
        <w:rPr>
          <w:sz w:val="26"/>
          <w:szCs w:val="26"/>
        </w:rPr>
        <w:tab/>
      </w:r>
      <w:r w:rsidRPr="00F85C28">
        <w:rPr>
          <w:sz w:val="26"/>
          <w:szCs w:val="26"/>
        </w:rPr>
        <w:tab/>
      </w:r>
      <w:r w:rsidRPr="00F85C28">
        <w:rPr>
          <w:sz w:val="26"/>
          <w:szCs w:val="26"/>
        </w:rPr>
        <w:tab/>
        <w:t xml:space="preserve">: </w:t>
      </w:r>
      <w:r w:rsidRPr="00F85C28">
        <w:rPr>
          <w:sz w:val="26"/>
          <w:szCs w:val="26"/>
        </w:rPr>
        <w:tab/>
        <w:t>Nhu cầu oxy sinh hóa</w:t>
      </w:r>
    </w:p>
    <w:p w14:paraId="10462AE0" w14:textId="77777777" w:rsidR="002A3E1E" w:rsidRPr="00F85C28" w:rsidRDefault="002A3E1E" w:rsidP="007D6F80">
      <w:pPr>
        <w:spacing w:before="90" w:after="90"/>
        <w:ind w:left="1985"/>
        <w:jc w:val="both"/>
        <w:rPr>
          <w:sz w:val="26"/>
          <w:szCs w:val="26"/>
        </w:rPr>
      </w:pPr>
      <w:r w:rsidRPr="00F85C28">
        <w:rPr>
          <w:sz w:val="26"/>
          <w:szCs w:val="26"/>
        </w:rPr>
        <w:t>BTCT</w:t>
      </w:r>
      <w:r w:rsidRPr="00F85C28">
        <w:rPr>
          <w:sz w:val="26"/>
          <w:szCs w:val="26"/>
        </w:rPr>
        <w:tab/>
      </w:r>
      <w:r w:rsidRPr="00F85C28">
        <w:rPr>
          <w:sz w:val="26"/>
          <w:szCs w:val="26"/>
        </w:rPr>
        <w:tab/>
      </w:r>
      <w:r w:rsidRPr="00F85C28">
        <w:rPr>
          <w:sz w:val="26"/>
          <w:szCs w:val="26"/>
        </w:rPr>
        <w:tab/>
        <w:t>:</w:t>
      </w:r>
      <w:r w:rsidRPr="00F85C28">
        <w:rPr>
          <w:sz w:val="26"/>
          <w:szCs w:val="26"/>
        </w:rPr>
        <w:tab/>
        <w:t>Bê tông cốt thép</w:t>
      </w:r>
    </w:p>
    <w:p w14:paraId="6EE797EF" w14:textId="77777777" w:rsidR="002A3E1E" w:rsidRPr="00F85C28" w:rsidRDefault="002A3E1E" w:rsidP="007D6F80">
      <w:pPr>
        <w:spacing w:before="90" w:after="90"/>
        <w:ind w:left="1985"/>
        <w:jc w:val="both"/>
        <w:rPr>
          <w:sz w:val="26"/>
          <w:szCs w:val="26"/>
        </w:rPr>
      </w:pPr>
      <w:r w:rsidRPr="00F85C28">
        <w:rPr>
          <w:sz w:val="26"/>
          <w:szCs w:val="26"/>
        </w:rPr>
        <w:t>L x W x H</w:t>
      </w:r>
      <w:r w:rsidRPr="00F85C28">
        <w:rPr>
          <w:sz w:val="26"/>
          <w:szCs w:val="26"/>
        </w:rPr>
        <w:tab/>
      </w:r>
      <w:r w:rsidRPr="00F85C28">
        <w:rPr>
          <w:sz w:val="26"/>
          <w:szCs w:val="26"/>
        </w:rPr>
        <w:tab/>
        <w:t xml:space="preserve">: </w:t>
      </w:r>
      <w:r w:rsidRPr="00F85C28">
        <w:rPr>
          <w:sz w:val="26"/>
          <w:szCs w:val="26"/>
        </w:rPr>
        <w:tab/>
        <w:t>Chiều dài x Chiều rộng x Chiều cao</w:t>
      </w:r>
    </w:p>
    <w:p w14:paraId="45BC8D61" w14:textId="77777777" w:rsidR="002A3E1E" w:rsidRPr="00F85C28" w:rsidRDefault="002A3E1E" w:rsidP="007D6F80">
      <w:pPr>
        <w:spacing w:before="90" w:after="90"/>
        <w:ind w:left="1985"/>
        <w:jc w:val="both"/>
        <w:rPr>
          <w:sz w:val="26"/>
          <w:szCs w:val="26"/>
        </w:rPr>
      </w:pPr>
      <w:r w:rsidRPr="00F85C28">
        <w:rPr>
          <w:sz w:val="26"/>
          <w:szCs w:val="26"/>
        </w:rPr>
        <w:t>COD</w:t>
      </w:r>
      <w:r w:rsidRPr="00F85C28">
        <w:rPr>
          <w:sz w:val="26"/>
          <w:szCs w:val="26"/>
        </w:rPr>
        <w:tab/>
      </w:r>
      <w:r w:rsidRPr="00F85C28">
        <w:rPr>
          <w:sz w:val="26"/>
          <w:szCs w:val="26"/>
        </w:rPr>
        <w:tab/>
      </w:r>
      <w:r w:rsidRPr="00F85C28">
        <w:rPr>
          <w:sz w:val="26"/>
          <w:szCs w:val="26"/>
        </w:rPr>
        <w:tab/>
        <w:t>:</w:t>
      </w:r>
      <w:r w:rsidRPr="00F85C28">
        <w:rPr>
          <w:sz w:val="26"/>
          <w:szCs w:val="26"/>
        </w:rPr>
        <w:tab/>
        <w:t>Nhu cầu oxy hóa học</w:t>
      </w:r>
    </w:p>
    <w:p w14:paraId="6D88AF42" w14:textId="77777777" w:rsidR="002A3E1E" w:rsidRPr="00F85C28" w:rsidRDefault="002A3E1E" w:rsidP="007D6F80">
      <w:pPr>
        <w:spacing w:before="90" w:after="90"/>
        <w:ind w:left="1985"/>
        <w:jc w:val="both"/>
        <w:rPr>
          <w:sz w:val="26"/>
          <w:szCs w:val="26"/>
        </w:rPr>
      </w:pPr>
      <w:r w:rsidRPr="00F85C28">
        <w:rPr>
          <w:sz w:val="26"/>
          <w:szCs w:val="26"/>
        </w:rPr>
        <w:t>CP</w:t>
      </w:r>
      <w:r w:rsidRPr="00F85C28">
        <w:rPr>
          <w:sz w:val="26"/>
          <w:szCs w:val="26"/>
        </w:rPr>
        <w:tab/>
      </w:r>
      <w:r w:rsidRPr="00F85C28">
        <w:rPr>
          <w:sz w:val="26"/>
          <w:szCs w:val="26"/>
        </w:rPr>
        <w:tab/>
      </w:r>
      <w:r w:rsidRPr="00F85C28">
        <w:rPr>
          <w:sz w:val="26"/>
          <w:szCs w:val="26"/>
        </w:rPr>
        <w:tab/>
        <w:t xml:space="preserve">: </w:t>
      </w:r>
      <w:r w:rsidRPr="00F85C28">
        <w:rPr>
          <w:sz w:val="26"/>
          <w:szCs w:val="26"/>
        </w:rPr>
        <w:tab/>
        <w:t>Chính phủ</w:t>
      </w:r>
    </w:p>
    <w:p w14:paraId="2FB85BD5" w14:textId="77777777" w:rsidR="002A3E1E" w:rsidRPr="00F85C28" w:rsidRDefault="002A3E1E" w:rsidP="007D6F80">
      <w:pPr>
        <w:spacing w:before="90" w:after="90"/>
        <w:ind w:left="1985"/>
        <w:jc w:val="both"/>
        <w:rPr>
          <w:sz w:val="26"/>
          <w:szCs w:val="26"/>
        </w:rPr>
      </w:pPr>
      <w:r w:rsidRPr="00F85C28">
        <w:rPr>
          <w:sz w:val="26"/>
          <w:szCs w:val="26"/>
        </w:rPr>
        <w:t>CTNH</w:t>
      </w:r>
      <w:r w:rsidRPr="00F85C28">
        <w:rPr>
          <w:sz w:val="26"/>
          <w:szCs w:val="26"/>
        </w:rPr>
        <w:tab/>
      </w:r>
      <w:r w:rsidRPr="00F85C28">
        <w:rPr>
          <w:sz w:val="26"/>
          <w:szCs w:val="26"/>
        </w:rPr>
        <w:tab/>
      </w:r>
      <w:r w:rsidRPr="00F85C28">
        <w:rPr>
          <w:sz w:val="26"/>
          <w:szCs w:val="26"/>
        </w:rPr>
        <w:tab/>
        <w:t>:</w:t>
      </w:r>
      <w:r w:rsidRPr="00F85C28">
        <w:rPr>
          <w:sz w:val="26"/>
          <w:szCs w:val="26"/>
        </w:rPr>
        <w:tab/>
        <w:t xml:space="preserve">Chất thải nguy hại </w:t>
      </w:r>
    </w:p>
    <w:p w14:paraId="4EA7C0BC" w14:textId="77777777" w:rsidR="002A3E1E" w:rsidRPr="00F85C28" w:rsidRDefault="002A3E1E" w:rsidP="007D6F80">
      <w:pPr>
        <w:spacing w:before="90" w:after="90"/>
        <w:ind w:left="1985"/>
        <w:jc w:val="both"/>
        <w:rPr>
          <w:sz w:val="26"/>
          <w:szCs w:val="26"/>
        </w:rPr>
      </w:pPr>
      <w:r w:rsidRPr="00F85C28">
        <w:rPr>
          <w:sz w:val="26"/>
          <w:szCs w:val="26"/>
        </w:rPr>
        <w:t>CTR</w:t>
      </w:r>
      <w:r w:rsidRPr="00F85C28">
        <w:rPr>
          <w:sz w:val="26"/>
          <w:szCs w:val="26"/>
        </w:rPr>
        <w:tab/>
      </w:r>
      <w:r w:rsidRPr="00F85C28">
        <w:rPr>
          <w:sz w:val="26"/>
          <w:szCs w:val="26"/>
        </w:rPr>
        <w:tab/>
      </w:r>
      <w:r w:rsidRPr="00F85C28">
        <w:rPr>
          <w:sz w:val="26"/>
          <w:szCs w:val="26"/>
        </w:rPr>
        <w:tab/>
        <w:t>:</w:t>
      </w:r>
      <w:r w:rsidRPr="00F85C28">
        <w:rPr>
          <w:sz w:val="26"/>
          <w:szCs w:val="26"/>
        </w:rPr>
        <w:tab/>
        <w:t>Chất thải rắn</w:t>
      </w:r>
    </w:p>
    <w:p w14:paraId="1499DBA5" w14:textId="19807DCB" w:rsidR="002A3E1E" w:rsidRPr="00F85C28" w:rsidRDefault="002A3E1E" w:rsidP="007D6F80">
      <w:pPr>
        <w:spacing w:before="90" w:after="90"/>
        <w:ind w:left="1985"/>
        <w:jc w:val="both"/>
        <w:rPr>
          <w:sz w:val="26"/>
          <w:szCs w:val="26"/>
        </w:rPr>
      </w:pPr>
      <w:r w:rsidRPr="00F85C28">
        <w:rPr>
          <w:sz w:val="26"/>
          <w:szCs w:val="26"/>
        </w:rPr>
        <w:t>CTRSH</w:t>
      </w:r>
      <w:r w:rsidRPr="00F85C28">
        <w:rPr>
          <w:sz w:val="26"/>
          <w:szCs w:val="26"/>
        </w:rPr>
        <w:tab/>
      </w:r>
      <w:r w:rsidRPr="00F85C28">
        <w:rPr>
          <w:sz w:val="26"/>
          <w:szCs w:val="26"/>
        </w:rPr>
        <w:tab/>
      </w:r>
      <w:r w:rsidR="003E22A6" w:rsidRPr="00F85C28">
        <w:rPr>
          <w:sz w:val="26"/>
          <w:szCs w:val="26"/>
        </w:rPr>
        <w:tab/>
      </w:r>
      <w:r w:rsidRPr="00F85C28">
        <w:rPr>
          <w:sz w:val="26"/>
          <w:szCs w:val="26"/>
        </w:rPr>
        <w:t>:</w:t>
      </w:r>
      <w:r w:rsidRPr="00F85C28">
        <w:rPr>
          <w:sz w:val="26"/>
          <w:szCs w:val="26"/>
        </w:rPr>
        <w:tab/>
        <w:t>Chất thải rắn sinh hoạt</w:t>
      </w:r>
    </w:p>
    <w:p w14:paraId="6D8BF945" w14:textId="77777777" w:rsidR="002A3E1E" w:rsidRPr="00F85C28" w:rsidRDefault="002A3E1E" w:rsidP="007D6F80">
      <w:pPr>
        <w:spacing w:before="90" w:after="90"/>
        <w:ind w:left="1985"/>
        <w:jc w:val="both"/>
        <w:rPr>
          <w:sz w:val="26"/>
          <w:szCs w:val="26"/>
        </w:rPr>
      </w:pPr>
      <w:r w:rsidRPr="00F85C28">
        <w:rPr>
          <w:sz w:val="26"/>
          <w:szCs w:val="26"/>
        </w:rPr>
        <w:t>D x H</w:t>
      </w:r>
      <w:r w:rsidRPr="00F85C28">
        <w:rPr>
          <w:sz w:val="26"/>
          <w:szCs w:val="26"/>
        </w:rPr>
        <w:tab/>
      </w:r>
      <w:r w:rsidRPr="00F85C28">
        <w:rPr>
          <w:sz w:val="26"/>
          <w:szCs w:val="26"/>
        </w:rPr>
        <w:tab/>
      </w:r>
      <w:r w:rsidRPr="00F85C28">
        <w:rPr>
          <w:sz w:val="26"/>
          <w:szCs w:val="26"/>
        </w:rPr>
        <w:tab/>
        <w:t>:</w:t>
      </w:r>
      <w:r w:rsidRPr="00F85C28">
        <w:rPr>
          <w:sz w:val="26"/>
          <w:szCs w:val="26"/>
        </w:rPr>
        <w:tab/>
        <w:t>Đường kính x Chiều cao</w:t>
      </w:r>
    </w:p>
    <w:p w14:paraId="2DE6ABFA" w14:textId="77777777" w:rsidR="002A3E1E" w:rsidRPr="00F85C28" w:rsidRDefault="002A3E1E" w:rsidP="007D6F80">
      <w:pPr>
        <w:spacing w:before="90" w:after="90"/>
        <w:ind w:left="1985"/>
        <w:jc w:val="both"/>
        <w:rPr>
          <w:sz w:val="26"/>
          <w:szCs w:val="26"/>
        </w:rPr>
      </w:pPr>
      <w:r w:rsidRPr="00F85C28">
        <w:rPr>
          <w:sz w:val="26"/>
          <w:szCs w:val="26"/>
        </w:rPr>
        <w:t>ĐTM</w:t>
      </w:r>
      <w:r w:rsidRPr="00F85C28">
        <w:rPr>
          <w:sz w:val="26"/>
          <w:szCs w:val="26"/>
        </w:rPr>
        <w:tab/>
      </w:r>
      <w:r w:rsidRPr="00F85C28">
        <w:rPr>
          <w:sz w:val="26"/>
          <w:szCs w:val="26"/>
        </w:rPr>
        <w:tab/>
      </w:r>
      <w:r w:rsidRPr="00F85C28">
        <w:rPr>
          <w:sz w:val="26"/>
          <w:szCs w:val="26"/>
        </w:rPr>
        <w:tab/>
        <w:t xml:space="preserve">: </w:t>
      </w:r>
      <w:r w:rsidRPr="00F85C28">
        <w:rPr>
          <w:sz w:val="26"/>
          <w:szCs w:val="26"/>
        </w:rPr>
        <w:tab/>
        <w:t>Đánh giá tác động môi trường</w:t>
      </w:r>
    </w:p>
    <w:p w14:paraId="05605C7B" w14:textId="77777777" w:rsidR="002A3E1E" w:rsidRPr="00F85C28" w:rsidRDefault="002A3E1E" w:rsidP="007D6F80">
      <w:pPr>
        <w:spacing w:before="90" w:after="90"/>
        <w:ind w:left="1985"/>
        <w:jc w:val="both"/>
        <w:rPr>
          <w:sz w:val="26"/>
          <w:szCs w:val="26"/>
        </w:rPr>
      </w:pPr>
      <w:r w:rsidRPr="00F85C28">
        <w:rPr>
          <w:sz w:val="26"/>
          <w:szCs w:val="26"/>
        </w:rPr>
        <w:t>KPH</w:t>
      </w:r>
      <w:r w:rsidRPr="00F85C28">
        <w:rPr>
          <w:sz w:val="26"/>
          <w:szCs w:val="26"/>
        </w:rPr>
        <w:tab/>
      </w:r>
      <w:r w:rsidRPr="00F85C28">
        <w:rPr>
          <w:sz w:val="26"/>
          <w:szCs w:val="26"/>
        </w:rPr>
        <w:tab/>
      </w:r>
      <w:r w:rsidRPr="00F85C28">
        <w:rPr>
          <w:sz w:val="26"/>
          <w:szCs w:val="26"/>
        </w:rPr>
        <w:tab/>
        <w:t xml:space="preserve">: </w:t>
      </w:r>
      <w:r w:rsidRPr="00F85C28">
        <w:rPr>
          <w:sz w:val="26"/>
          <w:szCs w:val="26"/>
        </w:rPr>
        <w:tab/>
        <w:t>Không phát hiện</w:t>
      </w:r>
    </w:p>
    <w:p w14:paraId="5CC8992C" w14:textId="77777777" w:rsidR="002A3E1E" w:rsidRPr="00F85C28" w:rsidRDefault="002A3E1E" w:rsidP="007D6F80">
      <w:pPr>
        <w:spacing w:before="90" w:after="90"/>
        <w:ind w:left="1985"/>
        <w:jc w:val="both"/>
        <w:rPr>
          <w:sz w:val="26"/>
          <w:szCs w:val="26"/>
        </w:rPr>
      </w:pPr>
      <w:r w:rsidRPr="00F85C28">
        <w:rPr>
          <w:sz w:val="26"/>
          <w:szCs w:val="26"/>
        </w:rPr>
        <w:t>KCN</w:t>
      </w:r>
      <w:r w:rsidRPr="00F85C28">
        <w:rPr>
          <w:sz w:val="26"/>
          <w:szCs w:val="26"/>
        </w:rPr>
        <w:tab/>
      </w:r>
      <w:r w:rsidRPr="00F85C28">
        <w:rPr>
          <w:sz w:val="26"/>
          <w:szCs w:val="26"/>
        </w:rPr>
        <w:tab/>
      </w:r>
      <w:r w:rsidRPr="00F85C28">
        <w:rPr>
          <w:sz w:val="26"/>
          <w:szCs w:val="26"/>
        </w:rPr>
        <w:tab/>
        <w:t xml:space="preserve">: </w:t>
      </w:r>
      <w:r w:rsidRPr="00F85C28">
        <w:rPr>
          <w:sz w:val="26"/>
          <w:szCs w:val="26"/>
        </w:rPr>
        <w:tab/>
        <w:t>Khu công nghiệp</w:t>
      </w:r>
    </w:p>
    <w:p w14:paraId="26A8AF23" w14:textId="1A7EDF9D" w:rsidR="001A3C89" w:rsidRPr="00F85C28" w:rsidRDefault="001A3C89" w:rsidP="007D6F80">
      <w:pPr>
        <w:spacing w:before="90" w:after="90"/>
        <w:ind w:left="1985"/>
        <w:jc w:val="both"/>
        <w:rPr>
          <w:sz w:val="26"/>
          <w:szCs w:val="26"/>
        </w:rPr>
      </w:pPr>
      <w:r w:rsidRPr="00F85C28">
        <w:rPr>
          <w:sz w:val="26"/>
          <w:szCs w:val="26"/>
        </w:rPr>
        <w:t>GPMT</w:t>
      </w:r>
      <w:r w:rsidRPr="00F85C28">
        <w:rPr>
          <w:sz w:val="26"/>
          <w:szCs w:val="26"/>
        </w:rPr>
        <w:tab/>
      </w:r>
      <w:r w:rsidRPr="00F85C28">
        <w:rPr>
          <w:sz w:val="26"/>
          <w:szCs w:val="26"/>
        </w:rPr>
        <w:tab/>
      </w:r>
      <w:r w:rsidRPr="00F85C28">
        <w:rPr>
          <w:sz w:val="26"/>
          <w:szCs w:val="26"/>
        </w:rPr>
        <w:tab/>
        <w:t>:</w:t>
      </w:r>
      <w:r w:rsidRPr="00F85C28">
        <w:rPr>
          <w:sz w:val="26"/>
          <w:szCs w:val="26"/>
        </w:rPr>
        <w:tab/>
        <w:t xml:space="preserve">Giấy phép môi trường </w:t>
      </w:r>
    </w:p>
    <w:p w14:paraId="16A9198F" w14:textId="77777777" w:rsidR="002A3E1E" w:rsidRPr="00F85C28" w:rsidRDefault="002A3E1E" w:rsidP="007D6F80">
      <w:pPr>
        <w:spacing w:before="90" w:after="90"/>
        <w:ind w:left="1985"/>
        <w:jc w:val="both"/>
        <w:rPr>
          <w:sz w:val="26"/>
          <w:szCs w:val="26"/>
        </w:rPr>
      </w:pPr>
      <w:r w:rsidRPr="00F85C28">
        <w:rPr>
          <w:sz w:val="26"/>
          <w:szCs w:val="26"/>
        </w:rPr>
        <w:t>HTTN</w:t>
      </w:r>
      <w:r w:rsidRPr="00F85C28">
        <w:rPr>
          <w:sz w:val="26"/>
          <w:szCs w:val="26"/>
        </w:rPr>
        <w:tab/>
      </w:r>
      <w:r w:rsidRPr="00F85C28">
        <w:rPr>
          <w:sz w:val="26"/>
          <w:szCs w:val="26"/>
        </w:rPr>
        <w:tab/>
      </w:r>
      <w:r w:rsidRPr="00F85C28">
        <w:rPr>
          <w:sz w:val="26"/>
          <w:szCs w:val="26"/>
        </w:rPr>
        <w:tab/>
        <w:t>:</w:t>
      </w:r>
      <w:r w:rsidRPr="00F85C28">
        <w:rPr>
          <w:sz w:val="26"/>
          <w:szCs w:val="26"/>
        </w:rPr>
        <w:tab/>
        <w:t>Hệ thống thoát nước</w:t>
      </w:r>
    </w:p>
    <w:p w14:paraId="70463DFD" w14:textId="77777777" w:rsidR="002A3E1E" w:rsidRPr="00F85C28" w:rsidRDefault="002A3E1E" w:rsidP="007D6F80">
      <w:pPr>
        <w:spacing w:before="90" w:after="90"/>
        <w:ind w:left="1985"/>
        <w:jc w:val="both"/>
        <w:rPr>
          <w:sz w:val="26"/>
          <w:szCs w:val="26"/>
        </w:rPr>
      </w:pPr>
      <w:r w:rsidRPr="00F85C28">
        <w:rPr>
          <w:sz w:val="26"/>
          <w:szCs w:val="26"/>
        </w:rPr>
        <w:t>HTTNM</w:t>
      </w:r>
      <w:r w:rsidRPr="00F85C28">
        <w:rPr>
          <w:sz w:val="26"/>
          <w:szCs w:val="26"/>
        </w:rPr>
        <w:tab/>
      </w:r>
      <w:r w:rsidRPr="00F85C28">
        <w:rPr>
          <w:sz w:val="26"/>
          <w:szCs w:val="26"/>
        </w:rPr>
        <w:tab/>
        <w:t>:</w:t>
      </w:r>
      <w:r w:rsidRPr="00F85C28">
        <w:rPr>
          <w:sz w:val="26"/>
          <w:szCs w:val="26"/>
        </w:rPr>
        <w:tab/>
        <w:t>Hệ thống thoát nước mưa</w:t>
      </w:r>
    </w:p>
    <w:p w14:paraId="51C51835" w14:textId="7166976E" w:rsidR="002A3E1E" w:rsidRPr="00F85C28" w:rsidRDefault="002A3E1E" w:rsidP="007D6F80">
      <w:pPr>
        <w:spacing w:before="90" w:after="90"/>
        <w:ind w:left="1985"/>
        <w:jc w:val="both"/>
        <w:rPr>
          <w:sz w:val="26"/>
          <w:szCs w:val="26"/>
        </w:rPr>
      </w:pPr>
      <w:r w:rsidRPr="00F85C28">
        <w:rPr>
          <w:sz w:val="26"/>
          <w:szCs w:val="26"/>
        </w:rPr>
        <w:t>HTTNT</w:t>
      </w:r>
      <w:r w:rsidRPr="00F85C28">
        <w:rPr>
          <w:sz w:val="26"/>
          <w:szCs w:val="26"/>
        </w:rPr>
        <w:tab/>
      </w:r>
      <w:r w:rsidRPr="00F85C28">
        <w:rPr>
          <w:sz w:val="26"/>
          <w:szCs w:val="26"/>
        </w:rPr>
        <w:tab/>
      </w:r>
      <w:r w:rsidR="003E22A6" w:rsidRPr="00F85C28">
        <w:rPr>
          <w:sz w:val="26"/>
          <w:szCs w:val="26"/>
        </w:rPr>
        <w:tab/>
      </w:r>
      <w:r w:rsidRPr="00F85C28">
        <w:rPr>
          <w:sz w:val="26"/>
          <w:szCs w:val="26"/>
        </w:rPr>
        <w:t>:</w:t>
      </w:r>
      <w:r w:rsidRPr="00F85C28">
        <w:rPr>
          <w:sz w:val="26"/>
          <w:szCs w:val="26"/>
        </w:rPr>
        <w:tab/>
        <w:t>Hệ thống thoát nước thải</w:t>
      </w:r>
    </w:p>
    <w:p w14:paraId="113E887E" w14:textId="77777777" w:rsidR="002A3E1E" w:rsidRPr="00F85C28" w:rsidRDefault="002A3E1E" w:rsidP="007D6F80">
      <w:pPr>
        <w:spacing w:before="90" w:after="90"/>
        <w:ind w:left="1985"/>
        <w:jc w:val="both"/>
        <w:rPr>
          <w:sz w:val="26"/>
          <w:szCs w:val="26"/>
        </w:rPr>
      </w:pPr>
      <w:r w:rsidRPr="00F85C28">
        <w:rPr>
          <w:sz w:val="26"/>
          <w:szCs w:val="26"/>
        </w:rPr>
        <w:t>HTXLNT</w:t>
      </w:r>
      <w:r w:rsidRPr="00F85C28">
        <w:rPr>
          <w:sz w:val="26"/>
          <w:szCs w:val="26"/>
        </w:rPr>
        <w:tab/>
      </w:r>
      <w:r w:rsidRPr="00F85C28">
        <w:rPr>
          <w:sz w:val="26"/>
          <w:szCs w:val="26"/>
        </w:rPr>
        <w:tab/>
        <w:t>:</w:t>
      </w:r>
      <w:r w:rsidRPr="00F85C28">
        <w:rPr>
          <w:sz w:val="26"/>
          <w:szCs w:val="26"/>
        </w:rPr>
        <w:tab/>
        <w:t>Hệ thống xử lý nước thải</w:t>
      </w:r>
    </w:p>
    <w:p w14:paraId="2706F815" w14:textId="77777777" w:rsidR="002A3E1E" w:rsidRPr="00F85C28" w:rsidRDefault="002A3E1E" w:rsidP="007D6F80">
      <w:pPr>
        <w:spacing w:before="90" w:after="90"/>
        <w:ind w:left="1985"/>
        <w:jc w:val="both"/>
        <w:rPr>
          <w:sz w:val="26"/>
          <w:szCs w:val="26"/>
        </w:rPr>
      </w:pPr>
      <w:r w:rsidRPr="00F85C28">
        <w:rPr>
          <w:sz w:val="26"/>
          <w:szCs w:val="26"/>
        </w:rPr>
        <w:t>NTSH</w:t>
      </w:r>
      <w:r w:rsidRPr="00F85C28">
        <w:rPr>
          <w:sz w:val="26"/>
          <w:szCs w:val="26"/>
        </w:rPr>
        <w:tab/>
      </w:r>
      <w:r w:rsidRPr="00F85C28">
        <w:rPr>
          <w:sz w:val="26"/>
          <w:szCs w:val="26"/>
        </w:rPr>
        <w:tab/>
      </w:r>
      <w:r w:rsidRPr="00F85C28">
        <w:rPr>
          <w:sz w:val="26"/>
          <w:szCs w:val="26"/>
        </w:rPr>
        <w:tab/>
        <w:t>:</w:t>
      </w:r>
      <w:r w:rsidRPr="00F85C28">
        <w:rPr>
          <w:sz w:val="26"/>
          <w:szCs w:val="26"/>
        </w:rPr>
        <w:tab/>
        <w:t>Nước thải sinh hoạt</w:t>
      </w:r>
    </w:p>
    <w:p w14:paraId="5167FAD8" w14:textId="77777777" w:rsidR="002A3E1E" w:rsidRPr="00F85C28" w:rsidRDefault="002A3E1E" w:rsidP="007D6F80">
      <w:pPr>
        <w:spacing w:before="90" w:after="90"/>
        <w:ind w:left="1985"/>
        <w:jc w:val="both"/>
        <w:rPr>
          <w:sz w:val="26"/>
          <w:szCs w:val="26"/>
        </w:rPr>
      </w:pPr>
      <w:r w:rsidRPr="00F85C28">
        <w:rPr>
          <w:sz w:val="26"/>
          <w:szCs w:val="26"/>
        </w:rPr>
        <w:t>NTSX</w:t>
      </w:r>
      <w:r w:rsidRPr="00F85C28">
        <w:rPr>
          <w:sz w:val="26"/>
          <w:szCs w:val="26"/>
        </w:rPr>
        <w:tab/>
      </w:r>
      <w:r w:rsidRPr="00F85C28">
        <w:rPr>
          <w:sz w:val="26"/>
          <w:szCs w:val="26"/>
        </w:rPr>
        <w:tab/>
      </w:r>
      <w:r w:rsidRPr="00F85C28">
        <w:rPr>
          <w:sz w:val="26"/>
          <w:szCs w:val="26"/>
        </w:rPr>
        <w:tab/>
        <w:t>:</w:t>
      </w:r>
      <w:r w:rsidRPr="00F85C28">
        <w:rPr>
          <w:sz w:val="26"/>
          <w:szCs w:val="26"/>
        </w:rPr>
        <w:tab/>
        <w:t>Nước thải sản xuất</w:t>
      </w:r>
    </w:p>
    <w:p w14:paraId="1D0F19AC" w14:textId="77777777" w:rsidR="002A3E1E" w:rsidRPr="00F85C28" w:rsidRDefault="002A3E1E" w:rsidP="007D6F80">
      <w:pPr>
        <w:spacing w:before="90" w:after="90"/>
        <w:ind w:left="1985"/>
        <w:jc w:val="both"/>
        <w:rPr>
          <w:sz w:val="26"/>
          <w:szCs w:val="26"/>
        </w:rPr>
      </w:pPr>
      <w:r w:rsidRPr="00F85C28">
        <w:rPr>
          <w:sz w:val="26"/>
          <w:szCs w:val="26"/>
        </w:rPr>
        <w:t>PCCC</w:t>
      </w:r>
      <w:r w:rsidRPr="00F85C28">
        <w:rPr>
          <w:sz w:val="26"/>
          <w:szCs w:val="26"/>
        </w:rPr>
        <w:tab/>
      </w:r>
      <w:r w:rsidRPr="00F85C28">
        <w:rPr>
          <w:sz w:val="26"/>
          <w:szCs w:val="26"/>
        </w:rPr>
        <w:tab/>
      </w:r>
      <w:r w:rsidRPr="00F85C28">
        <w:rPr>
          <w:sz w:val="26"/>
          <w:szCs w:val="26"/>
        </w:rPr>
        <w:tab/>
        <w:t xml:space="preserve">: </w:t>
      </w:r>
      <w:r w:rsidRPr="00F85C28">
        <w:rPr>
          <w:sz w:val="26"/>
          <w:szCs w:val="26"/>
        </w:rPr>
        <w:tab/>
        <w:t xml:space="preserve">Phòng cháy chữa cháy </w:t>
      </w:r>
    </w:p>
    <w:p w14:paraId="67588FDB" w14:textId="07CC4A21" w:rsidR="002A3E1E" w:rsidRPr="00F85C28" w:rsidRDefault="002A3E1E" w:rsidP="007D6F80">
      <w:pPr>
        <w:spacing w:before="90" w:after="90"/>
        <w:ind w:left="1985"/>
        <w:jc w:val="both"/>
        <w:rPr>
          <w:sz w:val="26"/>
          <w:szCs w:val="26"/>
        </w:rPr>
      </w:pPr>
      <w:r w:rsidRPr="00F85C28">
        <w:rPr>
          <w:sz w:val="26"/>
          <w:szCs w:val="26"/>
        </w:rPr>
        <w:t>QCVN</w:t>
      </w:r>
      <w:r w:rsidRPr="00F85C28">
        <w:rPr>
          <w:sz w:val="26"/>
          <w:szCs w:val="26"/>
        </w:rPr>
        <w:tab/>
      </w:r>
      <w:r w:rsidRPr="00F85C28">
        <w:rPr>
          <w:sz w:val="26"/>
          <w:szCs w:val="26"/>
        </w:rPr>
        <w:tab/>
      </w:r>
      <w:r w:rsidR="003E22A6" w:rsidRPr="00F85C28">
        <w:rPr>
          <w:sz w:val="26"/>
          <w:szCs w:val="26"/>
        </w:rPr>
        <w:tab/>
      </w:r>
      <w:r w:rsidRPr="00F85C28">
        <w:rPr>
          <w:sz w:val="26"/>
          <w:szCs w:val="26"/>
        </w:rPr>
        <w:t xml:space="preserve">: </w:t>
      </w:r>
      <w:r w:rsidRPr="00F85C28">
        <w:rPr>
          <w:sz w:val="26"/>
          <w:szCs w:val="26"/>
        </w:rPr>
        <w:tab/>
        <w:t>Quy chuẩn Việt Nam</w:t>
      </w:r>
    </w:p>
    <w:p w14:paraId="4B93C37D" w14:textId="77777777" w:rsidR="002A3E1E" w:rsidRPr="00F85C28" w:rsidRDefault="002A3E1E" w:rsidP="007D6F80">
      <w:pPr>
        <w:spacing w:before="90" w:after="90"/>
        <w:ind w:left="1985"/>
        <w:jc w:val="both"/>
        <w:rPr>
          <w:sz w:val="26"/>
          <w:szCs w:val="26"/>
        </w:rPr>
      </w:pPr>
      <w:r w:rsidRPr="00F85C28">
        <w:rPr>
          <w:sz w:val="26"/>
          <w:szCs w:val="26"/>
        </w:rPr>
        <w:t>SS</w:t>
      </w:r>
      <w:r w:rsidRPr="00F85C28">
        <w:rPr>
          <w:sz w:val="26"/>
          <w:szCs w:val="26"/>
        </w:rPr>
        <w:tab/>
      </w:r>
      <w:r w:rsidRPr="00F85C28">
        <w:rPr>
          <w:sz w:val="26"/>
          <w:szCs w:val="26"/>
        </w:rPr>
        <w:tab/>
      </w:r>
      <w:r w:rsidRPr="00F85C28">
        <w:rPr>
          <w:sz w:val="26"/>
          <w:szCs w:val="26"/>
        </w:rPr>
        <w:tab/>
        <w:t xml:space="preserve">: </w:t>
      </w:r>
      <w:r w:rsidRPr="00F85C28">
        <w:rPr>
          <w:sz w:val="26"/>
          <w:szCs w:val="26"/>
        </w:rPr>
        <w:tab/>
        <w:t>Chất rắn lơ lửng</w:t>
      </w:r>
    </w:p>
    <w:p w14:paraId="7EBF60B5" w14:textId="77777777" w:rsidR="002A3E1E" w:rsidRPr="00F85C28" w:rsidRDefault="002A3E1E" w:rsidP="007D6F80">
      <w:pPr>
        <w:spacing w:before="90" w:after="90"/>
        <w:ind w:left="1985"/>
        <w:jc w:val="both"/>
        <w:rPr>
          <w:sz w:val="26"/>
          <w:szCs w:val="26"/>
        </w:rPr>
      </w:pPr>
      <w:r w:rsidRPr="00F85C28">
        <w:rPr>
          <w:sz w:val="26"/>
          <w:szCs w:val="26"/>
        </w:rPr>
        <w:t>TCXDVN</w:t>
      </w:r>
      <w:r w:rsidRPr="00F85C28">
        <w:rPr>
          <w:sz w:val="26"/>
          <w:szCs w:val="26"/>
        </w:rPr>
        <w:tab/>
      </w:r>
      <w:r w:rsidRPr="00F85C28">
        <w:rPr>
          <w:sz w:val="26"/>
          <w:szCs w:val="26"/>
        </w:rPr>
        <w:tab/>
        <w:t xml:space="preserve">: </w:t>
      </w:r>
      <w:r w:rsidRPr="00F85C28">
        <w:rPr>
          <w:sz w:val="26"/>
          <w:szCs w:val="26"/>
        </w:rPr>
        <w:tab/>
        <w:t>Tiêu chuẩn xây dựng Việt Nam</w:t>
      </w:r>
    </w:p>
    <w:p w14:paraId="0EEDF8D7" w14:textId="77777777" w:rsidR="002A3E1E" w:rsidRPr="00F85C28" w:rsidRDefault="002A3E1E" w:rsidP="007D6F80">
      <w:pPr>
        <w:spacing w:before="90" w:after="90"/>
        <w:ind w:left="1985"/>
        <w:jc w:val="both"/>
        <w:rPr>
          <w:sz w:val="26"/>
          <w:szCs w:val="26"/>
        </w:rPr>
      </w:pPr>
      <w:r w:rsidRPr="00F85C28">
        <w:rPr>
          <w:sz w:val="26"/>
          <w:szCs w:val="26"/>
        </w:rPr>
        <w:t>TCVN</w:t>
      </w:r>
      <w:r w:rsidRPr="00F85C28">
        <w:rPr>
          <w:sz w:val="26"/>
          <w:szCs w:val="26"/>
        </w:rPr>
        <w:tab/>
      </w:r>
      <w:r w:rsidRPr="00F85C28">
        <w:rPr>
          <w:sz w:val="26"/>
          <w:szCs w:val="26"/>
        </w:rPr>
        <w:tab/>
      </w:r>
      <w:r w:rsidRPr="00F85C28">
        <w:rPr>
          <w:sz w:val="26"/>
          <w:szCs w:val="26"/>
        </w:rPr>
        <w:tab/>
        <w:t xml:space="preserve">: </w:t>
      </w:r>
      <w:r w:rsidRPr="00F85C28">
        <w:rPr>
          <w:sz w:val="26"/>
          <w:szCs w:val="26"/>
        </w:rPr>
        <w:tab/>
        <w:t>Tiêu chuẩn Việt Nam</w:t>
      </w:r>
    </w:p>
    <w:p w14:paraId="5A7017F6" w14:textId="77777777" w:rsidR="002A3E1E" w:rsidRPr="00F85C28" w:rsidRDefault="002A3E1E" w:rsidP="007D6F80">
      <w:pPr>
        <w:spacing w:before="90" w:after="90"/>
        <w:ind w:left="1985"/>
        <w:jc w:val="both"/>
        <w:rPr>
          <w:sz w:val="26"/>
          <w:szCs w:val="26"/>
        </w:rPr>
      </w:pPr>
      <w:r w:rsidRPr="00F85C28">
        <w:rPr>
          <w:sz w:val="26"/>
          <w:szCs w:val="26"/>
        </w:rPr>
        <w:t>TCVSLĐ</w:t>
      </w:r>
      <w:r w:rsidRPr="00F85C28">
        <w:rPr>
          <w:sz w:val="26"/>
          <w:szCs w:val="26"/>
        </w:rPr>
        <w:tab/>
      </w:r>
      <w:r w:rsidRPr="00F85C28">
        <w:rPr>
          <w:sz w:val="26"/>
          <w:szCs w:val="26"/>
        </w:rPr>
        <w:tab/>
        <w:t xml:space="preserve">: </w:t>
      </w:r>
      <w:r w:rsidRPr="00F85C28">
        <w:rPr>
          <w:sz w:val="26"/>
          <w:szCs w:val="26"/>
        </w:rPr>
        <w:tab/>
        <w:t>Tiêu chuẩn vệ sinh lao động</w:t>
      </w:r>
    </w:p>
    <w:p w14:paraId="195419A0" w14:textId="77777777" w:rsidR="002A3E1E" w:rsidRPr="00F85C28" w:rsidRDefault="002A3E1E" w:rsidP="007D6F80">
      <w:pPr>
        <w:spacing w:before="90" w:after="90"/>
        <w:ind w:left="1985"/>
        <w:jc w:val="both"/>
        <w:rPr>
          <w:sz w:val="26"/>
          <w:szCs w:val="26"/>
        </w:rPr>
      </w:pPr>
      <w:r w:rsidRPr="00F85C28">
        <w:rPr>
          <w:sz w:val="26"/>
          <w:szCs w:val="26"/>
        </w:rPr>
        <w:t>TP.HCM</w:t>
      </w:r>
      <w:r w:rsidRPr="00F85C28">
        <w:rPr>
          <w:sz w:val="26"/>
          <w:szCs w:val="26"/>
        </w:rPr>
        <w:tab/>
      </w:r>
      <w:r w:rsidRPr="00F85C28">
        <w:rPr>
          <w:sz w:val="26"/>
          <w:szCs w:val="26"/>
        </w:rPr>
        <w:tab/>
        <w:t xml:space="preserve">: </w:t>
      </w:r>
      <w:r w:rsidRPr="00F85C28">
        <w:rPr>
          <w:sz w:val="26"/>
          <w:szCs w:val="26"/>
        </w:rPr>
        <w:tab/>
        <w:t>Thành phố Hồ Chí Minh</w:t>
      </w:r>
    </w:p>
    <w:p w14:paraId="4A67E01F" w14:textId="43448E82" w:rsidR="002A3E1E" w:rsidRPr="00F85C28" w:rsidRDefault="002A3E1E" w:rsidP="007D6F80">
      <w:pPr>
        <w:spacing w:before="90" w:after="90"/>
        <w:ind w:left="1985"/>
        <w:jc w:val="both"/>
        <w:rPr>
          <w:sz w:val="26"/>
          <w:szCs w:val="26"/>
        </w:rPr>
      </w:pPr>
      <w:r w:rsidRPr="00F85C28">
        <w:rPr>
          <w:sz w:val="26"/>
          <w:szCs w:val="26"/>
        </w:rPr>
        <w:t>TNHH</w:t>
      </w:r>
      <w:r w:rsidRPr="00F85C28">
        <w:rPr>
          <w:sz w:val="26"/>
          <w:szCs w:val="26"/>
        </w:rPr>
        <w:tab/>
      </w:r>
      <w:r w:rsidRPr="00F85C28">
        <w:rPr>
          <w:sz w:val="26"/>
          <w:szCs w:val="26"/>
        </w:rPr>
        <w:tab/>
      </w:r>
      <w:r w:rsidR="003E22A6" w:rsidRPr="00F85C28">
        <w:rPr>
          <w:sz w:val="26"/>
          <w:szCs w:val="26"/>
        </w:rPr>
        <w:tab/>
      </w:r>
      <w:r w:rsidRPr="00F85C28">
        <w:rPr>
          <w:sz w:val="26"/>
          <w:szCs w:val="26"/>
        </w:rPr>
        <w:t xml:space="preserve">: </w:t>
      </w:r>
      <w:r w:rsidRPr="00F85C28">
        <w:rPr>
          <w:sz w:val="26"/>
          <w:szCs w:val="26"/>
        </w:rPr>
        <w:tab/>
        <w:t xml:space="preserve">Trách nhiệm hữu hạn </w:t>
      </w:r>
    </w:p>
    <w:p w14:paraId="0E0DECAB" w14:textId="381BE5BF" w:rsidR="002A3E1E" w:rsidRPr="00F85C28" w:rsidRDefault="002A3E1E" w:rsidP="007D6F80">
      <w:pPr>
        <w:spacing w:before="90" w:after="90"/>
        <w:ind w:left="1985"/>
        <w:jc w:val="both"/>
        <w:rPr>
          <w:sz w:val="26"/>
          <w:szCs w:val="26"/>
        </w:rPr>
      </w:pPr>
      <w:r w:rsidRPr="00F85C28">
        <w:rPr>
          <w:sz w:val="26"/>
          <w:szCs w:val="26"/>
        </w:rPr>
        <w:t>UBND</w:t>
      </w:r>
      <w:r w:rsidRPr="00F85C28">
        <w:rPr>
          <w:sz w:val="26"/>
          <w:szCs w:val="26"/>
        </w:rPr>
        <w:tab/>
      </w:r>
      <w:r w:rsidRPr="00F85C28">
        <w:rPr>
          <w:sz w:val="26"/>
          <w:szCs w:val="26"/>
        </w:rPr>
        <w:tab/>
      </w:r>
      <w:r w:rsidR="003E22A6" w:rsidRPr="00F85C28">
        <w:rPr>
          <w:sz w:val="26"/>
          <w:szCs w:val="26"/>
        </w:rPr>
        <w:tab/>
      </w:r>
      <w:r w:rsidRPr="00F85C28">
        <w:rPr>
          <w:sz w:val="26"/>
          <w:szCs w:val="26"/>
        </w:rPr>
        <w:t xml:space="preserve">: </w:t>
      </w:r>
      <w:r w:rsidRPr="00F85C28">
        <w:rPr>
          <w:sz w:val="26"/>
          <w:szCs w:val="26"/>
        </w:rPr>
        <w:tab/>
        <w:t>Ủy ban nhân dân</w:t>
      </w:r>
    </w:p>
    <w:p w14:paraId="473D02B6" w14:textId="77777777" w:rsidR="002A3E1E" w:rsidRPr="00F85C28" w:rsidRDefault="002A3E1E" w:rsidP="007D6F80">
      <w:pPr>
        <w:spacing w:before="90" w:after="90"/>
        <w:ind w:left="1985"/>
        <w:jc w:val="both"/>
        <w:rPr>
          <w:sz w:val="26"/>
          <w:szCs w:val="26"/>
        </w:rPr>
      </w:pPr>
      <w:r w:rsidRPr="00F85C28">
        <w:rPr>
          <w:sz w:val="26"/>
          <w:szCs w:val="26"/>
        </w:rPr>
        <w:t>VOC</w:t>
      </w:r>
      <w:r w:rsidRPr="00F85C28">
        <w:rPr>
          <w:sz w:val="26"/>
          <w:szCs w:val="26"/>
        </w:rPr>
        <w:tab/>
      </w:r>
      <w:r w:rsidRPr="00F85C28">
        <w:rPr>
          <w:sz w:val="26"/>
          <w:szCs w:val="26"/>
        </w:rPr>
        <w:tab/>
      </w:r>
      <w:r w:rsidRPr="00F85C28">
        <w:rPr>
          <w:sz w:val="26"/>
          <w:szCs w:val="26"/>
        </w:rPr>
        <w:tab/>
        <w:t>:</w:t>
      </w:r>
      <w:r w:rsidRPr="00F85C28">
        <w:rPr>
          <w:sz w:val="26"/>
          <w:szCs w:val="26"/>
        </w:rPr>
        <w:tab/>
        <w:t>Chất hữu cơ dễ bay hơi</w:t>
      </w:r>
    </w:p>
    <w:p w14:paraId="62219BCF" w14:textId="03F1599A" w:rsidR="002A3E1E" w:rsidRPr="00F85C28" w:rsidRDefault="002A3E1E" w:rsidP="007D6F80">
      <w:pPr>
        <w:spacing w:before="90" w:after="90"/>
        <w:ind w:left="1985"/>
        <w:jc w:val="both"/>
        <w:rPr>
          <w:sz w:val="26"/>
          <w:szCs w:val="26"/>
        </w:rPr>
      </w:pPr>
      <w:r w:rsidRPr="00F85C28">
        <w:rPr>
          <w:sz w:val="26"/>
          <w:szCs w:val="26"/>
        </w:rPr>
        <w:t>WHO</w:t>
      </w:r>
      <w:r w:rsidRPr="00F85C28">
        <w:rPr>
          <w:sz w:val="26"/>
          <w:szCs w:val="26"/>
        </w:rPr>
        <w:tab/>
      </w:r>
      <w:r w:rsidRPr="00F85C28">
        <w:rPr>
          <w:sz w:val="26"/>
          <w:szCs w:val="26"/>
        </w:rPr>
        <w:tab/>
      </w:r>
      <w:r w:rsidRPr="00F85C28">
        <w:rPr>
          <w:sz w:val="26"/>
          <w:szCs w:val="26"/>
        </w:rPr>
        <w:tab/>
        <w:t xml:space="preserve">: </w:t>
      </w:r>
      <w:r w:rsidRPr="00F85C28">
        <w:rPr>
          <w:sz w:val="26"/>
          <w:szCs w:val="26"/>
        </w:rPr>
        <w:tab/>
        <w:t>Tổ chức y tế thế giới</w:t>
      </w:r>
      <w:r w:rsidRPr="00F85C28">
        <w:rPr>
          <w:sz w:val="26"/>
          <w:szCs w:val="26"/>
        </w:rPr>
        <w:br w:type="page"/>
      </w:r>
    </w:p>
    <w:p w14:paraId="3E632EB7" w14:textId="77777777" w:rsidR="002A3E1E" w:rsidRPr="00F85C28" w:rsidRDefault="002A3E1E" w:rsidP="007D6F80">
      <w:pPr>
        <w:pStyle w:val="Heading1"/>
        <w:spacing w:before="90" w:after="90" w:line="240" w:lineRule="auto"/>
        <w:jc w:val="center"/>
        <w:rPr>
          <w:rFonts w:ascii="Times New Roman" w:hAnsi="Times New Roman" w:cs="Times New Roman"/>
          <w:b/>
          <w:color w:val="auto"/>
          <w:szCs w:val="26"/>
        </w:rPr>
      </w:pPr>
      <w:bookmarkStart w:id="7" w:name="_Toc422755200"/>
      <w:bookmarkStart w:id="8" w:name="_Toc428286516"/>
      <w:bookmarkStart w:id="9" w:name="_Toc137621787"/>
      <w:r w:rsidRPr="00F85C28">
        <w:rPr>
          <w:rFonts w:ascii="Times New Roman" w:hAnsi="Times New Roman" w:cs="Times New Roman"/>
          <w:b/>
          <w:color w:val="auto"/>
          <w:szCs w:val="26"/>
        </w:rPr>
        <w:lastRenderedPageBreak/>
        <w:t>DANH MỤC CÁC BẢNG</w:t>
      </w:r>
      <w:bookmarkEnd w:id="7"/>
      <w:bookmarkEnd w:id="8"/>
      <w:bookmarkEnd w:id="9"/>
    </w:p>
    <w:p w14:paraId="7E03E623" w14:textId="77777777" w:rsidR="002A3E1E" w:rsidRPr="00F85C28" w:rsidRDefault="002A3E1E" w:rsidP="007D6F80">
      <w:pPr>
        <w:spacing w:before="90" w:after="90"/>
        <w:jc w:val="both"/>
        <w:rPr>
          <w:sz w:val="26"/>
          <w:szCs w:val="26"/>
        </w:rPr>
      </w:pPr>
    </w:p>
    <w:bookmarkStart w:id="10" w:name="_Toc422755201"/>
    <w:bookmarkStart w:id="11" w:name="_Toc428286517"/>
    <w:p w14:paraId="0F73D3E0" w14:textId="6813EC24" w:rsidR="00012131" w:rsidRPr="00EE40AD" w:rsidRDefault="00CC4BF8" w:rsidP="00EE40AD">
      <w:pPr>
        <w:pStyle w:val="TableofFigures"/>
        <w:rPr>
          <w:rFonts w:asciiTheme="minorHAnsi" w:eastAsiaTheme="minorEastAsia" w:hAnsiTheme="minorHAnsi" w:cstheme="minorBidi"/>
          <w:b w:val="0"/>
          <w:iCs w:val="0"/>
          <w:sz w:val="22"/>
          <w:szCs w:val="22"/>
        </w:rPr>
      </w:pPr>
      <w:r w:rsidRPr="00EE40AD">
        <w:rPr>
          <w:rStyle w:val="Hyperlink"/>
          <w:b w:val="0"/>
          <w:color w:val="auto"/>
          <w:u w:val="none"/>
        </w:rPr>
        <w:fldChar w:fldCharType="begin"/>
      </w:r>
      <w:r w:rsidRPr="00EE40AD">
        <w:rPr>
          <w:rStyle w:val="Hyperlink"/>
          <w:b w:val="0"/>
          <w:color w:val="auto"/>
          <w:u w:val="none"/>
        </w:rPr>
        <w:instrText xml:space="preserve"> TOC \h \z \c "Bảng 1." </w:instrText>
      </w:r>
      <w:r w:rsidRPr="00EE40AD">
        <w:rPr>
          <w:rStyle w:val="Hyperlink"/>
          <w:b w:val="0"/>
          <w:color w:val="auto"/>
          <w:u w:val="none"/>
        </w:rPr>
        <w:fldChar w:fldCharType="separate"/>
      </w:r>
      <w:hyperlink w:anchor="_Toc137621901" w:history="1">
        <w:r w:rsidR="00012131" w:rsidRPr="00EE40AD">
          <w:rPr>
            <w:rStyle w:val="Hyperlink"/>
            <w:b w:val="0"/>
          </w:rPr>
          <w:t xml:space="preserve">Bảng 1. 1: </w:t>
        </w:r>
        <w:r w:rsidR="00012131" w:rsidRPr="00EE40AD">
          <w:rPr>
            <w:rStyle w:val="Hyperlink"/>
            <w:rFonts w:eastAsia="MS Mincho"/>
            <w:b w:val="0"/>
            <w:lang w:val="vi-VN"/>
          </w:rPr>
          <w:t xml:space="preserve">Tọa độ mốc ranh khu đất </w:t>
        </w:r>
        <w:r w:rsidR="00012131" w:rsidRPr="00EE40AD">
          <w:rPr>
            <w:rStyle w:val="Hyperlink"/>
            <w:rFonts w:eastAsia="MS Mincho"/>
            <w:b w:val="0"/>
          </w:rPr>
          <w:t>dự án</w:t>
        </w:r>
        <w:r w:rsidR="00012131" w:rsidRPr="00EE40AD">
          <w:rPr>
            <w:b w:val="0"/>
            <w:webHidden/>
          </w:rPr>
          <w:tab/>
        </w:r>
        <w:r w:rsidR="00012131" w:rsidRPr="00EE40AD">
          <w:rPr>
            <w:b w:val="0"/>
            <w:webHidden/>
          </w:rPr>
          <w:fldChar w:fldCharType="begin"/>
        </w:r>
        <w:r w:rsidR="00012131" w:rsidRPr="00EE40AD">
          <w:rPr>
            <w:b w:val="0"/>
            <w:webHidden/>
          </w:rPr>
          <w:instrText xml:space="preserve"> PAGEREF _Toc137621901 \h </w:instrText>
        </w:r>
        <w:r w:rsidR="00012131" w:rsidRPr="00EE40AD">
          <w:rPr>
            <w:b w:val="0"/>
            <w:webHidden/>
          </w:rPr>
        </w:r>
        <w:r w:rsidR="00012131" w:rsidRPr="00EE40AD">
          <w:rPr>
            <w:b w:val="0"/>
            <w:webHidden/>
          </w:rPr>
          <w:fldChar w:fldCharType="separate"/>
        </w:r>
        <w:r w:rsidR="00F55B79">
          <w:rPr>
            <w:b w:val="0"/>
            <w:webHidden/>
          </w:rPr>
          <w:t>11</w:t>
        </w:r>
        <w:r w:rsidR="00012131" w:rsidRPr="00EE40AD">
          <w:rPr>
            <w:b w:val="0"/>
            <w:webHidden/>
          </w:rPr>
          <w:fldChar w:fldCharType="end"/>
        </w:r>
      </w:hyperlink>
    </w:p>
    <w:p w14:paraId="6993E81A" w14:textId="2CC15789"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2" w:history="1">
        <w:r w:rsidRPr="00EE40AD">
          <w:rPr>
            <w:rStyle w:val="Hyperlink"/>
            <w:b w:val="0"/>
          </w:rPr>
          <w:t xml:space="preserve">Bảng 1. 2: </w:t>
        </w:r>
        <w:r w:rsidRPr="00EE40AD">
          <w:rPr>
            <w:rStyle w:val="Hyperlink"/>
            <w:b w:val="0"/>
            <w:lang w:val="vi-VN"/>
          </w:rPr>
          <w:t xml:space="preserve">Chi tiết </w:t>
        </w:r>
        <w:r w:rsidRPr="00EE40AD">
          <w:rPr>
            <w:rStyle w:val="Hyperlink"/>
            <w:b w:val="0"/>
          </w:rPr>
          <w:t xml:space="preserve">các </w:t>
        </w:r>
        <w:r w:rsidRPr="00EE40AD">
          <w:rPr>
            <w:rStyle w:val="Hyperlink"/>
            <w:b w:val="0"/>
            <w:lang w:val="vi-VN"/>
          </w:rPr>
          <w:t xml:space="preserve">hạng mục công trình </w:t>
        </w:r>
        <w:r w:rsidRPr="00EE40AD">
          <w:rPr>
            <w:rStyle w:val="Hyperlink"/>
            <w:b w:val="0"/>
          </w:rPr>
          <w:t>tại vị trí 1 (Khu B: lô 48, 49, 50)</w:t>
        </w:r>
        <w:r w:rsidRPr="00EE40AD">
          <w:rPr>
            <w:b w:val="0"/>
            <w:webHidden/>
          </w:rPr>
          <w:tab/>
        </w:r>
        <w:r w:rsidRPr="00EE40AD">
          <w:rPr>
            <w:b w:val="0"/>
            <w:webHidden/>
          </w:rPr>
          <w:fldChar w:fldCharType="begin"/>
        </w:r>
        <w:r w:rsidRPr="00EE40AD">
          <w:rPr>
            <w:b w:val="0"/>
            <w:webHidden/>
          </w:rPr>
          <w:instrText xml:space="preserve"> PAGEREF _Toc137621902 \h </w:instrText>
        </w:r>
        <w:r w:rsidRPr="00EE40AD">
          <w:rPr>
            <w:b w:val="0"/>
            <w:webHidden/>
          </w:rPr>
        </w:r>
        <w:r w:rsidRPr="00EE40AD">
          <w:rPr>
            <w:b w:val="0"/>
            <w:webHidden/>
          </w:rPr>
          <w:fldChar w:fldCharType="separate"/>
        </w:r>
        <w:r w:rsidR="00F55B79">
          <w:rPr>
            <w:b w:val="0"/>
            <w:webHidden/>
          </w:rPr>
          <w:t>15</w:t>
        </w:r>
        <w:r w:rsidRPr="00EE40AD">
          <w:rPr>
            <w:b w:val="0"/>
            <w:webHidden/>
          </w:rPr>
          <w:fldChar w:fldCharType="end"/>
        </w:r>
      </w:hyperlink>
    </w:p>
    <w:p w14:paraId="6A3C2255" w14:textId="34344409"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3" w:history="1">
        <w:r w:rsidRPr="00EE40AD">
          <w:rPr>
            <w:rStyle w:val="Hyperlink"/>
            <w:b w:val="0"/>
          </w:rPr>
          <w:t xml:space="preserve">Bảng 1. 3: </w:t>
        </w:r>
        <w:r w:rsidRPr="00EE40AD">
          <w:rPr>
            <w:rStyle w:val="Hyperlink"/>
            <w:b w:val="0"/>
            <w:lang w:val="vi-VN"/>
          </w:rPr>
          <w:t xml:space="preserve">Chi tiết </w:t>
        </w:r>
        <w:r w:rsidRPr="00EE40AD">
          <w:rPr>
            <w:rStyle w:val="Hyperlink"/>
            <w:b w:val="0"/>
          </w:rPr>
          <w:t xml:space="preserve">các </w:t>
        </w:r>
        <w:r w:rsidRPr="00EE40AD">
          <w:rPr>
            <w:rStyle w:val="Hyperlink"/>
            <w:b w:val="0"/>
            <w:lang w:val="vi-VN"/>
          </w:rPr>
          <w:t xml:space="preserve">hạng mục công trình </w:t>
        </w:r>
        <w:r w:rsidRPr="00EE40AD">
          <w:rPr>
            <w:rStyle w:val="Hyperlink"/>
            <w:b w:val="0"/>
          </w:rPr>
          <w:t>tại vị trí 2 (Khu C: lô 51,52)</w:t>
        </w:r>
        <w:r w:rsidRPr="00EE40AD">
          <w:rPr>
            <w:b w:val="0"/>
            <w:webHidden/>
          </w:rPr>
          <w:tab/>
        </w:r>
        <w:r w:rsidRPr="00EE40AD">
          <w:rPr>
            <w:b w:val="0"/>
            <w:webHidden/>
          </w:rPr>
          <w:fldChar w:fldCharType="begin"/>
        </w:r>
        <w:r w:rsidRPr="00EE40AD">
          <w:rPr>
            <w:b w:val="0"/>
            <w:webHidden/>
          </w:rPr>
          <w:instrText xml:space="preserve"> PAGEREF _Toc137621903 \h </w:instrText>
        </w:r>
        <w:r w:rsidRPr="00EE40AD">
          <w:rPr>
            <w:b w:val="0"/>
            <w:webHidden/>
          </w:rPr>
        </w:r>
        <w:r w:rsidRPr="00EE40AD">
          <w:rPr>
            <w:b w:val="0"/>
            <w:webHidden/>
          </w:rPr>
          <w:fldChar w:fldCharType="separate"/>
        </w:r>
        <w:r w:rsidR="00F55B79">
          <w:rPr>
            <w:b w:val="0"/>
            <w:webHidden/>
          </w:rPr>
          <w:t>17</w:t>
        </w:r>
        <w:r w:rsidRPr="00EE40AD">
          <w:rPr>
            <w:b w:val="0"/>
            <w:webHidden/>
          </w:rPr>
          <w:fldChar w:fldCharType="end"/>
        </w:r>
      </w:hyperlink>
    </w:p>
    <w:p w14:paraId="1FFDFE82" w14:textId="586541B9"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4" w:history="1">
        <w:r w:rsidRPr="00EE40AD">
          <w:rPr>
            <w:rStyle w:val="Hyperlink"/>
            <w:b w:val="0"/>
          </w:rPr>
          <w:t xml:space="preserve">Bảng 1. 4: Công suất các chủng loại </w:t>
        </w:r>
        <w:r w:rsidRPr="00EE40AD">
          <w:rPr>
            <w:rStyle w:val="Hyperlink"/>
            <w:b w:val="0"/>
            <w:lang w:val="vi-VN"/>
          </w:rPr>
          <w:t xml:space="preserve">sản phẩm tại </w:t>
        </w:r>
        <w:r w:rsidRPr="00EE40AD">
          <w:rPr>
            <w:rStyle w:val="Hyperlink"/>
            <w:b w:val="0"/>
          </w:rPr>
          <w:t>02 vị trí dự án</w:t>
        </w:r>
        <w:r w:rsidRPr="00EE40AD">
          <w:rPr>
            <w:b w:val="0"/>
            <w:webHidden/>
          </w:rPr>
          <w:tab/>
        </w:r>
        <w:r w:rsidRPr="00EE40AD">
          <w:rPr>
            <w:b w:val="0"/>
            <w:webHidden/>
          </w:rPr>
          <w:fldChar w:fldCharType="begin"/>
        </w:r>
        <w:r w:rsidRPr="00EE40AD">
          <w:rPr>
            <w:b w:val="0"/>
            <w:webHidden/>
          </w:rPr>
          <w:instrText xml:space="preserve"> PAGEREF _Toc137621904 \h </w:instrText>
        </w:r>
        <w:r w:rsidRPr="00EE40AD">
          <w:rPr>
            <w:b w:val="0"/>
            <w:webHidden/>
          </w:rPr>
        </w:r>
        <w:r w:rsidRPr="00EE40AD">
          <w:rPr>
            <w:b w:val="0"/>
            <w:webHidden/>
          </w:rPr>
          <w:fldChar w:fldCharType="separate"/>
        </w:r>
        <w:r w:rsidR="00F55B79">
          <w:rPr>
            <w:b w:val="0"/>
            <w:webHidden/>
          </w:rPr>
          <w:t>18</w:t>
        </w:r>
        <w:r w:rsidRPr="00EE40AD">
          <w:rPr>
            <w:b w:val="0"/>
            <w:webHidden/>
          </w:rPr>
          <w:fldChar w:fldCharType="end"/>
        </w:r>
      </w:hyperlink>
    </w:p>
    <w:p w14:paraId="6E197CB8" w14:textId="29F7E18B"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5" w:history="1">
        <w:r w:rsidRPr="00EE40AD">
          <w:rPr>
            <w:rStyle w:val="Hyperlink"/>
            <w:b w:val="0"/>
          </w:rPr>
          <w:t>Bảng 1. 5: Tổng công suất của dự án đầu tư</w:t>
        </w:r>
        <w:r w:rsidRPr="00EE40AD">
          <w:rPr>
            <w:b w:val="0"/>
            <w:webHidden/>
          </w:rPr>
          <w:tab/>
        </w:r>
        <w:r w:rsidRPr="00EE40AD">
          <w:rPr>
            <w:b w:val="0"/>
            <w:webHidden/>
          </w:rPr>
          <w:fldChar w:fldCharType="begin"/>
        </w:r>
        <w:r w:rsidRPr="00EE40AD">
          <w:rPr>
            <w:b w:val="0"/>
            <w:webHidden/>
          </w:rPr>
          <w:instrText xml:space="preserve"> PAGEREF _Toc137621905 \h </w:instrText>
        </w:r>
        <w:r w:rsidRPr="00EE40AD">
          <w:rPr>
            <w:b w:val="0"/>
            <w:webHidden/>
          </w:rPr>
        </w:r>
        <w:r w:rsidRPr="00EE40AD">
          <w:rPr>
            <w:b w:val="0"/>
            <w:webHidden/>
          </w:rPr>
          <w:fldChar w:fldCharType="separate"/>
        </w:r>
        <w:r w:rsidR="00F55B79">
          <w:rPr>
            <w:b w:val="0"/>
            <w:webHidden/>
          </w:rPr>
          <w:t>19</w:t>
        </w:r>
        <w:r w:rsidRPr="00EE40AD">
          <w:rPr>
            <w:b w:val="0"/>
            <w:webHidden/>
          </w:rPr>
          <w:fldChar w:fldCharType="end"/>
        </w:r>
      </w:hyperlink>
    </w:p>
    <w:p w14:paraId="62D28139" w14:textId="4A1A5196"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6" w:history="1">
        <w:r w:rsidRPr="00EE40AD">
          <w:rPr>
            <w:rStyle w:val="Hyperlink"/>
            <w:b w:val="0"/>
          </w:rPr>
          <w:t xml:space="preserve">Bảng 1. 6: </w:t>
        </w:r>
        <w:r w:rsidRPr="00EE40AD">
          <w:rPr>
            <w:rStyle w:val="Hyperlink"/>
            <w:rFonts w:eastAsia="SimSun"/>
            <w:b w:val="0"/>
            <w:lang w:val="vi-VN"/>
          </w:rPr>
          <w:t>Danh mục máy móc thiết bị phục vụ sản xuất tại Nhà máy</w:t>
        </w:r>
        <w:r w:rsidRPr="00EE40AD">
          <w:rPr>
            <w:b w:val="0"/>
            <w:webHidden/>
          </w:rPr>
          <w:tab/>
        </w:r>
        <w:r w:rsidRPr="00EE40AD">
          <w:rPr>
            <w:b w:val="0"/>
            <w:webHidden/>
          </w:rPr>
          <w:fldChar w:fldCharType="begin"/>
        </w:r>
        <w:r w:rsidRPr="00EE40AD">
          <w:rPr>
            <w:b w:val="0"/>
            <w:webHidden/>
          </w:rPr>
          <w:instrText xml:space="preserve"> PAGEREF _Toc137621906 \h </w:instrText>
        </w:r>
        <w:r w:rsidRPr="00EE40AD">
          <w:rPr>
            <w:b w:val="0"/>
            <w:webHidden/>
          </w:rPr>
        </w:r>
        <w:r w:rsidRPr="00EE40AD">
          <w:rPr>
            <w:b w:val="0"/>
            <w:webHidden/>
          </w:rPr>
          <w:fldChar w:fldCharType="separate"/>
        </w:r>
        <w:r w:rsidR="00F55B79">
          <w:rPr>
            <w:b w:val="0"/>
            <w:webHidden/>
          </w:rPr>
          <w:t>23</w:t>
        </w:r>
        <w:r w:rsidRPr="00EE40AD">
          <w:rPr>
            <w:b w:val="0"/>
            <w:webHidden/>
          </w:rPr>
          <w:fldChar w:fldCharType="end"/>
        </w:r>
      </w:hyperlink>
    </w:p>
    <w:p w14:paraId="40B45494" w14:textId="412E27EE"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7" w:history="1">
        <w:r w:rsidRPr="00EE40AD">
          <w:rPr>
            <w:rStyle w:val="Hyperlink"/>
            <w:b w:val="0"/>
          </w:rPr>
          <w:t xml:space="preserve">Bảng 1. 7: </w:t>
        </w:r>
        <w:r w:rsidRPr="00EE40AD">
          <w:rPr>
            <w:rStyle w:val="Hyperlink"/>
            <w:b w:val="0"/>
            <w:lang w:val="vi-VN"/>
          </w:rPr>
          <w:t xml:space="preserve">Danh mục máy móc </w:t>
        </w:r>
        <w:r w:rsidRPr="00EE40AD">
          <w:rPr>
            <w:rStyle w:val="Hyperlink"/>
            <w:b w:val="0"/>
          </w:rPr>
          <w:t>phòng thí nghiệm tại Khu B</w:t>
        </w:r>
        <w:r w:rsidRPr="00EE40AD">
          <w:rPr>
            <w:b w:val="0"/>
            <w:webHidden/>
          </w:rPr>
          <w:tab/>
        </w:r>
        <w:r w:rsidRPr="00EE40AD">
          <w:rPr>
            <w:b w:val="0"/>
            <w:webHidden/>
          </w:rPr>
          <w:fldChar w:fldCharType="begin"/>
        </w:r>
        <w:r w:rsidRPr="00EE40AD">
          <w:rPr>
            <w:b w:val="0"/>
            <w:webHidden/>
          </w:rPr>
          <w:instrText xml:space="preserve"> PAGEREF _Toc137621907 \h </w:instrText>
        </w:r>
        <w:r w:rsidRPr="00EE40AD">
          <w:rPr>
            <w:b w:val="0"/>
            <w:webHidden/>
          </w:rPr>
        </w:r>
        <w:r w:rsidRPr="00EE40AD">
          <w:rPr>
            <w:b w:val="0"/>
            <w:webHidden/>
          </w:rPr>
          <w:fldChar w:fldCharType="separate"/>
        </w:r>
        <w:r w:rsidR="00F55B79">
          <w:rPr>
            <w:b w:val="0"/>
            <w:webHidden/>
          </w:rPr>
          <w:t>25</w:t>
        </w:r>
        <w:r w:rsidRPr="00EE40AD">
          <w:rPr>
            <w:b w:val="0"/>
            <w:webHidden/>
          </w:rPr>
          <w:fldChar w:fldCharType="end"/>
        </w:r>
      </w:hyperlink>
    </w:p>
    <w:p w14:paraId="611D88AE" w14:textId="0840EFAF"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8" w:history="1">
        <w:r w:rsidRPr="00EE40AD">
          <w:rPr>
            <w:rStyle w:val="Hyperlink"/>
            <w:b w:val="0"/>
          </w:rPr>
          <w:t xml:space="preserve">Bảng 1. 8: </w:t>
        </w:r>
        <w:r w:rsidRPr="00EE40AD">
          <w:rPr>
            <w:rStyle w:val="Hyperlink"/>
            <w:b w:val="0"/>
            <w:lang w:val="vi-VN"/>
          </w:rPr>
          <w:t xml:space="preserve">Danh mục máy móc </w:t>
        </w:r>
        <w:r w:rsidRPr="00EE40AD">
          <w:rPr>
            <w:rStyle w:val="Hyperlink"/>
            <w:b w:val="0"/>
          </w:rPr>
          <w:t>phòng thí nghiệm Khu C</w:t>
        </w:r>
        <w:r w:rsidRPr="00EE40AD">
          <w:rPr>
            <w:b w:val="0"/>
            <w:webHidden/>
          </w:rPr>
          <w:tab/>
        </w:r>
        <w:r w:rsidRPr="00EE40AD">
          <w:rPr>
            <w:b w:val="0"/>
            <w:webHidden/>
          </w:rPr>
          <w:fldChar w:fldCharType="begin"/>
        </w:r>
        <w:r w:rsidRPr="00EE40AD">
          <w:rPr>
            <w:b w:val="0"/>
            <w:webHidden/>
          </w:rPr>
          <w:instrText xml:space="preserve"> PAGEREF _Toc137621908 \h </w:instrText>
        </w:r>
        <w:r w:rsidRPr="00EE40AD">
          <w:rPr>
            <w:b w:val="0"/>
            <w:webHidden/>
          </w:rPr>
        </w:r>
        <w:r w:rsidRPr="00EE40AD">
          <w:rPr>
            <w:b w:val="0"/>
            <w:webHidden/>
          </w:rPr>
          <w:fldChar w:fldCharType="separate"/>
        </w:r>
        <w:r w:rsidR="00F55B79">
          <w:rPr>
            <w:b w:val="0"/>
            <w:webHidden/>
          </w:rPr>
          <w:t>26</w:t>
        </w:r>
        <w:r w:rsidRPr="00EE40AD">
          <w:rPr>
            <w:b w:val="0"/>
            <w:webHidden/>
          </w:rPr>
          <w:fldChar w:fldCharType="end"/>
        </w:r>
      </w:hyperlink>
    </w:p>
    <w:p w14:paraId="45117006" w14:textId="7AEF4E7B"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9" w:history="1">
        <w:r w:rsidRPr="00EE40AD">
          <w:rPr>
            <w:rStyle w:val="Hyperlink"/>
            <w:b w:val="0"/>
          </w:rPr>
          <w:t xml:space="preserve">Bảng 1. 9: </w:t>
        </w:r>
        <w:r w:rsidRPr="00EE40AD">
          <w:rPr>
            <w:rStyle w:val="Hyperlink"/>
            <w:rFonts w:eastAsia="Batang"/>
            <w:b w:val="0"/>
          </w:rPr>
          <w:t>Danh sách nguyên liệu chính của Dự án</w:t>
        </w:r>
        <w:r w:rsidRPr="00EE40AD">
          <w:rPr>
            <w:b w:val="0"/>
            <w:webHidden/>
          </w:rPr>
          <w:tab/>
        </w:r>
        <w:r w:rsidRPr="00EE40AD">
          <w:rPr>
            <w:b w:val="0"/>
            <w:webHidden/>
          </w:rPr>
          <w:fldChar w:fldCharType="begin"/>
        </w:r>
        <w:r w:rsidRPr="00EE40AD">
          <w:rPr>
            <w:b w:val="0"/>
            <w:webHidden/>
          </w:rPr>
          <w:instrText xml:space="preserve"> PAGEREF _Toc137621909 \h </w:instrText>
        </w:r>
        <w:r w:rsidRPr="00EE40AD">
          <w:rPr>
            <w:b w:val="0"/>
            <w:webHidden/>
          </w:rPr>
        </w:r>
        <w:r w:rsidRPr="00EE40AD">
          <w:rPr>
            <w:b w:val="0"/>
            <w:webHidden/>
          </w:rPr>
          <w:fldChar w:fldCharType="separate"/>
        </w:r>
        <w:r w:rsidR="00F55B79">
          <w:rPr>
            <w:b w:val="0"/>
            <w:webHidden/>
          </w:rPr>
          <w:t>27</w:t>
        </w:r>
        <w:r w:rsidRPr="00EE40AD">
          <w:rPr>
            <w:b w:val="0"/>
            <w:webHidden/>
          </w:rPr>
          <w:fldChar w:fldCharType="end"/>
        </w:r>
      </w:hyperlink>
    </w:p>
    <w:p w14:paraId="490376D6" w14:textId="00C4B41E"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0" w:history="1">
        <w:r w:rsidRPr="00EE40AD">
          <w:rPr>
            <w:rStyle w:val="Hyperlink"/>
            <w:b w:val="0"/>
          </w:rPr>
          <w:t>Bảng 1. 10: Cân bằng khối lượng nguyên liệu và chất thải tại dự án</w:t>
        </w:r>
        <w:r w:rsidRPr="00EE40AD">
          <w:rPr>
            <w:b w:val="0"/>
            <w:webHidden/>
          </w:rPr>
          <w:tab/>
        </w:r>
        <w:r w:rsidRPr="00EE40AD">
          <w:rPr>
            <w:b w:val="0"/>
            <w:webHidden/>
          </w:rPr>
          <w:fldChar w:fldCharType="begin"/>
        </w:r>
        <w:r w:rsidRPr="00EE40AD">
          <w:rPr>
            <w:b w:val="0"/>
            <w:webHidden/>
          </w:rPr>
          <w:instrText xml:space="preserve"> PAGEREF _Toc137621910 \h </w:instrText>
        </w:r>
        <w:r w:rsidRPr="00EE40AD">
          <w:rPr>
            <w:b w:val="0"/>
            <w:webHidden/>
          </w:rPr>
        </w:r>
        <w:r w:rsidRPr="00EE40AD">
          <w:rPr>
            <w:b w:val="0"/>
            <w:webHidden/>
          </w:rPr>
          <w:fldChar w:fldCharType="separate"/>
        </w:r>
        <w:r w:rsidR="00F55B79">
          <w:rPr>
            <w:b w:val="0"/>
            <w:webHidden/>
          </w:rPr>
          <w:t>28</w:t>
        </w:r>
        <w:r w:rsidRPr="00EE40AD">
          <w:rPr>
            <w:b w:val="0"/>
            <w:webHidden/>
          </w:rPr>
          <w:fldChar w:fldCharType="end"/>
        </w:r>
      </w:hyperlink>
    </w:p>
    <w:p w14:paraId="24F2D5B9" w14:textId="1CF6543B"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1" w:history="1">
        <w:r w:rsidRPr="00EE40AD">
          <w:rPr>
            <w:rStyle w:val="Hyperlink"/>
            <w:b w:val="0"/>
          </w:rPr>
          <w:t>Bảng 1. 11: Nhu cầu sử dụng hóa chất tại cơ sở</w:t>
        </w:r>
        <w:r w:rsidRPr="00EE40AD">
          <w:rPr>
            <w:b w:val="0"/>
            <w:webHidden/>
          </w:rPr>
          <w:tab/>
        </w:r>
        <w:r w:rsidRPr="00EE40AD">
          <w:rPr>
            <w:b w:val="0"/>
            <w:webHidden/>
          </w:rPr>
          <w:fldChar w:fldCharType="begin"/>
        </w:r>
        <w:r w:rsidRPr="00EE40AD">
          <w:rPr>
            <w:b w:val="0"/>
            <w:webHidden/>
          </w:rPr>
          <w:instrText xml:space="preserve"> PAGEREF _Toc137621911 \h </w:instrText>
        </w:r>
        <w:r w:rsidRPr="00EE40AD">
          <w:rPr>
            <w:b w:val="0"/>
            <w:webHidden/>
          </w:rPr>
        </w:r>
        <w:r w:rsidRPr="00EE40AD">
          <w:rPr>
            <w:b w:val="0"/>
            <w:webHidden/>
          </w:rPr>
          <w:fldChar w:fldCharType="separate"/>
        </w:r>
        <w:r w:rsidR="00F55B79">
          <w:rPr>
            <w:b w:val="0"/>
            <w:webHidden/>
          </w:rPr>
          <w:t>28</w:t>
        </w:r>
        <w:r w:rsidRPr="00EE40AD">
          <w:rPr>
            <w:b w:val="0"/>
            <w:webHidden/>
          </w:rPr>
          <w:fldChar w:fldCharType="end"/>
        </w:r>
      </w:hyperlink>
    </w:p>
    <w:p w14:paraId="12FDD5DA" w14:textId="6DDA54FC"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2" w:history="1">
        <w:r w:rsidRPr="00EE40AD">
          <w:rPr>
            <w:rStyle w:val="Hyperlink"/>
            <w:b w:val="0"/>
          </w:rPr>
          <w:t>Bảng 1. 12: Nhu cầu lao động của Nhà máy như sau:</w:t>
        </w:r>
        <w:r w:rsidRPr="00EE40AD">
          <w:rPr>
            <w:b w:val="0"/>
            <w:webHidden/>
          </w:rPr>
          <w:tab/>
        </w:r>
        <w:r w:rsidRPr="00EE40AD">
          <w:rPr>
            <w:b w:val="0"/>
            <w:webHidden/>
          </w:rPr>
          <w:fldChar w:fldCharType="begin"/>
        </w:r>
        <w:r w:rsidRPr="00EE40AD">
          <w:rPr>
            <w:b w:val="0"/>
            <w:webHidden/>
          </w:rPr>
          <w:instrText xml:space="preserve"> PAGEREF _Toc137621912 \h </w:instrText>
        </w:r>
        <w:r w:rsidRPr="00EE40AD">
          <w:rPr>
            <w:b w:val="0"/>
            <w:webHidden/>
          </w:rPr>
        </w:r>
        <w:r w:rsidRPr="00EE40AD">
          <w:rPr>
            <w:b w:val="0"/>
            <w:webHidden/>
          </w:rPr>
          <w:fldChar w:fldCharType="separate"/>
        </w:r>
        <w:r w:rsidR="00F55B79">
          <w:rPr>
            <w:b w:val="0"/>
            <w:webHidden/>
          </w:rPr>
          <w:t>31</w:t>
        </w:r>
        <w:r w:rsidRPr="00EE40AD">
          <w:rPr>
            <w:b w:val="0"/>
            <w:webHidden/>
          </w:rPr>
          <w:fldChar w:fldCharType="end"/>
        </w:r>
      </w:hyperlink>
    </w:p>
    <w:p w14:paraId="2F01D627" w14:textId="210C5D43"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3" w:history="1">
        <w:r w:rsidRPr="00EE40AD">
          <w:rPr>
            <w:rStyle w:val="Hyperlink"/>
            <w:b w:val="0"/>
          </w:rPr>
          <w:t xml:space="preserve">Bảng 1. 13: </w:t>
        </w:r>
        <w:r w:rsidRPr="00EE40AD">
          <w:rPr>
            <w:rStyle w:val="Hyperlink"/>
            <w:rFonts w:eastAsia="Batang"/>
            <w:b w:val="0"/>
            <w:lang w:val="vi-VN"/>
          </w:rPr>
          <w:t xml:space="preserve">Nhu cầu sử dụng nước </w:t>
        </w:r>
        <w:r w:rsidRPr="00EE40AD">
          <w:rPr>
            <w:rStyle w:val="Hyperlink"/>
            <w:rFonts w:eastAsia="Batang"/>
            <w:b w:val="0"/>
          </w:rPr>
          <w:t>tại cơ sở</w:t>
        </w:r>
        <w:r w:rsidRPr="00EE40AD">
          <w:rPr>
            <w:b w:val="0"/>
            <w:webHidden/>
          </w:rPr>
          <w:tab/>
        </w:r>
        <w:r w:rsidRPr="00EE40AD">
          <w:rPr>
            <w:b w:val="0"/>
            <w:webHidden/>
          </w:rPr>
          <w:fldChar w:fldCharType="begin"/>
        </w:r>
        <w:r w:rsidRPr="00EE40AD">
          <w:rPr>
            <w:b w:val="0"/>
            <w:webHidden/>
          </w:rPr>
          <w:instrText xml:space="preserve"> PAGEREF _Toc137621913 \h </w:instrText>
        </w:r>
        <w:r w:rsidRPr="00EE40AD">
          <w:rPr>
            <w:b w:val="0"/>
            <w:webHidden/>
          </w:rPr>
        </w:r>
        <w:r w:rsidRPr="00EE40AD">
          <w:rPr>
            <w:b w:val="0"/>
            <w:webHidden/>
          </w:rPr>
          <w:fldChar w:fldCharType="separate"/>
        </w:r>
        <w:r w:rsidR="00F55B79">
          <w:rPr>
            <w:b w:val="0"/>
            <w:webHidden/>
          </w:rPr>
          <w:t>31</w:t>
        </w:r>
        <w:r w:rsidRPr="00EE40AD">
          <w:rPr>
            <w:b w:val="0"/>
            <w:webHidden/>
          </w:rPr>
          <w:fldChar w:fldCharType="end"/>
        </w:r>
      </w:hyperlink>
    </w:p>
    <w:p w14:paraId="34A67348" w14:textId="4018B8BC" w:rsidR="00012131" w:rsidRPr="00EE40AD" w:rsidRDefault="00CC4BF8" w:rsidP="00EE40AD">
      <w:pPr>
        <w:pStyle w:val="TableofFigures"/>
        <w:rPr>
          <w:b w:val="0"/>
        </w:rPr>
      </w:pPr>
      <w:r w:rsidRPr="00EE40AD">
        <w:rPr>
          <w:rStyle w:val="Hyperlink"/>
          <w:b w:val="0"/>
          <w:color w:val="auto"/>
          <w:u w:val="none"/>
        </w:rPr>
        <w:fldChar w:fldCharType="end"/>
      </w:r>
      <w:r w:rsidR="007D6F80" w:rsidRPr="00EE40AD">
        <w:rPr>
          <w:b w:val="0"/>
        </w:rPr>
        <w:t xml:space="preserve"> </w:t>
      </w:r>
      <w:r w:rsidR="00937AEA" w:rsidRPr="00EE40AD">
        <w:rPr>
          <w:b w:val="0"/>
        </w:rPr>
        <w:fldChar w:fldCharType="begin"/>
      </w:r>
      <w:r w:rsidR="00937AEA" w:rsidRPr="00EE40AD">
        <w:rPr>
          <w:b w:val="0"/>
        </w:rPr>
        <w:instrText xml:space="preserve"> TOC \p " " \h \z \c "Bảng 3." </w:instrText>
      </w:r>
      <w:r w:rsidR="00937AEA" w:rsidRPr="00EE40AD">
        <w:rPr>
          <w:b w:val="0"/>
        </w:rPr>
        <w:fldChar w:fldCharType="separate"/>
      </w:r>
    </w:p>
    <w:p w14:paraId="655ED890" w14:textId="49258E3C"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0" w:history="1">
        <w:r w:rsidRPr="00EE40AD">
          <w:rPr>
            <w:rStyle w:val="Hyperlink"/>
            <w:b w:val="0"/>
          </w:rPr>
          <w:t xml:space="preserve">Bảng 3. 1: </w:t>
        </w:r>
        <w:r w:rsidRPr="00EE40AD">
          <w:rPr>
            <w:rStyle w:val="Hyperlink"/>
            <w:b w:val="0"/>
            <w:lang w:val="pt-BR"/>
          </w:rPr>
          <w:t xml:space="preserve">Lưu lượng nước thải phát sinh </w:t>
        </w:r>
        <w:r w:rsidRPr="00EE40AD">
          <w:rPr>
            <w:rStyle w:val="Hyperlink"/>
            <w:b w:val="0"/>
          </w:rPr>
          <w:t>tại Nhà máy</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_Toc137621890 \h </w:instrText>
        </w:r>
        <w:r w:rsidRPr="00EE40AD">
          <w:rPr>
            <w:b w:val="0"/>
            <w:webHidden/>
          </w:rPr>
        </w:r>
        <w:r w:rsidRPr="00EE40AD">
          <w:rPr>
            <w:b w:val="0"/>
            <w:webHidden/>
          </w:rPr>
          <w:fldChar w:fldCharType="separate"/>
        </w:r>
        <w:r w:rsidR="00F55B79">
          <w:rPr>
            <w:b w:val="0"/>
            <w:webHidden/>
          </w:rPr>
          <w:t>41</w:t>
        </w:r>
        <w:r w:rsidRPr="00EE40AD">
          <w:rPr>
            <w:b w:val="0"/>
            <w:webHidden/>
          </w:rPr>
          <w:fldChar w:fldCharType="end"/>
        </w:r>
      </w:hyperlink>
    </w:p>
    <w:p w14:paraId="02A6F78A" w14:textId="4B704AF4"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1" w:history="1">
        <w:r w:rsidRPr="00EE40AD">
          <w:rPr>
            <w:rStyle w:val="Hyperlink"/>
            <w:b w:val="0"/>
          </w:rPr>
          <w:t xml:space="preserve">Bảng 3. 2: </w:t>
        </w:r>
        <w:r w:rsidRPr="00EE40AD">
          <w:rPr>
            <w:rStyle w:val="Hyperlink"/>
            <w:rFonts w:eastAsia="SimSun"/>
            <w:b w:val="0"/>
          </w:rPr>
          <w:t xml:space="preserve">Thông số kỹ thuật của HTXLNT, công </w:t>
        </w:r>
        <w:r w:rsidRPr="00EE40AD">
          <w:rPr>
            <w:rStyle w:val="Hyperlink"/>
            <w:b w:val="0"/>
          </w:rPr>
          <w:t>suất 750 m</w:t>
        </w:r>
        <w:r w:rsidRPr="00EE40AD">
          <w:rPr>
            <w:rStyle w:val="Hyperlink"/>
            <w:b w:val="0"/>
            <w:vertAlign w:val="superscript"/>
          </w:rPr>
          <w:t>3</w:t>
        </w:r>
        <w:r w:rsidRPr="00EE40AD">
          <w:rPr>
            <w:rStyle w:val="Hyperlink"/>
            <w:b w:val="0"/>
          </w:rPr>
          <w:t>/ngày.đêm</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_Toc137621891 \h </w:instrText>
        </w:r>
        <w:r w:rsidRPr="00EE40AD">
          <w:rPr>
            <w:b w:val="0"/>
            <w:webHidden/>
          </w:rPr>
        </w:r>
        <w:r w:rsidRPr="00EE40AD">
          <w:rPr>
            <w:b w:val="0"/>
            <w:webHidden/>
          </w:rPr>
          <w:fldChar w:fldCharType="separate"/>
        </w:r>
        <w:r w:rsidR="00F55B79">
          <w:rPr>
            <w:b w:val="0"/>
            <w:webHidden/>
          </w:rPr>
          <w:t>46</w:t>
        </w:r>
        <w:r w:rsidRPr="00EE40AD">
          <w:rPr>
            <w:b w:val="0"/>
            <w:webHidden/>
          </w:rPr>
          <w:fldChar w:fldCharType="end"/>
        </w:r>
      </w:hyperlink>
    </w:p>
    <w:p w14:paraId="5A7319D6" w14:textId="2B050C10"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2" w:history="1">
        <w:r w:rsidRPr="00EE40AD">
          <w:rPr>
            <w:rStyle w:val="Hyperlink"/>
            <w:b w:val="0"/>
          </w:rPr>
          <w:t xml:space="preserve">Bảng 3. 3: </w:t>
        </w:r>
        <w:r w:rsidRPr="00EE40AD">
          <w:rPr>
            <w:rStyle w:val="Hyperlink"/>
            <w:rFonts w:eastAsia="SimSun"/>
            <w:b w:val="0"/>
          </w:rPr>
          <w:t xml:space="preserve">Danh mục thiết bị của HTXLNT, công </w:t>
        </w:r>
        <w:r w:rsidRPr="00EE40AD">
          <w:rPr>
            <w:rStyle w:val="Hyperlink"/>
            <w:b w:val="0"/>
          </w:rPr>
          <w:t>suất 750 m</w:t>
        </w:r>
        <w:r w:rsidRPr="00EE40AD">
          <w:rPr>
            <w:rStyle w:val="Hyperlink"/>
            <w:b w:val="0"/>
            <w:vertAlign w:val="superscript"/>
          </w:rPr>
          <w:t>3</w:t>
        </w:r>
        <w:r w:rsidRPr="00EE40AD">
          <w:rPr>
            <w:rStyle w:val="Hyperlink"/>
            <w:b w:val="0"/>
          </w:rPr>
          <w:t>/ngày.đêm</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_Toc137621892 \h </w:instrText>
        </w:r>
        <w:r w:rsidRPr="00EE40AD">
          <w:rPr>
            <w:b w:val="0"/>
            <w:webHidden/>
          </w:rPr>
        </w:r>
        <w:r w:rsidRPr="00EE40AD">
          <w:rPr>
            <w:b w:val="0"/>
            <w:webHidden/>
          </w:rPr>
          <w:fldChar w:fldCharType="separate"/>
        </w:r>
        <w:r w:rsidR="00F55B79">
          <w:rPr>
            <w:b w:val="0"/>
            <w:webHidden/>
          </w:rPr>
          <w:t>47</w:t>
        </w:r>
        <w:r w:rsidRPr="00EE40AD">
          <w:rPr>
            <w:b w:val="0"/>
            <w:webHidden/>
          </w:rPr>
          <w:fldChar w:fldCharType="end"/>
        </w:r>
      </w:hyperlink>
    </w:p>
    <w:p w14:paraId="0CB30322" w14:textId="24B74B8E"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3" w:history="1">
        <w:r w:rsidRPr="00EE40AD">
          <w:rPr>
            <w:rStyle w:val="Hyperlink"/>
            <w:b w:val="0"/>
          </w:rPr>
          <w:t xml:space="preserve">Bảng 3. 4: </w:t>
        </w:r>
        <w:r w:rsidRPr="00EE40AD">
          <w:rPr>
            <w:rStyle w:val="Hyperlink"/>
            <w:rFonts w:eastAsia="SimSun"/>
            <w:b w:val="0"/>
          </w:rPr>
          <w:t>Các loại máy móc thiết bị được lắp đặt tại hệ thống xử lý bụi</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_Toc137621893 \h </w:instrText>
        </w:r>
        <w:r w:rsidRPr="00EE40AD">
          <w:rPr>
            <w:b w:val="0"/>
            <w:webHidden/>
          </w:rPr>
        </w:r>
        <w:r w:rsidRPr="00EE40AD">
          <w:rPr>
            <w:b w:val="0"/>
            <w:webHidden/>
          </w:rPr>
          <w:fldChar w:fldCharType="separate"/>
        </w:r>
        <w:r w:rsidR="00F55B79">
          <w:rPr>
            <w:b w:val="0"/>
            <w:webHidden/>
          </w:rPr>
          <w:t>52</w:t>
        </w:r>
        <w:r w:rsidRPr="00EE40AD">
          <w:rPr>
            <w:b w:val="0"/>
            <w:webHidden/>
          </w:rPr>
          <w:fldChar w:fldCharType="end"/>
        </w:r>
      </w:hyperlink>
    </w:p>
    <w:p w14:paraId="4A8BF868" w14:textId="1D59C4D5"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4" w:history="1">
        <w:r w:rsidRPr="00EE40AD">
          <w:rPr>
            <w:rStyle w:val="Hyperlink"/>
            <w:b w:val="0"/>
          </w:rPr>
          <w:t xml:space="preserve">Bảng 3. 5: </w:t>
        </w:r>
        <w:r w:rsidRPr="00EE40AD">
          <w:rPr>
            <w:rStyle w:val="Hyperlink"/>
            <w:rFonts w:eastAsia="SimSun"/>
            <w:b w:val="0"/>
          </w:rPr>
          <w:t>Thông số kỹ thuật của thiết bị xử lý bụi đã lắp đặt</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_Toc137621894 \h </w:instrText>
        </w:r>
        <w:r w:rsidRPr="00EE40AD">
          <w:rPr>
            <w:b w:val="0"/>
            <w:webHidden/>
          </w:rPr>
        </w:r>
        <w:r w:rsidRPr="00EE40AD">
          <w:rPr>
            <w:b w:val="0"/>
            <w:webHidden/>
          </w:rPr>
          <w:fldChar w:fldCharType="separate"/>
        </w:r>
        <w:r w:rsidR="00F55B79">
          <w:rPr>
            <w:b w:val="0"/>
            <w:webHidden/>
          </w:rPr>
          <w:t>53</w:t>
        </w:r>
        <w:r w:rsidRPr="00EE40AD">
          <w:rPr>
            <w:b w:val="0"/>
            <w:webHidden/>
          </w:rPr>
          <w:fldChar w:fldCharType="end"/>
        </w:r>
      </w:hyperlink>
    </w:p>
    <w:p w14:paraId="76C58B70" w14:textId="27B82537"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5" w:history="1">
        <w:r w:rsidRPr="00EE40AD">
          <w:rPr>
            <w:rStyle w:val="Hyperlink"/>
            <w:b w:val="0"/>
          </w:rPr>
          <w:t xml:space="preserve">Bảng 3. 6: </w:t>
        </w:r>
        <w:r w:rsidRPr="00EE40AD">
          <w:rPr>
            <w:rStyle w:val="Hyperlink"/>
            <w:rFonts w:eastAsia="SimSun"/>
            <w:b w:val="0"/>
          </w:rPr>
          <w:t xml:space="preserve">Thông số kỹ thuật của các </w:t>
        </w:r>
        <w:r w:rsidRPr="00EE40AD">
          <w:rPr>
            <w:rStyle w:val="Hyperlink"/>
            <w:b w:val="0"/>
            <w:lang w:val="pt-BR"/>
          </w:rPr>
          <w:t>công</w:t>
        </w:r>
        <w:r w:rsidRPr="00EE40AD">
          <w:rPr>
            <w:rStyle w:val="Hyperlink"/>
            <w:rFonts w:eastAsia="SimSun"/>
            <w:b w:val="0"/>
          </w:rPr>
          <w:t xml:space="preserve"> trình xử lý bụi hiện hữu</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_Toc137621895 \h </w:instrText>
        </w:r>
        <w:r w:rsidRPr="00EE40AD">
          <w:rPr>
            <w:b w:val="0"/>
            <w:webHidden/>
          </w:rPr>
        </w:r>
        <w:r w:rsidRPr="00EE40AD">
          <w:rPr>
            <w:b w:val="0"/>
            <w:webHidden/>
          </w:rPr>
          <w:fldChar w:fldCharType="separate"/>
        </w:r>
        <w:r w:rsidR="00F55B79">
          <w:rPr>
            <w:b w:val="0"/>
            <w:webHidden/>
          </w:rPr>
          <w:t>54</w:t>
        </w:r>
        <w:r w:rsidRPr="00EE40AD">
          <w:rPr>
            <w:b w:val="0"/>
            <w:webHidden/>
          </w:rPr>
          <w:fldChar w:fldCharType="end"/>
        </w:r>
      </w:hyperlink>
    </w:p>
    <w:p w14:paraId="138349D7" w14:textId="4D48DE73"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6" w:history="1">
        <w:r w:rsidRPr="00EE40AD">
          <w:rPr>
            <w:rStyle w:val="Hyperlink"/>
            <w:b w:val="0"/>
          </w:rPr>
          <w:t>Bảng 3. 8: K</w:t>
        </w:r>
        <w:r w:rsidRPr="00EE40AD">
          <w:rPr>
            <w:rStyle w:val="Hyperlink"/>
            <w:b w:val="0"/>
            <w:lang w:val="vi-VN"/>
          </w:rPr>
          <w:t xml:space="preserve">hối lượng </w:t>
        </w:r>
        <w:r w:rsidRPr="00EE40AD">
          <w:rPr>
            <w:rStyle w:val="Hyperlink"/>
            <w:b w:val="0"/>
          </w:rPr>
          <w:t xml:space="preserve">CTR CNTT </w:t>
        </w:r>
        <w:r w:rsidRPr="00EE40AD">
          <w:rPr>
            <w:rStyle w:val="Hyperlink"/>
            <w:b w:val="0"/>
            <w:lang w:val="vi-VN"/>
          </w:rPr>
          <w:t xml:space="preserve">phát sinh </w:t>
        </w:r>
        <w:r w:rsidRPr="00EE40AD">
          <w:rPr>
            <w:rStyle w:val="Hyperlink"/>
            <w:b w:val="0"/>
          </w:rPr>
          <w:t>tại nhà máy</w:t>
        </w:r>
        <w:r w:rsidR="00EE40AD">
          <w:rPr>
            <w:rStyle w:val="Hyperlink"/>
            <w:b w:val="0"/>
          </w:rPr>
          <w:tab/>
        </w:r>
        <w:r w:rsidRPr="00EE40AD">
          <w:rPr>
            <w:b w:val="0"/>
            <w:webHidden/>
          </w:rPr>
          <w:t xml:space="preserve"> </w:t>
        </w:r>
        <w:r w:rsidRPr="00EE40AD">
          <w:rPr>
            <w:b w:val="0"/>
            <w:webHidden/>
          </w:rPr>
          <w:fldChar w:fldCharType="begin"/>
        </w:r>
        <w:r w:rsidRPr="00EE40AD">
          <w:rPr>
            <w:b w:val="0"/>
            <w:webHidden/>
          </w:rPr>
          <w:instrText xml:space="preserve"> PAGEREF _Toc137621896 \h </w:instrText>
        </w:r>
        <w:r w:rsidRPr="00EE40AD">
          <w:rPr>
            <w:b w:val="0"/>
            <w:webHidden/>
          </w:rPr>
        </w:r>
        <w:r w:rsidRPr="00EE40AD">
          <w:rPr>
            <w:b w:val="0"/>
            <w:webHidden/>
          </w:rPr>
          <w:fldChar w:fldCharType="separate"/>
        </w:r>
        <w:r w:rsidR="00F55B79">
          <w:rPr>
            <w:b w:val="0"/>
            <w:webHidden/>
          </w:rPr>
          <w:t>56</w:t>
        </w:r>
        <w:r w:rsidRPr="00EE40AD">
          <w:rPr>
            <w:b w:val="0"/>
            <w:webHidden/>
          </w:rPr>
          <w:fldChar w:fldCharType="end"/>
        </w:r>
      </w:hyperlink>
    </w:p>
    <w:p w14:paraId="2EB48437" w14:textId="07F631F4"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7" w:history="1">
        <w:r w:rsidRPr="00EE40AD">
          <w:rPr>
            <w:rStyle w:val="Hyperlink"/>
            <w:b w:val="0"/>
          </w:rPr>
          <w:t xml:space="preserve">Bảng 3. 9: </w:t>
        </w:r>
        <w:r w:rsidRPr="00EE40AD">
          <w:rPr>
            <w:rStyle w:val="Hyperlink"/>
            <w:b w:val="0"/>
            <w:lang w:val="vi-VN"/>
          </w:rPr>
          <w:t xml:space="preserve">Thành phần và khối lượng các loại </w:t>
        </w:r>
        <w:r w:rsidRPr="00EE40AD">
          <w:rPr>
            <w:rStyle w:val="Hyperlink"/>
            <w:b w:val="0"/>
          </w:rPr>
          <w:t>CTNH</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_Toc137621897 \h </w:instrText>
        </w:r>
        <w:r w:rsidRPr="00EE40AD">
          <w:rPr>
            <w:b w:val="0"/>
            <w:webHidden/>
          </w:rPr>
        </w:r>
        <w:r w:rsidRPr="00EE40AD">
          <w:rPr>
            <w:b w:val="0"/>
            <w:webHidden/>
          </w:rPr>
          <w:fldChar w:fldCharType="separate"/>
        </w:r>
        <w:r w:rsidR="00F55B79">
          <w:rPr>
            <w:b w:val="0"/>
            <w:webHidden/>
          </w:rPr>
          <w:t>57</w:t>
        </w:r>
        <w:r w:rsidRPr="00EE40AD">
          <w:rPr>
            <w:b w:val="0"/>
            <w:webHidden/>
          </w:rPr>
          <w:fldChar w:fldCharType="end"/>
        </w:r>
      </w:hyperlink>
    </w:p>
    <w:p w14:paraId="5E40F3EA" w14:textId="5EBEEF9A"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8" w:history="1">
        <w:r w:rsidRPr="00EE40AD">
          <w:rPr>
            <w:rStyle w:val="Hyperlink"/>
            <w:b w:val="0"/>
          </w:rPr>
          <w:t>Bảng 3. 10: Bảng tổng hợp các công trình, biện pháp bảo vệ môi trường tại cơ sở</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_Toc137621898 \h </w:instrText>
        </w:r>
        <w:r w:rsidRPr="00EE40AD">
          <w:rPr>
            <w:b w:val="0"/>
            <w:webHidden/>
          </w:rPr>
        </w:r>
        <w:r w:rsidRPr="00EE40AD">
          <w:rPr>
            <w:b w:val="0"/>
            <w:webHidden/>
          </w:rPr>
          <w:fldChar w:fldCharType="separate"/>
        </w:r>
        <w:r w:rsidR="00F55B79">
          <w:rPr>
            <w:b w:val="0"/>
            <w:webHidden/>
          </w:rPr>
          <w:t>59</w:t>
        </w:r>
        <w:r w:rsidRPr="00EE40AD">
          <w:rPr>
            <w:b w:val="0"/>
            <w:webHidden/>
          </w:rPr>
          <w:fldChar w:fldCharType="end"/>
        </w:r>
      </w:hyperlink>
    </w:p>
    <w:p w14:paraId="7CDA5236" w14:textId="79FBD715"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899" w:history="1">
        <w:r w:rsidRPr="00EE40AD">
          <w:rPr>
            <w:rStyle w:val="Hyperlink"/>
            <w:b w:val="0"/>
          </w:rPr>
          <w:t>Bảng 3. 11: Kết quả đo đạc độ ồn năm 2021 và 2022</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_Toc137621899 \h </w:instrText>
        </w:r>
        <w:r w:rsidRPr="00EE40AD">
          <w:rPr>
            <w:b w:val="0"/>
            <w:webHidden/>
          </w:rPr>
        </w:r>
        <w:r w:rsidRPr="00EE40AD">
          <w:rPr>
            <w:b w:val="0"/>
            <w:webHidden/>
          </w:rPr>
          <w:fldChar w:fldCharType="separate"/>
        </w:r>
        <w:r w:rsidR="00F55B79">
          <w:rPr>
            <w:b w:val="0"/>
            <w:webHidden/>
          </w:rPr>
          <w:t>62</w:t>
        </w:r>
        <w:r w:rsidRPr="00EE40AD">
          <w:rPr>
            <w:b w:val="0"/>
            <w:webHidden/>
          </w:rPr>
          <w:fldChar w:fldCharType="end"/>
        </w:r>
      </w:hyperlink>
    </w:p>
    <w:p w14:paraId="5E90EBA2" w14:textId="71610FBF"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00" w:history="1">
        <w:r w:rsidRPr="00EE40AD">
          <w:rPr>
            <w:rStyle w:val="Hyperlink"/>
            <w:b w:val="0"/>
          </w:rPr>
          <w:t>Bảng 3. 12: Tiến độ thực hiện xây dựng công trình thay đổi so với báo cáo ĐTM</w:t>
        </w:r>
        <w:r w:rsidRPr="00EE40AD">
          <w:rPr>
            <w:b w:val="0"/>
            <w:webHidden/>
          </w:rPr>
          <w:t xml:space="preserve"> </w:t>
        </w:r>
        <w:r w:rsidR="00EE40AD">
          <w:rPr>
            <w:b w:val="0"/>
            <w:webHidden/>
          </w:rPr>
          <w:tab/>
        </w:r>
        <w:r w:rsidRPr="00EE40AD">
          <w:rPr>
            <w:b w:val="0"/>
            <w:webHidden/>
          </w:rPr>
          <w:fldChar w:fldCharType="begin"/>
        </w:r>
        <w:r w:rsidRPr="00EE40AD">
          <w:rPr>
            <w:b w:val="0"/>
            <w:webHidden/>
          </w:rPr>
          <w:instrText xml:space="preserve"> PAGEREF _Toc137621900 \h </w:instrText>
        </w:r>
        <w:r w:rsidRPr="00EE40AD">
          <w:rPr>
            <w:b w:val="0"/>
            <w:webHidden/>
          </w:rPr>
        </w:r>
        <w:r w:rsidRPr="00EE40AD">
          <w:rPr>
            <w:b w:val="0"/>
            <w:webHidden/>
          </w:rPr>
          <w:fldChar w:fldCharType="separate"/>
        </w:r>
        <w:r w:rsidR="00F55B79">
          <w:rPr>
            <w:b w:val="0"/>
            <w:webHidden/>
          </w:rPr>
          <w:t>75</w:t>
        </w:r>
        <w:r w:rsidRPr="00EE40AD">
          <w:rPr>
            <w:b w:val="0"/>
            <w:webHidden/>
          </w:rPr>
          <w:fldChar w:fldCharType="end"/>
        </w:r>
      </w:hyperlink>
    </w:p>
    <w:p w14:paraId="5EFEFAB9" w14:textId="77777777" w:rsidR="00012131" w:rsidRPr="00EE40AD" w:rsidRDefault="00937AEA" w:rsidP="00EE40AD">
      <w:pPr>
        <w:pStyle w:val="TableofFigures"/>
        <w:rPr>
          <w:b w:val="0"/>
        </w:rPr>
      </w:pPr>
      <w:r w:rsidRPr="00EE40AD">
        <w:rPr>
          <w:b w:val="0"/>
        </w:rPr>
        <w:fldChar w:fldCharType="end"/>
      </w:r>
      <w:r w:rsidR="00EF0875" w:rsidRPr="00EE40AD">
        <w:rPr>
          <w:b w:val="0"/>
        </w:rPr>
        <w:fldChar w:fldCharType="begin"/>
      </w:r>
      <w:r w:rsidR="00EF0875" w:rsidRPr="00EE40AD">
        <w:rPr>
          <w:b w:val="0"/>
        </w:rPr>
        <w:instrText xml:space="preserve"> TOC \h \z \c "Bảng 4." </w:instrText>
      </w:r>
      <w:r w:rsidR="00EF0875" w:rsidRPr="00EE40AD">
        <w:rPr>
          <w:b w:val="0"/>
        </w:rPr>
        <w:fldChar w:fldCharType="separate"/>
      </w:r>
    </w:p>
    <w:p w14:paraId="76E57FDE" w14:textId="0310349B"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4" w:history="1">
        <w:r w:rsidRPr="00EE40AD">
          <w:rPr>
            <w:rStyle w:val="Hyperlink"/>
            <w:b w:val="0"/>
          </w:rPr>
          <w:t>Bảng 4. 1: Thành phần ô nhiễm và giá trị giới hạn của các chất ô nhiễm trong nước thải tại Nhà máy</w:t>
        </w:r>
        <w:r w:rsidRPr="00EE40AD">
          <w:rPr>
            <w:b w:val="0"/>
            <w:webHidden/>
          </w:rPr>
          <w:tab/>
        </w:r>
        <w:r w:rsidRPr="00EE40AD">
          <w:rPr>
            <w:b w:val="0"/>
            <w:webHidden/>
          </w:rPr>
          <w:fldChar w:fldCharType="begin"/>
        </w:r>
        <w:r w:rsidRPr="00EE40AD">
          <w:rPr>
            <w:b w:val="0"/>
            <w:webHidden/>
          </w:rPr>
          <w:instrText xml:space="preserve"> PAGEREF _Toc137621914 \h </w:instrText>
        </w:r>
        <w:r w:rsidRPr="00EE40AD">
          <w:rPr>
            <w:b w:val="0"/>
            <w:webHidden/>
          </w:rPr>
        </w:r>
        <w:r w:rsidRPr="00EE40AD">
          <w:rPr>
            <w:b w:val="0"/>
            <w:webHidden/>
          </w:rPr>
          <w:fldChar w:fldCharType="separate"/>
        </w:r>
        <w:r w:rsidR="00F55B79">
          <w:rPr>
            <w:b w:val="0"/>
            <w:webHidden/>
          </w:rPr>
          <w:t>77</w:t>
        </w:r>
        <w:r w:rsidRPr="00EE40AD">
          <w:rPr>
            <w:b w:val="0"/>
            <w:webHidden/>
          </w:rPr>
          <w:fldChar w:fldCharType="end"/>
        </w:r>
      </w:hyperlink>
    </w:p>
    <w:p w14:paraId="5D6760BB" w14:textId="77CD6ED1"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5" w:history="1">
        <w:r w:rsidRPr="00EE40AD">
          <w:rPr>
            <w:rStyle w:val="Hyperlink"/>
            <w:b w:val="0"/>
          </w:rPr>
          <w:t>Bảng 4. 2: Danh mục nguồn phát sinh tiếng ồn và độ rung xin được cấp phép</w:t>
        </w:r>
        <w:r w:rsidRPr="00EE40AD">
          <w:rPr>
            <w:b w:val="0"/>
            <w:webHidden/>
          </w:rPr>
          <w:tab/>
        </w:r>
        <w:r w:rsidRPr="00EE40AD">
          <w:rPr>
            <w:b w:val="0"/>
            <w:webHidden/>
          </w:rPr>
          <w:fldChar w:fldCharType="begin"/>
        </w:r>
        <w:r w:rsidRPr="00EE40AD">
          <w:rPr>
            <w:b w:val="0"/>
            <w:webHidden/>
          </w:rPr>
          <w:instrText xml:space="preserve"> PAGEREF _Toc137621915 \h </w:instrText>
        </w:r>
        <w:r w:rsidRPr="00EE40AD">
          <w:rPr>
            <w:b w:val="0"/>
            <w:webHidden/>
          </w:rPr>
        </w:r>
        <w:r w:rsidRPr="00EE40AD">
          <w:rPr>
            <w:b w:val="0"/>
            <w:webHidden/>
          </w:rPr>
          <w:fldChar w:fldCharType="separate"/>
        </w:r>
        <w:r w:rsidR="00F55B79">
          <w:rPr>
            <w:b w:val="0"/>
            <w:webHidden/>
          </w:rPr>
          <w:t>80</w:t>
        </w:r>
        <w:r w:rsidRPr="00EE40AD">
          <w:rPr>
            <w:b w:val="0"/>
            <w:webHidden/>
          </w:rPr>
          <w:fldChar w:fldCharType="end"/>
        </w:r>
      </w:hyperlink>
    </w:p>
    <w:p w14:paraId="61F6D427" w14:textId="5C31DC37"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6" w:history="1">
        <w:r w:rsidRPr="00EE40AD">
          <w:rPr>
            <w:rStyle w:val="Hyperlink"/>
            <w:b w:val="0"/>
          </w:rPr>
          <w:t>Bảng 4. 3: Tọa độ vị trí phát sinh tiếng ồn</w:t>
        </w:r>
        <w:r w:rsidRPr="00EE40AD">
          <w:rPr>
            <w:b w:val="0"/>
            <w:webHidden/>
          </w:rPr>
          <w:tab/>
        </w:r>
        <w:r w:rsidRPr="00EE40AD">
          <w:rPr>
            <w:b w:val="0"/>
            <w:webHidden/>
          </w:rPr>
          <w:fldChar w:fldCharType="begin"/>
        </w:r>
        <w:r w:rsidRPr="00EE40AD">
          <w:rPr>
            <w:b w:val="0"/>
            <w:webHidden/>
          </w:rPr>
          <w:instrText xml:space="preserve"> PAGEREF _Toc137621916 \h </w:instrText>
        </w:r>
        <w:r w:rsidRPr="00EE40AD">
          <w:rPr>
            <w:b w:val="0"/>
            <w:webHidden/>
          </w:rPr>
        </w:r>
        <w:r w:rsidRPr="00EE40AD">
          <w:rPr>
            <w:b w:val="0"/>
            <w:webHidden/>
          </w:rPr>
          <w:fldChar w:fldCharType="separate"/>
        </w:r>
        <w:r w:rsidR="00F55B79">
          <w:rPr>
            <w:b w:val="0"/>
            <w:webHidden/>
          </w:rPr>
          <w:t>82</w:t>
        </w:r>
        <w:r w:rsidRPr="00EE40AD">
          <w:rPr>
            <w:b w:val="0"/>
            <w:webHidden/>
          </w:rPr>
          <w:fldChar w:fldCharType="end"/>
        </w:r>
      </w:hyperlink>
    </w:p>
    <w:p w14:paraId="5535BD6D" w14:textId="6B6C6E77"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7" w:history="1">
        <w:r w:rsidRPr="00EE40AD">
          <w:rPr>
            <w:rStyle w:val="Hyperlink"/>
            <w:b w:val="0"/>
          </w:rPr>
          <w:t xml:space="preserve">Bảng 4. 4: </w:t>
        </w:r>
        <w:r w:rsidRPr="00EE40AD">
          <w:rPr>
            <w:rStyle w:val="Hyperlink"/>
            <w:b w:val="0"/>
            <w:lang w:val="vi-VN"/>
          </w:rPr>
          <w:t>Giá trị giới hạn áp dụng đối với tiếng ồn:</w:t>
        </w:r>
        <w:r w:rsidRPr="00EE40AD">
          <w:rPr>
            <w:b w:val="0"/>
            <w:webHidden/>
          </w:rPr>
          <w:tab/>
        </w:r>
        <w:r w:rsidRPr="00EE40AD">
          <w:rPr>
            <w:b w:val="0"/>
            <w:webHidden/>
          </w:rPr>
          <w:fldChar w:fldCharType="begin"/>
        </w:r>
        <w:r w:rsidRPr="00EE40AD">
          <w:rPr>
            <w:b w:val="0"/>
            <w:webHidden/>
          </w:rPr>
          <w:instrText xml:space="preserve"> PAGEREF _Toc137621917 \h </w:instrText>
        </w:r>
        <w:r w:rsidRPr="00EE40AD">
          <w:rPr>
            <w:b w:val="0"/>
            <w:webHidden/>
          </w:rPr>
        </w:r>
        <w:r w:rsidRPr="00EE40AD">
          <w:rPr>
            <w:b w:val="0"/>
            <w:webHidden/>
          </w:rPr>
          <w:fldChar w:fldCharType="separate"/>
        </w:r>
        <w:r w:rsidR="00F55B79">
          <w:rPr>
            <w:b w:val="0"/>
            <w:webHidden/>
          </w:rPr>
          <w:t>83</w:t>
        </w:r>
        <w:r w:rsidRPr="00EE40AD">
          <w:rPr>
            <w:b w:val="0"/>
            <w:webHidden/>
          </w:rPr>
          <w:fldChar w:fldCharType="end"/>
        </w:r>
      </w:hyperlink>
    </w:p>
    <w:p w14:paraId="09B0CF99" w14:textId="7E250BA4"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8" w:history="1">
        <w:r w:rsidRPr="00EE40AD">
          <w:rPr>
            <w:rStyle w:val="Hyperlink"/>
            <w:b w:val="0"/>
          </w:rPr>
          <w:t xml:space="preserve">Bảng 4. 5: </w:t>
        </w:r>
        <w:r w:rsidRPr="00EE40AD">
          <w:rPr>
            <w:rStyle w:val="Hyperlink"/>
            <w:b w:val="0"/>
            <w:lang w:val="vi-VN"/>
          </w:rPr>
          <w:t>Giá trị giới hạn áp dụng đối với độ rung:</w:t>
        </w:r>
        <w:r w:rsidRPr="00EE40AD">
          <w:rPr>
            <w:b w:val="0"/>
            <w:webHidden/>
          </w:rPr>
          <w:tab/>
        </w:r>
        <w:r w:rsidRPr="00EE40AD">
          <w:rPr>
            <w:b w:val="0"/>
            <w:webHidden/>
          </w:rPr>
          <w:fldChar w:fldCharType="begin"/>
        </w:r>
        <w:r w:rsidRPr="00EE40AD">
          <w:rPr>
            <w:b w:val="0"/>
            <w:webHidden/>
          </w:rPr>
          <w:instrText xml:space="preserve"> PAGEREF _Toc137621918 \h </w:instrText>
        </w:r>
        <w:r w:rsidRPr="00EE40AD">
          <w:rPr>
            <w:b w:val="0"/>
            <w:webHidden/>
          </w:rPr>
        </w:r>
        <w:r w:rsidRPr="00EE40AD">
          <w:rPr>
            <w:b w:val="0"/>
            <w:webHidden/>
          </w:rPr>
          <w:fldChar w:fldCharType="separate"/>
        </w:r>
        <w:r w:rsidR="00F55B79">
          <w:rPr>
            <w:b w:val="0"/>
            <w:webHidden/>
          </w:rPr>
          <w:t>83</w:t>
        </w:r>
        <w:r w:rsidRPr="00EE40AD">
          <w:rPr>
            <w:b w:val="0"/>
            <w:webHidden/>
          </w:rPr>
          <w:fldChar w:fldCharType="end"/>
        </w:r>
      </w:hyperlink>
    </w:p>
    <w:p w14:paraId="5F18E19E" w14:textId="226DD023"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19" w:history="1">
        <w:r w:rsidRPr="00EE40AD">
          <w:rPr>
            <w:rStyle w:val="Hyperlink"/>
            <w:b w:val="0"/>
          </w:rPr>
          <w:t>Bảng 4. 6: Danh mục chất thải rắn công nghiệp thông thường đề nghị cấp phép</w:t>
        </w:r>
        <w:r w:rsidRPr="00EE40AD">
          <w:rPr>
            <w:b w:val="0"/>
            <w:webHidden/>
          </w:rPr>
          <w:tab/>
        </w:r>
        <w:r w:rsidRPr="00EE40AD">
          <w:rPr>
            <w:b w:val="0"/>
            <w:webHidden/>
          </w:rPr>
          <w:fldChar w:fldCharType="begin"/>
        </w:r>
        <w:r w:rsidRPr="00EE40AD">
          <w:rPr>
            <w:b w:val="0"/>
            <w:webHidden/>
          </w:rPr>
          <w:instrText xml:space="preserve"> PAGEREF _Toc137621919 \h </w:instrText>
        </w:r>
        <w:r w:rsidRPr="00EE40AD">
          <w:rPr>
            <w:b w:val="0"/>
            <w:webHidden/>
          </w:rPr>
        </w:r>
        <w:r w:rsidRPr="00EE40AD">
          <w:rPr>
            <w:b w:val="0"/>
            <w:webHidden/>
          </w:rPr>
          <w:fldChar w:fldCharType="separate"/>
        </w:r>
        <w:r w:rsidR="00F55B79">
          <w:rPr>
            <w:b w:val="0"/>
            <w:webHidden/>
          </w:rPr>
          <w:t>83</w:t>
        </w:r>
        <w:r w:rsidRPr="00EE40AD">
          <w:rPr>
            <w:b w:val="0"/>
            <w:webHidden/>
          </w:rPr>
          <w:fldChar w:fldCharType="end"/>
        </w:r>
      </w:hyperlink>
    </w:p>
    <w:p w14:paraId="58945DB6" w14:textId="65CBDDC8"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0" w:history="1">
        <w:r w:rsidRPr="00EE40AD">
          <w:rPr>
            <w:rStyle w:val="Hyperlink"/>
            <w:b w:val="0"/>
          </w:rPr>
          <w:t>Bảng 4. 7: Khối lượng chất thải rắn sinh hoạt đề nghị cấp phép</w:t>
        </w:r>
        <w:r w:rsidRPr="00EE40AD">
          <w:rPr>
            <w:b w:val="0"/>
            <w:webHidden/>
          </w:rPr>
          <w:tab/>
        </w:r>
        <w:r w:rsidRPr="00EE40AD">
          <w:rPr>
            <w:b w:val="0"/>
            <w:webHidden/>
          </w:rPr>
          <w:fldChar w:fldCharType="begin"/>
        </w:r>
        <w:r w:rsidRPr="00EE40AD">
          <w:rPr>
            <w:b w:val="0"/>
            <w:webHidden/>
          </w:rPr>
          <w:instrText xml:space="preserve"> PAGEREF _Toc137621920 \h </w:instrText>
        </w:r>
        <w:r w:rsidRPr="00EE40AD">
          <w:rPr>
            <w:b w:val="0"/>
            <w:webHidden/>
          </w:rPr>
        </w:r>
        <w:r w:rsidRPr="00EE40AD">
          <w:rPr>
            <w:b w:val="0"/>
            <w:webHidden/>
          </w:rPr>
          <w:fldChar w:fldCharType="separate"/>
        </w:r>
        <w:r w:rsidR="00F55B79">
          <w:rPr>
            <w:b w:val="0"/>
            <w:webHidden/>
          </w:rPr>
          <w:t>84</w:t>
        </w:r>
        <w:r w:rsidRPr="00EE40AD">
          <w:rPr>
            <w:b w:val="0"/>
            <w:webHidden/>
          </w:rPr>
          <w:fldChar w:fldCharType="end"/>
        </w:r>
      </w:hyperlink>
    </w:p>
    <w:p w14:paraId="4EDBFDDC" w14:textId="2894D77B"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1" w:history="1">
        <w:r w:rsidRPr="00EE40AD">
          <w:rPr>
            <w:rStyle w:val="Hyperlink"/>
            <w:b w:val="0"/>
          </w:rPr>
          <w:t>Bảng 4. 8: Danh mục chất thải nguy hại đề nghị cấp phép</w:t>
        </w:r>
        <w:r w:rsidRPr="00EE40AD">
          <w:rPr>
            <w:b w:val="0"/>
            <w:webHidden/>
          </w:rPr>
          <w:tab/>
        </w:r>
        <w:r w:rsidRPr="00EE40AD">
          <w:rPr>
            <w:b w:val="0"/>
            <w:webHidden/>
          </w:rPr>
          <w:fldChar w:fldCharType="begin"/>
        </w:r>
        <w:r w:rsidRPr="00EE40AD">
          <w:rPr>
            <w:b w:val="0"/>
            <w:webHidden/>
          </w:rPr>
          <w:instrText xml:space="preserve"> PAGEREF _Toc137621921 \h </w:instrText>
        </w:r>
        <w:r w:rsidRPr="00EE40AD">
          <w:rPr>
            <w:b w:val="0"/>
            <w:webHidden/>
          </w:rPr>
        </w:r>
        <w:r w:rsidRPr="00EE40AD">
          <w:rPr>
            <w:b w:val="0"/>
            <w:webHidden/>
          </w:rPr>
          <w:fldChar w:fldCharType="separate"/>
        </w:r>
        <w:r w:rsidR="00F55B79">
          <w:rPr>
            <w:b w:val="0"/>
            <w:webHidden/>
          </w:rPr>
          <w:t>84</w:t>
        </w:r>
        <w:r w:rsidRPr="00EE40AD">
          <w:rPr>
            <w:b w:val="0"/>
            <w:webHidden/>
          </w:rPr>
          <w:fldChar w:fldCharType="end"/>
        </w:r>
      </w:hyperlink>
    </w:p>
    <w:p w14:paraId="31BDFFCF" w14:textId="77777777" w:rsidR="00012131" w:rsidRPr="00EE40AD" w:rsidRDefault="00EF0875" w:rsidP="00EE40AD">
      <w:pPr>
        <w:pStyle w:val="TableofFigures"/>
        <w:rPr>
          <w:b w:val="0"/>
        </w:rPr>
      </w:pPr>
      <w:r w:rsidRPr="00EE40AD">
        <w:rPr>
          <w:b w:val="0"/>
        </w:rPr>
        <w:fldChar w:fldCharType="end"/>
      </w:r>
      <w:r w:rsidRPr="00EE40AD">
        <w:rPr>
          <w:b w:val="0"/>
        </w:rPr>
        <w:fldChar w:fldCharType="begin"/>
      </w:r>
      <w:r w:rsidRPr="00EE40AD">
        <w:rPr>
          <w:b w:val="0"/>
        </w:rPr>
        <w:instrText xml:space="preserve"> TOC \h \z \c "Bảng 5." </w:instrText>
      </w:r>
      <w:r w:rsidRPr="00EE40AD">
        <w:rPr>
          <w:b w:val="0"/>
        </w:rPr>
        <w:fldChar w:fldCharType="separate"/>
      </w:r>
    </w:p>
    <w:p w14:paraId="610B729A" w14:textId="406FF840"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2" w:history="1">
        <w:r w:rsidRPr="00EE40AD">
          <w:rPr>
            <w:rStyle w:val="Hyperlink"/>
            <w:b w:val="0"/>
          </w:rPr>
          <w:t>Bảng 5. 1: Kết quả quan trắc chất lượng nước thải sau xử lý năm 2021</w:t>
        </w:r>
        <w:r w:rsidRPr="00EE40AD">
          <w:rPr>
            <w:b w:val="0"/>
            <w:webHidden/>
          </w:rPr>
          <w:tab/>
        </w:r>
        <w:r w:rsidRPr="00EE40AD">
          <w:rPr>
            <w:b w:val="0"/>
            <w:webHidden/>
          </w:rPr>
          <w:fldChar w:fldCharType="begin"/>
        </w:r>
        <w:r w:rsidRPr="00EE40AD">
          <w:rPr>
            <w:b w:val="0"/>
            <w:webHidden/>
          </w:rPr>
          <w:instrText xml:space="preserve"> PAGEREF _Toc137621922 \h </w:instrText>
        </w:r>
        <w:r w:rsidRPr="00EE40AD">
          <w:rPr>
            <w:b w:val="0"/>
            <w:webHidden/>
          </w:rPr>
        </w:r>
        <w:r w:rsidRPr="00EE40AD">
          <w:rPr>
            <w:b w:val="0"/>
            <w:webHidden/>
          </w:rPr>
          <w:fldChar w:fldCharType="separate"/>
        </w:r>
        <w:r w:rsidR="00F55B79">
          <w:rPr>
            <w:b w:val="0"/>
            <w:webHidden/>
          </w:rPr>
          <w:t>85</w:t>
        </w:r>
        <w:r w:rsidRPr="00EE40AD">
          <w:rPr>
            <w:b w:val="0"/>
            <w:webHidden/>
          </w:rPr>
          <w:fldChar w:fldCharType="end"/>
        </w:r>
      </w:hyperlink>
    </w:p>
    <w:p w14:paraId="0F3865F3" w14:textId="12ED72C9"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3" w:history="1">
        <w:r w:rsidRPr="00EE40AD">
          <w:rPr>
            <w:rStyle w:val="Hyperlink"/>
            <w:b w:val="0"/>
          </w:rPr>
          <w:t>Bảng 5. 2: Kết quả quan trắc nước thải sau xử lý năm 2022</w:t>
        </w:r>
        <w:r w:rsidRPr="00EE40AD">
          <w:rPr>
            <w:b w:val="0"/>
            <w:webHidden/>
          </w:rPr>
          <w:tab/>
        </w:r>
        <w:r w:rsidRPr="00EE40AD">
          <w:rPr>
            <w:b w:val="0"/>
            <w:webHidden/>
          </w:rPr>
          <w:fldChar w:fldCharType="begin"/>
        </w:r>
        <w:r w:rsidRPr="00EE40AD">
          <w:rPr>
            <w:b w:val="0"/>
            <w:webHidden/>
          </w:rPr>
          <w:instrText xml:space="preserve"> PAGEREF _Toc137621923 \h </w:instrText>
        </w:r>
        <w:r w:rsidRPr="00EE40AD">
          <w:rPr>
            <w:b w:val="0"/>
            <w:webHidden/>
          </w:rPr>
        </w:r>
        <w:r w:rsidRPr="00EE40AD">
          <w:rPr>
            <w:b w:val="0"/>
            <w:webHidden/>
          </w:rPr>
          <w:fldChar w:fldCharType="separate"/>
        </w:r>
        <w:r w:rsidR="00F55B79">
          <w:rPr>
            <w:b w:val="0"/>
            <w:webHidden/>
          </w:rPr>
          <w:t>86</w:t>
        </w:r>
        <w:r w:rsidRPr="00EE40AD">
          <w:rPr>
            <w:b w:val="0"/>
            <w:webHidden/>
          </w:rPr>
          <w:fldChar w:fldCharType="end"/>
        </w:r>
      </w:hyperlink>
    </w:p>
    <w:p w14:paraId="01ABD341" w14:textId="0F63C3EE"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4" w:history="1">
        <w:r w:rsidRPr="00EE40AD">
          <w:rPr>
            <w:rStyle w:val="Hyperlink"/>
            <w:b w:val="0"/>
          </w:rPr>
          <w:t>Bảng 5. 3: Kết quả đo đạc môi trường không khí khu vực sản xuất</w:t>
        </w:r>
        <w:r w:rsidRPr="00EE40AD">
          <w:rPr>
            <w:b w:val="0"/>
            <w:webHidden/>
          </w:rPr>
          <w:tab/>
        </w:r>
        <w:r w:rsidRPr="00EE40AD">
          <w:rPr>
            <w:b w:val="0"/>
            <w:webHidden/>
          </w:rPr>
          <w:fldChar w:fldCharType="begin"/>
        </w:r>
        <w:r w:rsidRPr="00EE40AD">
          <w:rPr>
            <w:b w:val="0"/>
            <w:webHidden/>
          </w:rPr>
          <w:instrText xml:space="preserve"> PAGEREF _Toc137621924 \h </w:instrText>
        </w:r>
        <w:r w:rsidRPr="00EE40AD">
          <w:rPr>
            <w:b w:val="0"/>
            <w:webHidden/>
          </w:rPr>
        </w:r>
        <w:r w:rsidRPr="00EE40AD">
          <w:rPr>
            <w:b w:val="0"/>
            <w:webHidden/>
          </w:rPr>
          <w:fldChar w:fldCharType="separate"/>
        </w:r>
        <w:r w:rsidR="00F55B79">
          <w:rPr>
            <w:b w:val="0"/>
            <w:webHidden/>
          </w:rPr>
          <w:t>86</w:t>
        </w:r>
        <w:r w:rsidRPr="00EE40AD">
          <w:rPr>
            <w:b w:val="0"/>
            <w:webHidden/>
          </w:rPr>
          <w:fldChar w:fldCharType="end"/>
        </w:r>
      </w:hyperlink>
    </w:p>
    <w:p w14:paraId="37D40C07" w14:textId="61F5B734"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5" w:history="1">
        <w:r w:rsidRPr="00EE40AD">
          <w:rPr>
            <w:rStyle w:val="Hyperlink"/>
            <w:b w:val="0"/>
          </w:rPr>
          <w:t>Bảng 5. 4</w:t>
        </w:r>
        <w:r w:rsidRPr="00EE40AD">
          <w:rPr>
            <w:rStyle w:val="Hyperlink"/>
            <w:rFonts w:eastAsia="Batang"/>
            <w:b w:val="0"/>
            <w:lang w:eastAsia="ko-KR"/>
          </w:rPr>
          <w:t>: Chương trình quan trắc môi trường</w:t>
        </w:r>
        <w:r w:rsidRPr="00EE40AD">
          <w:rPr>
            <w:b w:val="0"/>
            <w:webHidden/>
          </w:rPr>
          <w:tab/>
        </w:r>
        <w:r w:rsidRPr="00EE40AD">
          <w:rPr>
            <w:b w:val="0"/>
            <w:webHidden/>
          </w:rPr>
          <w:fldChar w:fldCharType="begin"/>
        </w:r>
        <w:r w:rsidRPr="00EE40AD">
          <w:rPr>
            <w:b w:val="0"/>
            <w:webHidden/>
          </w:rPr>
          <w:instrText xml:space="preserve"> PAGEREF _Toc137621925 \h </w:instrText>
        </w:r>
        <w:r w:rsidRPr="00EE40AD">
          <w:rPr>
            <w:b w:val="0"/>
            <w:webHidden/>
          </w:rPr>
        </w:r>
        <w:r w:rsidRPr="00EE40AD">
          <w:rPr>
            <w:b w:val="0"/>
            <w:webHidden/>
          </w:rPr>
          <w:fldChar w:fldCharType="separate"/>
        </w:r>
        <w:r w:rsidR="00F55B79">
          <w:rPr>
            <w:b w:val="0"/>
            <w:webHidden/>
          </w:rPr>
          <w:t>89</w:t>
        </w:r>
        <w:r w:rsidRPr="00EE40AD">
          <w:rPr>
            <w:b w:val="0"/>
            <w:webHidden/>
          </w:rPr>
          <w:fldChar w:fldCharType="end"/>
        </w:r>
      </w:hyperlink>
    </w:p>
    <w:p w14:paraId="5CDE30DA" w14:textId="6060BF87"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6" w:history="1">
        <w:r w:rsidRPr="00EE40AD">
          <w:rPr>
            <w:rStyle w:val="Hyperlink"/>
            <w:b w:val="0"/>
          </w:rPr>
          <w:t>Bảng 5. 5: Kinh phí thực hiện quan trắc môi trường hằng năm</w:t>
        </w:r>
        <w:r w:rsidRPr="00EE40AD">
          <w:rPr>
            <w:b w:val="0"/>
            <w:webHidden/>
          </w:rPr>
          <w:tab/>
        </w:r>
        <w:r w:rsidRPr="00EE40AD">
          <w:rPr>
            <w:b w:val="0"/>
            <w:webHidden/>
          </w:rPr>
          <w:fldChar w:fldCharType="begin"/>
        </w:r>
        <w:r w:rsidRPr="00EE40AD">
          <w:rPr>
            <w:b w:val="0"/>
            <w:webHidden/>
          </w:rPr>
          <w:instrText xml:space="preserve"> PAGEREF _Toc137621926 \h </w:instrText>
        </w:r>
        <w:r w:rsidRPr="00EE40AD">
          <w:rPr>
            <w:b w:val="0"/>
            <w:webHidden/>
          </w:rPr>
        </w:r>
        <w:r w:rsidRPr="00EE40AD">
          <w:rPr>
            <w:b w:val="0"/>
            <w:webHidden/>
          </w:rPr>
          <w:fldChar w:fldCharType="separate"/>
        </w:r>
        <w:r w:rsidR="00F55B79">
          <w:rPr>
            <w:b w:val="0"/>
            <w:webHidden/>
          </w:rPr>
          <w:t>90</w:t>
        </w:r>
        <w:r w:rsidRPr="00EE40AD">
          <w:rPr>
            <w:b w:val="0"/>
            <w:webHidden/>
          </w:rPr>
          <w:fldChar w:fldCharType="end"/>
        </w:r>
      </w:hyperlink>
    </w:p>
    <w:p w14:paraId="433AFF51" w14:textId="669817FA" w:rsidR="00937AEA" w:rsidRPr="00F85C28" w:rsidRDefault="00EF0875" w:rsidP="00EE40AD">
      <w:pPr>
        <w:pStyle w:val="TableofFigures"/>
        <w:rPr>
          <w:b w:val="0"/>
        </w:rPr>
      </w:pPr>
      <w:r w:rsidRPr="00EE40AD">
        <w:rPr>
          <w:b w:val="0"/>
        </w:rPr>
        <w:fldChar w:fldCharType="end"/>
      </w:r>
    </w:p>
    <w:p w14:paraId="16D6515E" w14:textId="77777777" w:rsidR="00EF0875" w:rsidRPr="00F85C28" w:rsidRDefault="00EF0875" w:rsidP="007D6F80">
      <w:pPr>
        <w:spacing w:before="90" w:after="90"/>
        <w:ind w:firstLine="547"/>
        <w:jc w:val="both"/>
        <w:rPr>
          <w:rFonts w:eastAsiaTheme="majorEastAsia"/>
          <w:sz w:val="26"/>
          <w:szCs w:val="26"/>
        </w:rPr>
      </w:pPr>
      <w:r w:rsidRPr="00F85C28">
        <w:rPr>
          <w:sz w:val="26"/>
          <w:szCs w:val="26"/>
        </w:rPr>
        <w:br w:type="page"/>
      </w:r>
    </w:p>
    <w:p w14:paraId="64D429B9" w14:textId="0C864A1F" w:rsidR="002A3E1E" w:rsidRPr="00F85C28" w:rsidRDefault="002A3E1E" w:rsidP="007D6F80">
      <w:pPr>
        <w:pStyle w:val="Heading1"/>
        <w:spacing w:before="90" w:after="90" w:line="240" w:lineRule="auto"/>
        <w:jc w:val="center"/>
        <w:rPr>
          <w:rFonts w:ascii="Times New Roman" w:hAnsi="Times New Roman" w:cs="Times New Roman"/>
          <w:b/>
          <w:color w:val="auto"/>
          <w:szCs w:val="26"/>
        </w:rPr>
      </w:pPr>
      <w:bookmarkStart w:id="12" w:name="_Toc137621788"/>
      <w:r w:rsidRPr="00F85C28">
        <w:rPr>
          <w:rFonts w:ascii="Times New Roman" w:hAnsi="Times New Roman" w:cs="Times New Roman"/>
          <w:b/>
          <w:color w:val="auto"/>
          <w:szCs w:val="26"/>
        </w:rPr>
        <w:lastRenderedPageBreak/>
        <w:t>DANH MỤC CÁC HÌNH</w:t>
      </w:r>
      <w:bookmarkEnd w:id="10"/>
      <w:bookmarkEnd w:id="11"/>
      <w:bookmarkEnd w:id="12"/>
    </w:p>
    <w:p w14:paraId="3A517AD2" w14:textId="77777777" w:rsidR="002A3E1E" w:rsidRPr="00F85C28" w:rsidRDefault="002A3E1E" w:rsidP="007D6F80">
      <w:pPr>
        <w:spacing w:before="90" w:after="90"/>
        <w:jc w:val="both"/>
        <w:rPr>
          <w:sz w:val="26"/>
          <w:szCs w:val="26"/>
        </w:rPr>
      </w:pPr>
    </w:p>
    <w:p w14:paraId="443ECA39" w14:textId="3020598F" w:rsidR="00012131" w:rsidRPr="00EE40AD" w:rsidRDefault="00657160" w:rsidP="00EE40AD">
      <w:pPr>
        <w:pStyle w:val="TableofFigures"/>
        <w:rPr>
          <w:rFonts w:asciiTheme="minorHAnsi" w:eastAsiaTheme="minorEastAsia" w:hAnsiTheme="minorHAnsi" w:cstheme="minorBidi"/>
          <w:b w:val="0"/>
          <w:iCs w:val="0"/>
          <w:sz w:val="22"/>
          <w:szCs w:val="22"/>
        </w:rPr>
      </w:pPr>
      <w:r w:rsidRPr="00EE40AD">
        <w:rPr>
          <w:b w:val="0"/>
        </w:rPr>
        <w:fldChar w:fldCharType="begin"/>
      </w:r>
      <w:r w:rsidRPr="00EE40AD">
        <w:rPr>
          <w:b w:val="0"/>
        </w:rPr>
        <w:instrText xml:space="preserve"> TOC \h \z \c "Hình 1." </w:instrText>
      </w:r>
      <w:r w:rsidRPr="00EE40AD">
        <w:rPr>
          <w:b w:val="0"/>
        </w:rPr>
        <w:fldChar w:fldCharType="separate"/>
      </w:r>
      <w:hyperlink w:anchor="_Toc137621927" w:history="1">
        <w:r w:rsidR="00012131" w:rsidRPr="00EE40AD">
          <w:rPr>
            <w:rStyle w:val="Hyperlink"/>
            <w:b w:val="0"/>
          </w:rPr>
          <w:t>Hình 1. 1: Vị trí dự án trong KCN Phước Đông</w:t>
        </w:r>
        <w:r w:rsidR="00012131" w:rsidRPr="00EE40AD">
          <w:rPr>
            <w:b w:val="0"/>
            <w:webHidden/>
          </w:rPr>
          <w:tab/>
        </w:r>
        <w:r w:rsidR="00012131" w:rsidRPr="00EE40AD">
          <w:rPr>
            <w:b w:val="0"/>
            <w:webHidden/>
          </w:rPr>
          <w:fldChar w:fldCharType="begin"/>
        </w:r>
        <w:r w:rsidR="00012131" w:rsidRPr="00EE40AD">
          <w:rPr>
            <w:b w:val="0"/>
            <w:webHidden/>
          </w:rPr>
          <w:instrText xml:space="preserve"> PAGEREF _Toc137621927 \h </w:instrText>
        </w:r>
        <w:r w:rsidR="00012131" w:rsidRPr="00EE40AD">
          <w:rPr>
            <w:b w:val="0"/>
            <w:webHidden/>
          </w:rPr>
        </w:r>
        <w:r w:rsidR="00012131" w:rsidRPr="00EE40AD">
          <w:rPr>
            <w:b w:val="0"/>
            <w:webHidden/>
          </w:rPr>
          <w:fldChar w:fldCharType="separate"/>
        </w:r>
        <w:r w:rsidR="00F55B79">
          <w:rPr>
            <w:b w:val="0"/>
            <w:webHidden/>
          </w:rPr>
          <w:t>12</w:t>
        </w:r>
        <w:r w:rsidR="00012131" w:rsidRPr="00EE40AD">
          <w:rPr>
            <w:b w:val="0"/>
            <w:webHidden/>
          </w:rPr>
          <w:fldChar w:fldCharType="end"/>
        </w:r>
      </w:hyperlink>
    </w:p>
    <w:p w14:paraId="37E0C426" w14:textId="1B305201"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8" w:history="1">
        <w:r w:rsidRPr="00EE40AD">
          <w:rPr>
            <w:rStyle w:val="Hyperlink"/>
            <w:b w:val="0"/>
          </w:rPr>
          <w:t xml:space="preserve">Hình 1. 2: </w:t>
        </w:r>
        <w:r w:rsidRPr="00EE40AD">
          <w:rPr>
            <w:rStyle w:val="Hyperlink"/>
            <w:b w:val="0"/>
            <w:lang w:val="vi-VN"/>
          </w:rPr>
          <w:t>Quy trình làm sạch bông, sản xuất bông chưa nhuộm màu</w:t>
        </w:r>
        <w:r w:rsidRPr="00EE40AD">
          <w:rPr>
            <w:rStyle w:val="Hyperlink"/>
            <w:b w:val="0"/>
          </w:rPr>
          <w:t>.</w:t>
        </w:r>
        <w:r w:rsidRPr="00EE40AD">
          <w:rPr>
            <w:b w:val="0"/>
            <w:webHidden/>
          </w:rPr>
          <w:tab/>
        </w:r>
        <w:r w:rsidRPr="00EE40AD">
          <w:rPr>
            <w:b w:val="0"/>
            <w:webHidden/>
          </w:rPr>
          <w:fldChar w:fldCharType="begin"/>
        </w:r>
        <w:r w:rsidRPr="00EE40AD">
          <w:rPr>
            <w:b w:val="0"/>
            <w:webHidden/>
          </w:rPr>
          <w:instrText xml:space="preserve"> PAGEREF _Toc137621928 \h </w:instrText>
        </w:r>
        <w:r w:rsidRPr="00EE40AD">
          <w:rPr>
            <w:b w:val="0"/>
            <w:webHidden/>
          </w:rPr>
        </w:r>
        <w:r w:rsidRPr="00EE40AD">
          <w:rPr>
            <w:b w:val="0"/>
            <w:webHidden/>
          </w:rPr>
          <w:fldChar w:fldCharType="separate"/>
        </w:r>
        <w:r w:rsidR="00F55B79">
          <w:rPr>
            <w:b w:val="0"/>
            <w:webHidden/>
          </w:rPr>
          <w:t>19</w:t>
        </w:r>
        <w:r w:rsidRPr="00EE40AD">
          <w:rPr>
            <w:b w:val="0"/>
            <w:webHidden/>
          </w:rPr>
          <w:fldChar w:fldCharType="end"/>
        </w:r>
      </w:hyperlink>
    </w:p>
    <w:p w14:paraId="44D1BEAB" w14:textId="0A6E61F2"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29" w:history="1">
        <w:r w:rsidRPr="00EE40AD">
          <w:rPr>
            <w:rStyle w:val="Hyperlink"/>
            <w:b w:val="0"/>
          </w:rPr>
          <w:t xml:space="preserve">Hình 1. 3: </w:t>
        </w:r>
        <w:r w:rsidRPr="00EE40AD">
          <w:rPr>
            <w:rStyle w:val="Hyperlink"/>
            <w:b w:val="0"/>
            <w:lang w:val="vi-VN"/>
          </w:rPr>
          <w:t>Quy trình công nghệ sản xuất sợi</w:t>
        </w:r>
        <w:r w:rsidRPr="00EE40AD">
          <w:rPr>
            <w:rStyle w:val="Hyperlink"/>
            <w:b w:val="0"/>
          </w:rPr>
          <w:t xml:space="preserve"> thành phẩm tại dự án.</w:t>
        </w:r>
        <w:r w:rsidRPr="00EE40AD">
          <w:rPr>
            <w:b w:val="0"/>
            <w:webHidden/>
          </w:rPr>
          <w:tab/>
        </w:r>
        <w:r w:rsidRPr="00EE40AD">
          <w:rPr>
            <w:b w:val="0"/>
            <w:webHidden/>
          </w:rPr>
          <w:fldChar w:fldCharType="begin"/>
        </w:r>
        <w:r w:rsidRPr="00EE40AD">
          <w:rPr>
            <w:b w:val="0"/>
            <w:webHidden/>
          </w:rPr>
          <w:instrText xml:space="preserve"> PAGEREF _Toc137621929 \h </w:instrText>
        </w:r>
        <w:r w:rsidRPr="00EE40AD">
          <w:rPr>
            <w:b w:val="0"/>
            <w:webHidden/>
          </w:rPr>
        </w:r>
        <w:r w:rsidRPr="00EE40AD">
          <w:rPr>
            <w:b w:val="0"/>
            <w:webHidden/>
          </w:rPr>
          <w:fldChar w:fldCharType="separate"/>
        </w:r>
        <w:r w:rsidR="00F55B79">
          <w:rPr>
            <w:b w:val="0"/>
            <w:webHidden/>
          </w:rPr>
          <w:t>21</w:t>
        </w:r>
        <w:r w:rsidRPr="00EE40AD">
          <w:rPr>
            <w:b w:val="0"/>
            <w:webHidden/>
          </w:rPr>
          <w:fldChar w:fldCharType="end"/>
        </w:r>
      </w:hyperlink>
    </w:p>
    <w:p w14:paraId="3D8C904C" w14:textId="4D9494F9"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0" w:history="1">
        <w:r w:rsidRPr="00EE40AD">
          <w:rPr>
            <w:rStyle w:val="Hyperlink"/>
            <w:b w:val="0"/>
          </w:rPr>
          <w:t xml:space="preserve">Hình 1. 4: </w:t>
        </w:r>
        <w:r w:rsidRPr="00EE40AD">
          <w:rPr>
            <w:rStyle w:val="Hyperlink"/>
            <w:b w:val="0"/>
            <w:lang w:val="vi-VN"/>
          </w:rPr>
          <w:t>Sơ đồ lưu trình thí nghiệm nguyên liệu</w:t>
        </w:r>
        <w:r w:rsidRPr="00EE40AD">
          <w:rPr>
            <w:b w:val="0"/>
            <w:webHidden/>
          </w:rPr>
          <w:tab/>
        </w:r>
        <w:r w:rsidRPr="00EE40AD">
          <w:rPr>
            <w:b w:val="0"/>
            <w:webHidden/>
          </w:rPr>
          <w:fldChar w:fldCharType="begin"/>
        </w:r>
        <w:r w:rsidRPr="00EE40AD">
          <w:rPr>
            <w:b w:val="0"/>
            <w:webHidden/>
          </w:rPr>
          <w:instrText xml:space="preserve"> PAGEREF _Toc137621930 \h </w:instrText>
        </w:r>
        <w:r w:rsidRPr="00EE40AD">
          <w:rPr>
            <w:b w:val="0"/>
            <w:webHidden/>
          </w:rPr>
        </w:r>
        <w:r w:rsidRPr="00EE40AD">
          <w:rPr>
            <w:b w:val="0"/>
            <w:webHidden/>
          </w:rPr>
          <w:fldChar w:fldCharType="separate"/>
        </w:r>
        <w:r w:rsidR="00F55B79">
          <w:rPr>
            <w:b w:val="0"/>
            <w:webHidden/>
          </w:rPr>
          <w:t>22</w:t>
        </w:r>
        <w:r w:rsidRPr="00EE40AD">
          <w:rPr>
            <w:b w:val="0"/>
            <w:webHidden/>
          </w:rPr>
          <w:fldChar w:fldCharType="end"/>
        </w:r>
      </w:hyperlink>
    </w:p>
    <w:p w14:paraId="548875D8" w14:textId="781D2CE3"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1" w:history="1">
        <w:r w:rsidRPr="00EE40AD">
          <w:rPr>
            <w:rStyle w:val="Hyperlink"/>
            <w:b w:val="0"/>
          </w:rPr>
          <w:t xml:space="preserve">Hình 1. 5: </w:t>
        </w:r>
        <w:r w:rsidRPr="00EE40AD">
          <w:rPr>
            <w:rStyle w:val="Hyperlink"/>
            <w:b w:val="0"/>
            <w:lang w:val="vi-VN"/>
          </w:rPr>
          <w:t>Sơ đồ lưu trình thí nghiệm thành phẩm</w:t>
        </w:r>
        <w:r w:rsidRPr="00EE40AD">
          <w:rPr>
            <w:b w:val="0"/>
            <w:webHidden/>
          </w:rPr>
          <w:tab/>
        </w:r>
        <w:r w:rsidRPr="00EE40AD">
          <w:rPr>
            <w:b w:val="0"/>
            <w:webHidden/>
          </w:rPr>
          <w:fldChar w:fldCharType="begin"/>
        </w:r>
        <w:r w:rsidRPr="00EE40AD">
          <w:rPr>
            <w:b w:val="0"/>
            <w:webHidden/>
          </w:rPr>
          <w:instrText xml:space="preserve"> PAGEREF _Toc137621931 \h </w:instrText>
        </w:r>
        <w:r w:rsidRPr="00EE40AD">
          <w:rPr>
            <w:b w:val="0"/>
            <w:webHidden/>
          </w:rPr>
        </w:r>
        <w:r w:rsidRPr="00EE40AD">
          <w:rPr>
            <w:b w:val="0"/>
            <w:webHidden/>
          </w:rPr>
          <w:fldChar w:fldCharType="separate"/>
        </w:r>
        <w:r w:rsidR="00F55B79">
          <w:rPr>
            <w:b w:val="0"/>
            <w:webHidden/>
          </w:rPr>
          <w:t>23</w:t>
        </w:r>
        <w:r w:rsidRPr="00EE40AD">
          <w:rPr>
            <w:b w:val="0"/>
            <w:webHidden/>
          </w:rPr>
          <w:fldChar w:fldCharType="end"/>
        </w:r>
      </w:hyperlink>
    </w:p>
    <w:p w14:paraId="121DCF31" w14:textId="20BDE2BD"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2" w:history="1">
        <w:r w:rsidRPr="00EE40AD">
          <w:rPr>
            <w:rStyle w:val="Hyperlink"/>
            <w:b w:val="0"/>
          </w:rPr>
          <w:t>Hình 1. 6: Ảnh minh họa nguyên liệu bông vải trắng (trái) và bông xơ nhân tạo (phải)</w:t>
        </w:r>
        <w:r w:rsidRPr="00EE40AD">
          <w:rPr>
            <w:b w:val="0"/>
            <w:webHidden/>
          </w:rPr>
          <w:tab/>
        </w:r>
        <w:r w:rsidRPr="00EE40AD">
          <w:rPr>
            <w:b w:val="0"/>
            <w:webHidden/>
          </w:rPr>
          <w:fldChar w:fldCharType="begin"/>
        </w:r>
        <w:r w:rsidRPr="00EE40AD">
          <w:rPr>
            <w:b w:val="0"/>
            <w:webHidden/>
          </w:rPr>
          <w:instrText xml:space="preserve"> PAGEREF _Toc137621932 \h </w:instrText>
        </w:r>
        <w:r w:rsidRPr="00EE40AD">
          <w:rPr>
            <w:b w:val="0"/>
            <w:webHidden/>
          </w:rPr>
        </w:r>
        <w:r w:rsidRPr="00EE40AD">
          <w:rPr>
            <w:b w:val="0"/>
            <w:webHidden/>
          </w:rPr>
          <w:fldChar w:fldCharType="separate"/>
        </w:r>
        <w:r w:rsidR="00F55B79">
          <w:rPr>
            <w:b w:val="0"/>
            <w:webHidden/>
          </w:rPr>
          <w:t>27</w:t>
        </w:r>
        <w:r w:rsidRPr="00EE40AD">
          <w:rPr>
            <w:b w:val="0"/>
            <w:webHidden/>
          </w:rPr>
          <w:fldChar w:fldCharType="end"/>
        </w:r>
      </w:hyperlink>
    </w:p>
    <w:p w14:paraId="05C6267D" w14:textId="77777777" w:rsidR="00012131" w:rsidRPr="00EE40AD" w:rsidRDefault="00657160" w:rsidP="00EE40AD">
      <w:pPr>
        <w:pStyle w:val="TableofFigures"/>
        <w:spacing w:before="90" w:after="90"/>
        <w:rPr>
          <w:b w:val="0"/>
        </w:rPr>
      </w:pPr>
      <w:r w:rsidRPr="00EE40AD">
        <w:rPr>
          <w:b w:val="0"/>
        </w:rPr>
        <w:fldChar w:fldCharType="end"/>
      </w:r>
      <w:r w:rsidR="00307A08" w:rsidRPr="00EE40AD">
        <w:rPr>
          <w:b w:val="0"/>
        </w:rPr>
        <w:fldChar w:fldCharType="begin"/>
      </w:r>
      <w:r w:rsidR="00307A08" w:rsidRPr="00EE40AD">
        <w:rPr>
          <w:b w:val="0"/>
        </w:rPr>
        <w:instrText xml:space="preserve"> TOC \h \z \c "Hình 3." </w:instrText>
      </w:r>
      <w:r w:rsidR="00307A08" w:rsidRPr="00EE40AD">
        <w:rPr>
          <w:b w:val="0"/>
        </w:rPr>
        <w:fldChar w:fldCharType="separate"/>
      </w:r>
    </w:p>
    <w:p w14:paraId="1DBF44FB" w14:textId="1326CC61"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3" w:history="1">
        <w:r w:rsidRPr="00EE40AD">
          <w:rPr>
            <w:rStyle w:val="Hyperlink"/>
            <w:b w:val="0"/>
          </w:rPr>
          <w:t xml:space="preserve">Hình 3. 1: </w:t>
        </w:r>
        <w:r w:rsidRPr="00EE40AD">
          <w:rPr>
            <w:rStyle w:val="Hyperlink"/>
            <w:b w:val="0"/>
            <w:lang w:val="vi-VN"/>
          </w:rPr>
          <w:t xml:space="preserve">Quy trình thu gom nước </w:t>
        </w:r>
        <w:r w:rsidRPr="00EE40AD">
          <w:rPr>
            <w:rStyle w:val="Hyperlink"/>
            <w:b w:val="0"/>
          </w:rPr>
          <w:t>mưa</w:t>
        </w:r>
        <w:r w:rsidRPr="00EE40AD">
          <w:rPr>
            <w:rStyle w:val="Hyperlink"/>
            <w:b w:val="0"/>
            <w:lang w:val="vi-VN"/>
          </w:rPr>
          <w:t xml:space="preserve"> </w:t>
        </w:r>
        <w:r w:rsidRPr="00EE40AD">
          <w:rPr>
            <w:rStyle w:val="Hyperlink"/>
            <w:b w:val="0"/>
          </w:rPr>
          <w:t>tại nhà máy.</w:t>
        </w:r>
        <w:r w:rsidRPr="00EE40AD">
          <w:rPr>
            <w:b w:val="0"/>
            <w:webHidden/>
          </w:rPr>
          <w:tab/>
        </w:r>
        <w:r w:rsidRPr="00EE40AD">
          <w:rPr>
            <w:b w:val="0"/>
            <w:webHidden/>
          </w:rPr>
          <w:fldChar w:fldCharType="begin"/>
        </w:r>
        <w:r w:rsidRPr="00EE40AD">
          <w:rPr>
            <w:b w:val="0"/>
            <w:webHidden/>
          </w:rPr>
          <w:instrText xml:space="preserve"> PAGEREF _Toc137621933 \h </w:instrText>
        </w:r>
        <w:r w:rsidRPr="00EE40AD">
          <w:rPr>
            <w:b w:val="0"/>
            <w:webHidden/>
          </w:rPr>
        </w:r>
        <w:r w:rsidRPr="00EE40AD">
          <w:rPr>
            <w:b w:val="0"/>
            <w:webHidden/>
          </w:rPr>
          <w:fldChar w:fldCharType="separate"/>
        </w:r>
        <w:r w:rsidR="00F55B79">
          <w:rPr>
            <w:b w:val="0"/>
            <w:webHidden/>
          </w:rPr>
          <w:t>40</w:t>
        </w:r>
        <w:r w:rsidRPr="00EE40AD">
          <w:rPr>
            <w:b w:val="0"/>
            <w:webHidden/>
          </w:rPr>
          <w:fldChar w:fldCharType="end"/>
        </w:r>
      </w:hyperlink>
    </w:p>
    <w:p w14:paraId="4DC6142B" w14:textId="64CFEA91"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4" w:history="1">
        <w:r w:rsidRPr="00EE40AD">
          <w:rPr>
            <w:rStyle w:val="Hyperlink"/>
            <w:b w:val="0"/>
          </w:rPr>
          <w:t xml:space="preserve">Hình 3. 2: </w:t>
        </w:r>
        <w:r w:rsidRPr="00EE40AD">
          <w:rPr>
            <w:rStyle w:val="Hyperlink"/>
            <w:b w:val="0"/>
            <w:lang w:val="vi-VN"/>
          </w:rPr>
          <w:t>Sơ đồ quy trình thu gom</w:t>
        </w:r>
        <w:r w:rsidRPr="00EE40AD">
          <w:rPr>
            <w:rStyle w:val="Hyperlink"/>
            <w:b w:val="0"/>
          </w:rPr>
          <w:t>, xử lý</w:t>
        </w:r>
        <w:r w:rsidRPr="00EE40AD">
          <w:rPr>
            <w:rStyle w:val="Hyperlink"/>
            <w:b w:val="0"/>
            <w:lang w:val="vi-VN"/>
          </w:rPr>
          <w:t xml:space="preserve"> nước thải </w:t>
        </w:r>
        <w:r w:rsidRPr="00EE40AD">
          <w:rPr>
            <w:rStyle w:val="Hyperlink"/>
            <w:b w:val="0"/>
          </w:rPr>
          <w:t>sinh hoạt và sản xuất.</w:t>
        </w:r>
        <w:r w:rsidRPr="00EE40AD">
          <w:rPr>
            <w:b w:val="0"/>
            <w:webHidden/>
          </w:rPr>
          <w:tab/>
        </w:r>
        <w:r w:rsidRPr="00EE40AD">
          <w:rPr>
            <w:b w:val="0"/>
            <w:webHidden/>
          </w:rPr>
          <w:fldChar w:fldCharType="begin"/>
        </w:r>
        <w:r w:rsidRPr="00EE40AD">
          <w:rPr>
            <w:b w:val="0"/>
            <w:webHidden/>
          </w:rPr>
          <w:instrText xml:space="preserve"> PAGEREF _Toc137621934 \h </w:instrText>
        </w:r>
        <w:r w:rsidRPr="00EE40AD">
          <w:rPr>
            <w:b w:val="0"/>
            <w:webHidden/>
          </w:rPr>
        </w:r>
        <w:r w:rsidRPr="00EE40AD">
          <w:rPr>
            <w:b w:val="0"/>
            <w:webHidden/>
          </w:rPr>
          <w:fldChar w:fldCharType="separate"/>
        </w:r>
        <w:r w:rsidR="00F55B79">
          <w:rPr>
            <w:b w:val="0"/>
            <w:webHidden/>
          </w:rPr>
          <w:t>42</w:t>
        </w:r>
        <w:r w:rsidRPr="00EE40AD">
          <w:rPr>
            <w:b w:val="0"/>
            <w:webHidden/>
          </w:rPr>
          <w:fldChar w:fldCharType="end"/>
        </w:r>
      </w:hyperlink>
    </w:p>
    <w:p w14:paraId="43009E4C" w14:textId="5A2F8381"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5" w:history="1">
        <w:r w:rsidRPr="00EE40AD">
          <w:rPr>
            <w:rStyle w:val="Hyperlink"/>
            <w:b w:val="0"/>
          </w:rPr>
          <w:t xml:space="preserve">Hình 3. 3: </w:t>
        </w:r>
        <w:r w:rsidRPr="00EE40AD">
          <w:rPr>
            <w:rStyle w:val="Hyperlink"/>
            <w:b w:val="0"/>
            <w:lang w:val="vi-VN"/>
          </w:rPr>
          <w:t>Cấu tạo bể tự hoại 3 ngăn</w:t>
        </w:r>
        <w:r w:rsidRPr="00EE40AD">
          <w:rPr>
            <w:b w:val="0"/>
            <w:webHidden/>
          </w:rPr>
          <w:tab/>
        </w:r>
        <w:r w:rsidRPr="00EE40AD">
          <w:rPr>
            <w:b w:val="0"/>
            <w:webHidden/>
          </w:rPr>
          <w:fldChar w:fldCharType="begin"/>
        </w:r>
        <w:r w:rsidRPr="00EE40AD">
          <w:rPr>
            <w:b w:val="0"/>
            <w:webHidden/>
          </w:rPr>
          <w:instrText xml:space="preserve"> PAGEREF _Toc137621935 \h </w:instrText>
        </w:r>
        <w:r w:rsidRPr="00EE40AD">
          <w:rPr>
            <w:b w:val="0"/>
            <w:webHidden/>
          </w:rPr>
        </w:r>
        <w:r w:rsidRPr="00EE40AD">
          <w:rPr>
            <w:b w:val="0"/>
            <w:webHidden/>
          </w:rPr>
          <w:fldChar w:fldCharType="separate"/>
        </w:r>
        <w:r w:rsidR="00F55B79">
          <w:rPr>
            <w:b w:val="0"/>
            <w:webHidden/>
          </w:rPr>
          <w:t>43</w:t>
        </w:r>
        <w:r w:rsidRPr="00EE40AD">
          <w:rPr>
            <w:b w:val="0"/>
            <w:webHidden/>
          </w:rPr>
          <w:fldChar w:fldCharType="end"/>
        </w:r>
      </w:hyperlink>
    </w:p>
    <w:p w14:paraId="09C599F0" w14:textId="60B38DE4"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6" w:history="1">
        <w:r w:rsidRPr="00EE40AD">
          <w:rPr>
            <w:rStyle w:val="Hyperlink"/>
            <w:b w:val="0"/>
          </w:rPr>
          <w:t xml:space="preserve">Hình 3. 4: </w:t>
        </w:r>
        <w:r w:rsidRPr="00EE40AD">
          <w:rPr>
            <w:rStyle w:val="Hyperlink"/>
            <w:b w:val="0"/>
            <w:lang w:val="vi-VN"/>
          </w:rPr>
          <w:t xml:space="preserve">Sơ đồ công nghệ </w:t>
        </w:r>
        <w:r w:rsidRPr="00EE40AD">
          <w:rPr>
            <w:rStyle w:val="Hyperlink"/>
            <w:b w:val="0"/>
          </w:rPr>
          <w:t>hệ thống xử lý nước thải, công suất 750 m</w:t>
        </w:r>
        <w:r w:rsidRPr="00EE40AD">
          <w:rPr>
            <w:rStyle w:val="Hyperlink"/>
            <w:b w:val="0"/>
            <w:vertAlign w:val="superscript"/>
          </w:rPr>
          <w:t>3</w:t>
        </w:r>
        <w:r w:rsidRPr="00EE40AD">
          <w:rPr>
            <w:rStyle w:val="Hyperlink"/>
            <w:b w:val="0"/>
          </w:rPr>
          <w:t>/ngày.đêm</w:t>
        </w:r>
        <w:r w:rsidRPr="00EE40AD">
          <w:rPr>
            <w:b w:val="0"/>
            <w:webHidden/>
          </w:rPr>
          <w:tab/>
        </w:r>
        <w:r w:rsidRPr="00EE40AD">
          <w:rPr>
            <w:b w:val="0"/>
            <w:webHidden/>
          </w:rPr>
          <w:fldChar w:fldCharType="begin"/>
        </w:r>
        <w:r w:rsidRPr="00EE40AD">
          <w:rPr>
            <w:b w:val="0"/>
            <w:webHidden/>
          </w:rPr>
          <w:instrText xml:space="preserve"> PAGEREF _Toc137621936 \h </w:instrText>
        </w:r>
        <w:r w:rsidRPr="00EE40AD">
          <w:rPr>
            <w:b w:val="0"/>
            <w:webHidden/>
          </w:rPr>
        </w:r>
        <w:r w:rsidRPr="00EE40AD">
          <w:rPr>
            <w:b w:val="0"/>
            <w:webHidden/>
          </w:rPr>
          <w:fldChar w:fldCharType="separate"/>
        </w:r>
        <w:r w:rsidR="00F55B79">
          <w:rPr>
            <w:b w:val="0"/>
            <w:webHidden/>
          </w:rPr>
          <w:t>44</w:t>
        </w:r>
        <w:r w:rsidRPr="00EE40AD">
          <w:rPr>
            <w:b w:val="0"/>
            <w:webHidden/>
          </w:rPr>
          <w:fldChar w:fldCharType="end"/>
        </w:r>
      </w:hyperlink>
    </w:p>
    <w:p w14:paraId="7CAF34DF" w14:textId="28947060"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7" w:history="1">
        <w:r w:rsidRPr="00EE40AD">
          <w:rPr>
            <w:rStyle w:val="Hyperlink"/>
            <w:b w:val="0"/>
          </w:rPr>
          <w:t>Hình 3. 5: Quy trình xử lý bụi tại công đoạn làm sợi con, ghép cúi – sợi thô,  đánh ống.</w:t>
        </w:r>
        <w:r w:rsidRPr="00EE40AD">
          <w:rPr>
            <w:b w:val="0"/>
            <w:webHidden/>
          </w:rPr>
          <w:tab/>
        </w:r>
        <w:r w:rsidRPr="00EE40AD">
          <w:rPr>
            <w:b w:val="0"/>
            <w:webHidden/>
          </w:rPr>
          <w:fldChar w:fldCharType="begin"/>
        </w:r>
        <w:r w:rsidRPr="00EE40AD">
          <w:rPr>
            <w:b w:val="0"/>
            <w:webHidden/>
          </w:rPr>
          <w:instrText xml:space="preserve"> PAGEREF _Toc137621937 \h </w:instrText>
        </w:r>
        <w:r w:rsidRPr="00EE40AD">
          <w:rPr>
            <w:b w:val="0"/>
            <w:webHidden/>
          </w:rPr>
        </w:r>
        <w:r w:rsidRPr="00EE40AD">
          <w:rPr>
            <w:b w:val="0"/>
            <w:webHidden/>
          </w:rPr>
          <w:fldChar w:fldCharType="separate"/>
        </w:r>
        <w:r w:rsidR="00F55B79">
          <w:rPr>
            <w:b w:val="0"/>
            <w:webHidden/>
          </w:rPr>
          <w:t>49</w:t>
        </w:r>
        <w:r w:rsidRPr="00EE40AD">
          <w:rPr>
            <w:b w:val="0"/>
            <w:webHidden/>
          </w:rPr>
          <w:fldChar w:fldCharType="end"/>
        </w:r>
      </w:hyperlink>
    </w:p>
    <w:p w14:paraId="688C410D" w14:textId="00C6CA74" w:rsidR="00012131" w:rsidRPr="00EE40AD" w:rsidRDefault="00012131" w:rsidP="00EE40AD">
      <w:pPr>
        <w:pStyle w:val="TableofFigures"/>
        <w:rPr>
          <w:rFonts w:asciiTheme="minorHAnsi" w:eastAsiaTheme="minorEastAsia" w:hAnsiTheme="minorHAnsi" w:cstheme="minorBidi"/>
          <w:b w:val="0"/>
          <w:iCs w:val="0"/>
          <w:sz w:val="22"/>
          <w:szCs w:val="22"/>
        </w:rPr>
      </w:pPr>
      <w:hyperlink w:anchor="_Toc137621938" w:history="1">
        <w:r w:rsidRPr="00EE40AD">
          <w:rPr>
            <w:rStyle w:val="Hyperlink"/>
            <w:b w:val="0"/>
          </w:rPr>
          <w:t>Hình 3. 6: Quy trình xử lý bụi tại công đoạn liên hợp chải bông, chải kỹ - cuốn cúi</w:t>
        </w:r>
        <w:r w:rsidRPr="00EE40AD">
          <w:rPr>
            <w:b w:val="0"/>
            <w:webHidden/>
          </w:rPr>
          <w:tab/>
        </w:r>
        <w:r w:rsidRPr="00EE40AD">
          <w:rPr>
            <w:b w:val="0"/>
            <w:webHidden/>
          </w:rPr>
          <w:fldChar w:fldCharType="begin"/>
        </w:r>
        <w:r w:rsidRPr="00EE40AD">
          <w:rPr>
            <w:b w:val="0"/>
            <w:webHidden/>
          </w:rPr>
          <w:instrText xml:space="preserve"> PAGEREF _Toc137621938 \h </w:instrText>
        </w:r>
        <w:r w:rsidRPr="00EE40AD">
          <w:rPr>
            <w:b w:val="0"/>
            <w:webHidden/>
          </w:rPr>
        </w:r>
        <w:r w:rsidRPr="00EE40AD">
          <w:rPr>
            <w:b w:val="0"/>
            <w:webHidden/>
          </w:rPr>
          <w:fldChar w:fldCharType="separate"/>
        </w:r>
        <w:r w:rsidR="00F55B79">
          <w:rPr>
            <w:b w:val="0"/>
            <w:webHidden/>
          </w:rPr>
          <w:t>51</w:t>
        </w:r>
        <w:r w:rsidRPr="00EE40AD">
          <w:rPr>
            <w:b w:val="0"/>
            <w:webHidden/>
          </w:rPr>
          <w:fldChar w:fldCharType="end"/>
        </w:r>
      </w:hyperlink>
    </w:p>
    <w:p w14:paraId="36ACBACA" w14:textId="582646DB" w:rsidR="00657160" w:rsidRPr="00EE40AD" w:rsidRDefault="00307A08" w:rsidP="00EE40AD">
      <w:pPr>
        <w:pStyle w:val="TableofFigures"/>
        <w:spacing w:before="90" w:after="90"/>
        <w:rPr>
          <w:b w:val="0"/>
        </w:rPr>
        <w:sectPr w:rsidR="00657160" w:rsidRPr="00EE40AD" w:rsidSect="00914C6C">
          <w:headerReference w:type="default" r:id="rId8"/>
          <w:footerReference w:type="default" r:id="rId9"/>
          <w:pgSz w:w="11906" w:h="16838" w:code="9"/>
          <w:pgMar w:top="1134" w:right="1134" w:bottom="1134" w:left="1418" w:header="284" w:footer="454" w:gutter="0"/>
          <w:pgNumType w:fmt="lowerRoman" w:start="1"/>
          <w:cols w:space="720"/>
          <w:docGrid w:linePitch="360"/>
        </w:sectPr>
      </w:pPr>
      <w:r w:rsidRPr="00EE40AD">
        <w:rPr>
          <w:b w:val="0"/>
        </w:rPr>
        <w:fldChar w:fldCharType="end"/>
      </w:r>
      <w:r w:rsidRPr="00EE40AD">
        <w:rPr>
          <w:b w:val="0"/>
        </w:rPr>
        <w:t xml:space="preserve"> </w:t>
      </w:r>
    </w:p>
    <w:p w14:paraId="2C38CC8D" w14:textId="363E943F" w:rsidR="00FA38C6" w:rsidRPr="00F85C28" w:rsidRDefault="00FA38C6" w:rsidP="00914C6C">
      <w:pPr>
        <w:pStyle w:val="Heading1"/>
        <w:spacing w:before="90" w:after="90" w:line="240" w:lineRule="auto"/>
        <w:jc w:val="center"/>
        <w:rPr>
          <w:rFonts w:ascii="Times New Roman" w:hAnsi="Times New Roman" w:cs="Times New Roman"/>
          <w:b/>
          <w:color w:val="auto"/>
        </w:rPr>
      </w:pPr>
      <w:bookmarkStart w:id="13" w:name="_Toc137621789"/>
      <w:r w:rsidRPr="00F85C28">
        <w:rPr>
          <w:rFonts w:ascii="Times New Roman" w:hAnsi="Times New Roman" w:cs="Times New Roman"/>
          <w:b/>
          <w:color w:val="auto"/>
        </w:rPr>
        <w:lastRenderedPageBreak/>
        <w:t xml:space="preserve">LỊCH SỬ HÌNH THÀNH </w:t>
      </w:r>
      <w:r w:rsidR="008749C5" w:rsidRPr="00F85C28">
        <w:rPr>
          <w:rFonts w:ascii="Times New Roman" w:hAnsi="Times New Roman" w:cs="Times New Roman"/>
          <w:b/>
          <w:color w:val="auto"/>
        </w:rPr>
        <w:t>NHÀ MÁY</w:t>
      </w:r>
      <w:bookmarkEnd w:id="13"/>
    </w:p>
    <w:p w14:paraId="1A0C0B27" w14:textId="45F2918A" w:rsidR="00FA38C6" w:rsidRPr="00F85C28" w:rsidRDefault="00FA38C6" w:rsidP="00914C6C">
      <w:pPr>
        <w:spacing w:before="90" w:after="90"/>
        <w:jc w:val="center"/>
        <w:rPr>
          <w:b/>
          <w:sz w:val="26"/>
          <w:szCs w:val="26"/>
        </w:rPr>
      </w:pPr>
    </w:p>
    <w:p w14:paraId="05C638F2" w14:textId="77777777" w:rsidR="004D7B94" w:rsidRPr="00F85C28" w:rsidRDefault="004D7B94" w:rsidP="00914C6C">
      <w:pPr>
        <w:spacing w:before="90" w:after="90"/>
        <w:jc w:val="center"/>
        <w:rPr>
          <w:b/>
          <w:sz w:val="26"/>
          <w:szCs w:val="26"/>
        </w:rPr>
      </w:pPr>
    </w:p>
    <w:p w14:paraId="5B14870C" w14:textId="77562ABB" w:rsidR="00FA38C6" w:rsidRPr="00F85C28" w:rsidRDefault="007E5F02" w:rsidP="00914C6C">
      <w:pPr>
        <w:pStyle w:val="ListParagraph"/>
        <w:numPr>
          <w:ilvl w:val="0"/>
          <w:numId w:val="8"/>
        </w:numPr>
        <w:spacing w:before="90" w:after="90" w:line="240" w:lineRule="auto"/>
        <w:ind w:left="709" w:hanging="709"/>
        <w:contextualSpacing w:val="0"/>
        <w:jc w:val="both"/>
        <w:outlineLvl w:val="1"/>
        <w:rPr>
          <w:rFonts w:ascii="Times New Roman" w:hAnsi="Times New Roman" w:cs="Times New Roman"/>
          <w:b/>
          <w:sz w:val="26"/>
          <w:szCs w:val="26"/>
        </w:rPr>
      </w:pPr>
      <w:bookmarkStart w:id="14" w:name="_Toc422755205"/>
      <w:bookmarkStart w:id="15" w:name="_Toc428286521"/>
      <w:bookmarkStart w:id="16" w:name="_Toc472059566"/>
      <w:bookmarkStart w:id="17" w:name="_Toc7707849"/>
      <w:bookmarkStart w:id="18" w:name="_Toc137621790"/>
      <w:r w:rsidRPr="00F85C28">
        <w:rPr>
          <w:rFonts w:ascii="Times New Roman" w:hAnsi="Times New Roman" w:cs="Times New Roman"/>
          <w:b/>
          <w:sz w:val="26"/>
          <w:szCs w:val="26"/>
        </w:rPr>
        <w:t xml:space="preserve">TÓM TẮT VỀ XUẤT XỨ, HOÀN CẢNH RA ĐỜI CỦA </w:t>
      </w:r>
      <w:r w:rsidR="008749C5" w:rsidRPr="00F85C28">
        <w:rPr>
          <w:rFonts w:ascii="Times New Roman" w:hAnsi="Times New Roman" w:cs="Times New Roman"/>
          <w:b/>
          <w:sz w:val="26"/>
          <w:szCs w:val="26"/>
        </w:rPr>
        <w:t>NHÀ MÁY</w:t>
      </w:r>
      <w:bookmarkEnd w:id="14"/>
      <w:bookmarkEnd w:id="15"/>
      <w:bookmarkEnd w:id="16"/>
      <w:bookmarkEnd w:id="17"/>
      <w:bookmarkEnd w:id="18"/>
    </w:p>
    <w:p w14:paraId="059D41AD" w14:textId="77777777" w:rsidR="004D7B94" w:rsidRPr="00F85C28" w:rsidRDefault="004D7B94" w:rsidP="00914C6C">
      <w:pPr>
        <w:spacing w:before="90" w:after="90"/>
        <w:ind w:firstLine="709"/>
        <w:jc w:val="both"/>
        <w:rPr>
          <w:sz w:val="26"/>
          <w:szCs w:val="26"/>
          <w:lang w:eastAsia="vi-VN"/>
        </w:rPr>
      </w:pPr>
      <w:r w:rsidRPr="00F85C28">
        <w:rPr>
          <w:sz w:val="26"/>
          <w:szCs w:val="26"/>
        </w:rPr>
        <w:t xml:space="preserve">Công ty TNHH Brotex (Việt Nam) của nhà đầu tư BOS EASTERN CO.,LTD được thành lập </w:t>
      </w:r>
      <w:r w:rsidRPr="00F85C28">
        <w:rPr>
          <w:sz w:val="26"/>
          <w:szCs w:val="26"/>
          <w:lang w:eastAsia="vi-VN"/>
        </w:rPr>
        <w:t>theo Giấy chứng nhận đăng ký doanh nghiệp Công ty TNHH một thành viên, mã số doanh nghiệp 3901157636 do Sở Kế hoạch và Đầu tư tỉnh Tây Ninh cấp lần đầu ngày 18/12/2012, chứng nhận thay đổi lần thứ sáu ngày 01/02/2023.</w:t>
      </w:r>
    </w:p>
    <w:p w14:paraId="582F01AD" w14:textId="37B58864" w:rsidR="004D7B94" w:rsidRPr="00F85C28" w:rsidRDefault="004D7B94" w:rsidP="00914C6C">
      <w:pPr>
        <w:spacing w:before="90" w:after="90"/>
        <w:ind w:firstLine="709"/>
        <w:jc w:val="both"/>
        <w:rPr>
          <w:sz w:val="26"/>
          <w:szCs w:val="26"/>
        </w:rPr>
      </w:pPr>
      <w:r w:rsidRPr="00F85C28">
        <w:rPr>
          <w:sz w:val="26"/>
          <w:szCs w:val="26"/>
          <w:lang w:eastAsia="vi-VN"/>
        </w:rPr>
        <w:t xml:space="preserve">Công ty được Ban quản lý Khu kinh tế tỉnh Tây Ninh cấp Giấy chứng nhận đầu tư, với mã số </w:t>
      </w:r>
      <w:r w:rsidRPr="00F85C28">
        <w:rPr>
          <w:sz w:val="26"/>
          <w:szCs w:val="26"/>
        </w:rPr>
        <w:t>4358612716</w:t>
      </w:r>
      <w:r w:rsidRPr="00F85C28">
        <w:rPr>
          <w:sz w:val="26"/>
          <w:szCs w:val="26"/>
          <w:lang w:eastAsia="vi-VN"/>
        </w:rPr>
        <w:t xml:space="preserve"> </w:t>
      </w:r>
      <w:r w:rsidRPr="00F85C28">
        <w:rPr>
          <w:sz w:val="26"/>
          <w:szCs w:val="26"/>
        </w:rPr>
        <w:t xml:space="preserve">chứng nhận lần đầu ngày 25/05/2017, chứng nhận thay đổi lần thứ 5 ngày 03/01/2023 để thực hiện </w:t>
      </w:r>
      <w:r w:rsidR="001877EA" w:rsidRPr="00F85C28">
        <w:rPr>
          <w:sz w:val="26"/>
          <w:szCs w:val="26"/>
        </w:rPr>
        <w:t>dự án</w:t>
      </w:r>
      <w:r w:rsidRPr="00F85C28">
        <w:rPr>
          <w:sz w:val="26"/>
          <w:szCs w:val="26"/>
        </w:rPr>
        <w:t xml:space="preserve"> “Nhà máy sản xuất sợi Brotex Việt Nam” tại:</w:t>
      </w:r>
    </w:p>
    <w:p w14:paraId="3BCCD6C2" w14:textId="77777777" w:rsidR="00485A09" w:rsidRPr="00F85C28" w:rsidRDefault="004D7B94"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rFonts w:eastAsia="Calibri"/>
          <w:sz w:val="26"/>
          <w:szCs w:val="26"/>
        </w:rPr>
        <w:t>Lô</w:t>
      </w:r>
      <w:r w:rsidRPr="00F85C28">
        <w:rPr>
          <w:sz w:val="26"/>
          <w:szCs w:val="26"/>
        </w:rPr>
        <w:t xml:space="preserve"> số 48, 49, 50 đường N14, KCN Phước Đông, xã Phước Đông, huyện Gò Dầu &amp; phường Gia Lộc, thị xã Trảng Bàng, tỉnh Tây Ninh</w:t>
      </w:r>
      <w:r w:rsidR="00485A09" w:rsidRPr="00F85C28">
        <w:rPr>
          <w:sz w:val="26"/>
          <w:szCs w:val="26"/>
        </w:rPr>
        <w:t>;</w:t>
      </w:r>
    </w:p>
    <w:p w14:paraId="0CBFB65E" w14:textId="77777777" w:rsidR="00485A09" w:rsidRPr="00F85C28" w:rsidRDefault="00485A09"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sz w:val="26"/>
          <w:szCs w:val="26"/>
        </w:rPr>
        <w:t xml:space="preserve">Lô số </w:t>
      </w:r>
      <w:r w:rsidR="004D7B94" w:rsidRPr="00F85C28">
        <w:rPr>
          <w:sz w:val="26"/>
          <w:szCs w:val="26"/>
        </w:rPr>
        <w:t xml:space="preserve">51, 52 đường N14, KCN Phước Đông, xã Phước Đông, huyện Gò Dầu, phường Gia Lộc, thị xã Trảng Bàng và đường D15, phường Lộc Hưng, thị xã Trảng Bàng, tỉnh Tây Ninh. Tổng diện tích đất sử dụng là 1.215.558,4 m². </w:t>
      </w:r>
    </w:p>
    <w:p w14:paraId="23ADD807" w14:textId="3BC1B046" w:rsidR="004D7B94" w:rsidRPr="00F85C28" w:rsidRDefault="00485A09" w:rsidP="00914C6C">
      <w:pPr>
        <w:spacing w:before="90" w:after="90"/>
        <w:ind w:firstLine="709"/>
        <w:jc w:val="both"/>
        <w:rPr>
          <w:sz w:val="26"/>
          <w:szCs w:val="26"/>
        </w:rPr>
      </w:pPr>
      <w:r w:rsidRPr="00F85C28">
        <w:rPr>
          <w:sz w:val="26"/>
          <w:szCs w:val="26"/>
        </w:rPr>
        <w:t>Với m</w:t>
      </w:r>
      <w:r w:rsidR="004D7B94" w:rsidRPr="00F85C28">
        <w:rPr>
          <w:sz w:val="26"/>
          <w:szCs w:val="26"/>
        </w:rPr>
        <w:t xml:space="preserve">ục </w:t>
      </w:r>
      <w:r w:rsidR="004D7B94" w:rsidRPr="00F85C28">
        <w:rPr>
          <w:sz w:val="26"/>
          <w:szCs w:val="26"/>
          <w:lang w:eastAsia="vi-VN"/>
        </w:rPr>
        <w:t>tiêu</w:t>
      </w:r>
      <w:r w:rsidR="004D7B94" w:rsidRPr="00F85C28">
        <w:rPr>
          <w:sz w:val="26"/>
          <w:szCs w:val="26"/>
        </w:rPr>
        <w:t xml:space="preserve"> như sau:</w:t>
      </w:r>
    </w:p>
    <w:p w14:paraId="5F453EB0" w14:textId="77777777" w:rsidR="004D7B94" w:rsidRPr="00F85C28" w:rsidRDefault="004D7B94"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sz w:val="26"/>
          <w:szCs w:val="26"/>
        </w:rPr>
        <w:t xml:space="preserve">Sản xuất sợi </w:t>
      </w:r>
      <w:r w:rsidRPr="00F85C28">
        <w:rPr>
          <w:i/>
          <w:sz w:val="26"/>
          <w:szCs w:val="26"/>
        </w:rPr>
        <w:t>(trong quy trình sản xuất không có công đoạn nhuộm)</w:t>
      </w:r>
      <w:r w:rsidRPr="00F85C28">
        <w:rPr>
          <w:sz w:val="26"/>
          <w:szCs w:val="26"/>
        </w:rPr>
        <w:t xml:space="preserve"> với quy mô 172.000 tấn/năm;</w:t>
      </w:r>
    </w:p>
    <w:p w14:paraId="7E82BDFA" w14:textId="77777777" w:rsidR="004D7B94" w:rsidRPr="00F85C28" w:rsidRDefault="004D7B94"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sz w:val="26"/>
          <w:szCs w:val="26"/>
        </w:rPr>
        <w:t xml:space="preserve">Sản xuất bông chưa nhuộm màu </w:t>
      </w:r>
      <w:r w:rsidRPr="00F85C28">
        <w:rPr>
          <w:i/>
          <w:sz w:val="26"/>
          <w:szCs w:val="26"/>
        </w:rPr>
        <w:t xml:space="preserve">(bông chải thô và chải kỹ, trong quy trình sản xuất không có công đoạn nhuộm) </w:t>
      </w:r>
      <w:r w:rsidRPr="00F85C28">
        <w:rPr>
          <w:sz w:val="26"/>
          <w:szCs w:val="26"/>
        </w:rPr>
        <w:t>quy mô 10.000 tấn/năm.</w:t>
      </w:r>
    </w:p>
    <w:p w14:paraId="78BF0A11" w14:textId="197BBB1D" w:rsidR="004D7B94" w:rsidRPr="00F85C28" w:rsidRDefault="008749C5" w:rsidP="00914C6C">
      <w:pPr>
        <w:spacing w:before="90" w:after="90"/>
        <w:ind w:firstLine="709"/>
        <w:jc w:val="both"/>
        <w:rPr>
          <w:sz w:val="26"/>
          <w:szCs w:val="26"/>
        </w:rPr>
      </w:pPr>
      <w:r w:rsidRPr="00F85C28">
        <w:rPr>
          <w:sz w:val="26"/>
          <w:szCs w:val="26"/>
        </w:rPr>
        <w:t>Nhà máy</w:t>
      </w:r>
      <w:r w:rsidR="004D7B94" w:rsidRPr="00F85C28">
        <w:rPr>
          <w:sz w:val="26"/>
          <w:szCs w:val="26"/>
        </w:rPr>
        <w:t xml:space="preserve"> hiện tại đã thực hiện </w:t>
      </w:r>
      <w:r w:rsidR="00A63163" w:rsidRPr="00F85C28">
        <w:rPr>
          <w:sz w:val="26"/>
          <w:szCs w:val="26"/>
        </w:rPr>
        <w:t>tại vị trí</w:t>
      </w:r>
      <w:r w:rsidR="004D7B94" w:rsidRPr="00F85C28">
        <w:rPr>
          <w:sz w:val="26"/>
          <w:szCs w:val="26"/>
        </w:rPr>
        <w:t xml:space="preserve"> như sau:</w:t>
      </w:r>
    </w:p>
    <w:p w14:paraId="0154E8FC" w14:textId="0DD0B30B" w:rsidR="002473C8" w:rsidRPr="00F85C28" w:rsidRDefault="004D7B94" w:rsidP="0095202C">
      <w:pPr>
        <w:pStyle w:val="NormalWeb"/>
        <w:numPr>
          <w:ilvl w:val="0"/>
          <w:numId w:val="28"/>
        </w:numPr>
        <w:shd w:val="clear" w:color="auto" w:fill="FFFFFF"/>
        <w:spacing w:before="90" w:beforeAutospacing="0" w:after="90" w:afterAutospacing="0"/>
        <w:ind w:left="709" w:hanging="709"/>
        <w:jc w:val="both"/>
        <w:rPr>
          <w:sz w:val="26"/>
          <w:szCs w:val="26"/>
          <w:lang w:val="vi-VN"/>
        </w:rPr>
      </w:pPr>
      <w:r w:rsidRPr="00F85C28">
        <w:rPr>
          <w:b/>
          <w:i/>
          <w:sz w:val="26"/>
          <w:szCs w:val="26"/>
          <w:lang w:val="vi-VN"/>
        </w:rPr>
        <w:t xml:space="preserve">Vị trí 1: Khu B (lô 48, 49, 50 đường N14, KCN Phước Đông, xã Phước Đông, huyện Gò Dầu và phường Gia Lộc, </w:t>
      </w:r>
      <w:r w:rsidRPr="00F85C28">
        <w:rPr>
          <w:b/>
          <w:i/>
          <w:sz w:val="26"/>
          <w:szCs w:val="26"/>
        </w:rPr>
        <w:t>t</w:t>
      </w:r>
      <w:r w:rsidRPr="00F85C28">
        <w:rPr>
          <w:b/>
          <w:i/>
          <w:sz w:val="26"/>
          <w:szCs w:val="26"/>
          <w:lang w:val="vi-VN"/>
        </w:rPr>
        <w:t>hị xã Trảng Bàng, tỉ</w:t>
      </w:r>
      <w:r w:rsidR="002473C8" w:rsidRPr="00F85C28">
        <w:rPr>
          <w:b/>
          <w:i/>
          <w:sz w:val="26"/>
          <w:szCs w:val="26"/>
          <w:lang w:val="vi-VN"/>
        </w:rPr>
        <w:t>nh Tây Ninh)</w:t>
      </w:r>
    </w:p>
    <w:p w14:paraId="53F21DE5" w14:textId="40F49069" w:rsidR="004D7B94" w:rsidRPr="00F85C28" w:rsidRDefault="004D7B94" w:rsidP="00914C6C">
      <w:pPr>
        <w:pStyle w:val="NormalWeb"/>
        <w:shd w:val="clear" w:color="auto" w:fill="FFFFFF"/>
        <w:spacing w:before="90" w:beforeAutospacing="0" w:after="90" w:afterAutospacing="0"/>
        <w:ind w:firstLine="720"/>
        <w:jc w:val="both"/>
        <w:rPr>
          <w:sz w:val="26"/>
          <w:szCs w:val="26"/>
          <w:lang w:val="vi-VN"/>
        </w:rPr>
      </w:pPr>
      <w:r w:rsidRPr="00F85C28">
        <w:rPr>
          <w:sz w:val="26"/>
          <w:szCs w:val="26"/>
        </w:rPr>
        <w:t>Đ</w:t>
      </w:r>
      <w:r w:rsidRPr="00F85C28">
        <w:rPr>
          <w:sz w:val="26"/>
          <w:szCs w:val="26"/>
          <w:lang w:val="vi-VN"/>
        </w:rPr>
        <w:t>ã thực hiện giai đoạn 01 và giai đoạn 02</w:t>
      </w:r>
      <w:r w:rsidRPr="00F85C28">
        <w:rPr>
          <w:sz w:val="26"/>
          <w:szCs w:val="26"/>
        </w:rPr>
        <w:t xml:space="preserve"> với</w:t>
      </w:r>
      <w:r w:rsidRPr="00F85C28">
        <w:rPr>
          <w:sz w:val="26"/>
          <w:szCs w:val="26"/>
          <w:lang w:val="vi-VN"/>
        </w:rPr>
        <w:t xml:space="preserve"> quy mô: </w:t>
      </w:r>
      <w:r w:rsidRPr="00F85C28">
        <w:rPr>
          <w:i/>
          <w:sz w:val="26"/>
          <w:szCs w:val="26"/>
          <w:lang w:val="vi-VN"/>
        </w:rPr>
        <w:t xml:space="preserve">sản xuất sợi </w:t>
      </w:r>
      <w:r w:rsidRPr="00F85C28">
        <w:rPr>
          <w:i/>
          <w:sz w:val="26"/>
          <w:szCs w:val="26"/>
        </w:rPr>
        <w:t xml:space="preserve">công suất </w:t>
      </w:r>
      <w:r w:rsidRPr="00F85C28">
        <w:rPr>
          <w:i/>
          <w:sz w:val="26"/>
          <w:szCs w:val="26"/>
          <w:lang w:val="vi-VN"/>
        </w:rPr>
        <w:t>80.000 tấn/năm</w:t>
      </w:r>
      <w:r w:rsidRPr="00F85C28">
        <w:rPr>
          <w:i/>
          <w:sz w:val="26"/>
          <w:szCs w:val="26"/>
        </w:rPr>
        <w:t xml:space="preserve"> và</w:t>
      </w:r>
      <w:r w:rsidRPr="00F85C28">
        <w:rPr>
          <w:i/>
          <w:sz w:val="26"/>
          <w:szCs w:val="26"/>
          <w:lang w:val="vi-VN"/>
        </w:rPr>
        <w:t xml:space="preserve"> sản xuất bông chưa nhuộm màu (bông chải thô và chải kỹ) </w:t>
      </w:r>
      <w:r w:rsidRPr="00F85C28">
        <w:rPr>
          <w:i/>
          <w:sz w:val="26"/>
          <w:szCs w:val="26"/>
        </w:rPr>
        <w:t xml:space="preserve">công suất </w:t>
      </w:r>
      <w:r w:rsidRPr="00F85C28">
        <w:rPr>
          <w:i/>
          <w:sz w:val="26"/>
          <w:szCs w:val="26"/>
          <w:lang w:val="vi-VN"/>
        </w:rPr>
        <w:t>10.000 tấn/năm</w:t>
      </w:r>
      <w:r w:rsidRPr="00F85C28">
        <w:rPr>
          <w:sz w:val="26"/>
          <w:szCs w:val="26"/>
          <w:lang w:val="vi-VN"/>
        </w:rPr>
        <w:t>. Diện tích đất sử dụng là 723.220,5</w:t>
      </w:r>
      <w:r w:rsidRPr="00F85C28">
        <w:rPr>
          <w:sz w:val="26"/>
          <w:szCs w:val="26"/>
        </w:rPr>
        <w:t xml:space="preserve"> </w:t>
      </w:r>
      <w:r w:rsidRPr="00F85C28">
        <w:rPr>
          <w:sz w:val="26"/>
          <w:szCs w:val="26"/>
          <w:lang w:val="vi-VN"/>
        </w:rPr>
        <w:t>m</w:t>
      </w:r>
      <w:r w:rsidRPr="00F85C28">
        <w:rPr>
          <w:sz w:val="26"/>
          <w:szCs w:val="26"/>
        </w:rPr>
        <w:t>²</w:t>
      </w:r>
      <w:r w:rsidRPr="00F85C28">
        <w:rPr>
          <w:sz w:val="26"/>
          <w:szCs w:val="26"/>
          <w:lang w:val="vi-VN"/>
        </w:rPr>
        <w:t xml:space="preserve">. Các hồ sơ môi trường </w:t>
      </w:r>
      <w:r w:rsidRPr="00F85C28">
        <w:rPr>
          <w:sz w:val="26"/>
          <w:szCs w:val="26"/>
        </w:rPr>
        <w:t xml:space="preserve">đã thực hiện cho Khu B như </w:t>
      </w:r>
      <w:r w:rsidRPr="00F85C28">
        <w:rPr>
          <w:sz w:val="26"/>
          <w:szCs w:val="26"/>
          <w:lang w:val="vi-VN"/>
        </w:rPr>
        <w:t>sau:</w:t>
      </w:r>
    </w:p>
    <w:p w14:paraId="0A71AD71" w14:textId="0CCC095C" w:rsidR="004D7B94" w:rsidRPr="00F85C28" w:rsidRDefault="004D7B94" w:rsidP="0095202C">
      <w:pPr>
        <w:pStyle w:val="NormalWeb"/>
        <w:numPr>
          <w:ilvl w:val="0"/>
          <w:numId w:val="26"/>
        </w:numPr>
        <w:shd w:val="clear" w:color="auto" w:fill="FFFFFF"/>
        <w:spacing w:before="90" w:beforeAutospacing="0" w:after="90" w:afterAutospacing="0"/>
        <w:ind w:left="720" w:hanging="436"/>
        <w:jc w:val="both"/>
        <w:rPr>
          <w:bCs/>
          <w:sz w:val="26"/>
          <w:szCs w:val="26"/>
          <w:lang w:val="vi-VN"/>
        </w:rPr>
      </w:pPr>
      <w:r w:rsidRPr="00F85C28">
        <w:rPr>
          <w:sz w:val="26"/>
          <w:szCs w:val="26"/>
        </w:rPr>
        <w:t>Năm</w:t>
      </w:r>
      <w:r w:rsidR="00A63163" w:rsidRPr="00F85C28">
        <w:rPr>
          <w:bCs/>
          <w:sz w:val="26"/>
          <w:szCs w:val="26"/>
          <w:lang w:val="vi-VN"/>
        </w:rPr>
        <w:t xml:space="preserve"> 2017</w:t>
      </w:r>
      <w:r w:rsidR="00A63163" w:rsidRPr="00F85C28">
        <w:rPr>
          <w:bCs/>
          <w:sz w:val="26"/>
          <w:szCs w:val="26"/>
        </w:rPr>
        <w:t>:</w:t>
      </w:r>
      <w:r w:rsidRPr="00F85C28">
        <w:rPr>
          <w:bCs/>
          <w:sz w:val="26"/>
          <w:szCs w:val="26"/>
          <w:lang w:val="vi-VN"/>
        </w:rPr>
        <w:t xml:space="preserve"> Công ty triển khai </w:t>
      </w:r>
      <w:r w:rsidRPr="00F85C28">
        <w:rPr>
          <w:bCs/>
          <w:sz w:val="26"/>
          <w:szCs w:val="26"/>
        </w:rPr>
        <w:t>G</w:t>
      </w:r>
      <w:r w:rsidRPr="00F85C28">
        <w:rPr>
          <w:bCs/>
          <w:sz w:val="26"/>
          <w:szCs w:val="26"/>
          <w:lang w:val="vi-VN"/>
        </w:rPr>
        <w:t xml:space="preserve">iai đoạn 01 </w:t>
      </w:r>
      <w:r w:rsidRPr="00F85C28">
        <w:rPr>
          <w:bCs/>
          <w:sz w:val="26"/>
          <w:szCs w:val="26"/>
        </w:rPr>
        <w:t xml:space="preserve">với </w:t>
      </w:r>
      <w:r w:rsidRPr="00F85C28">
        <w:rPr>
          <w:bCs/>
          <w:sz w:val="26"/>
          <w:szCs w:val="26"/>
          <w:lang w:val="vi-VN"/>
        </w:rPr>
        <w:t>quy mô 28.000 tấn sợi thành phẩm/năm (không có công đoạn nhuộm) và đã được UBND tỉnh Tây Ninh cấp Quyết định phê duyệt ĐTM số 1811/QĐ</w:t>
      </w:r>
      <w:r w:rsidRPr="00F85C28">
        <w:rPr>
          <w:bCs/>
          <w:sz w:val="26"/>
          <w:szCs w:val="26"/>
        </w:rPr>
        <w:t xml:space="preserve"> </w:t>
      </w:r>
      <w:r w:rsidRPr="00F85C28">
        <w:rPr>
          <w:bCs/>
          <w:sz w:val="26"/>
          <w:szCs w:val="26"/>
          <w:lang w:val="vi-VN"/>
        </w:rPr>
        <w:t>–</w:t>
      </w:r>
      <w:r w:rsidRPr="00F85C28">
        <w:rPr>
          <w:bCs/>
          <w:sz w:val="26"/>
          <w:szCs w:val="26"/>
        </w:rPr>
        <w:t xml:space="preserve"> </w:t>
      </w:r>
      <w:r w:rsidRPr="00F85C28">
        <w:rPr>
          <w:bCs/>
          <w:sz w:val="26"/>
          <w:szCs w:val="26"/>
          <w:lang w:val="vi-VN"/>
        </w:rPr>
        <w:t>UBND ngày 07/08/2017. Giai đoạn 01 đã đi vào hoạt động từ tháng 05/2018 và đã được Sở Tài nguyên và Môi trường tỉnh Tây Ninh cấp Giấy xác nhận số 6304/GXN</w:t>
      </w:r>
      <w:r w:rsidRPr="00F85C28">
        <w:rPr>
          <w:bCs/>
          <w:sz w:val="26"/>
          <w:szCs w:val="26"/>
        </w:rPr>
        <w:t xml:space="preserve"> </w:t>
      </w:r>
      <w:r w:rsidRPr="00F85C28">
        <w:rPr>
          <w:bCs/>
          <w:sz w:val="26"/>
          <w:szCs w:val="26"/>
          <w:lang w:val="vi-VN"/>
        </w:rPr>
        <w:t>–</w:t>
      </w:r>
      <w:r w:rsidRPr="00F85C28">
        <w:rPr>
          <w:bCs/>
          <w:sz w:val="26"/>
          <w:szCs w:val="26"/>
        </w:rPr>
        <w:t xml:space="preserve"> </w:t>
      </w:r>
      <w:r w:rsidRPr="00F85C28">
        <w:rPr>
          <w:bCs/>
          <w:sz w:val="26"/>
          <w:szCs w:val="26"/>
          <w:lang w:val="vi-VN"/>
        </w:rPr>
        <w:t xml:space="preserve">STNMT ngày 08/11/2018 </w:t>
      </w:r>
      <w:r w:rsidRPr="00F85C28">
        <w:rPr>
          <w:bCs/>
          <w:sz w:val="26"/>
          <w:szCs w:val="26"/>
        </w:rPr>
        <w:t>V/v X</w:t>
      </w:r>
      <w:r w:rsidRPr="00F85C28">
        <w:rPr>
          <w:bCs/>
          <w:sz w:val="26"/>
          <w:szCs w:val="26"/>
          <w:lang w:val="vi-VN"/>
        </w:rPr>
        <w:t>ác nhận hoàn thành công trình bảo vệ môi trường của Nhà máy sản xuất sợi Brotex Việt Nam, Giai đoạn 01, quy mô 28.000 tấn sợi thành phẩm/năm.</w:t>
      </w:r>
    </w:p>
    <w:p w14:paraId="461773F5" w14:textId="16D8D777" w:rsidR="004D7B94" w:rsidRPr="00F85C28" w:rsidRDefault="00A63163" w:rsidP="0095202C">
      <w:pPr>
        <w:pStyle w:val="NormalWeb"/>
        <w:numPr>
          <w:ilvl w:val="0"/>
          <w:numId w:val="26"/>
        </w:numPr>
        <w:shd w:val="clear" w:color="auto" w:fill="FFFFFF"/>
        <w:spacing w:before="90" w:beforeAutospacing="0" w:after="90" w:afterAutospacing="0"/>
        <w:ind w:left="720" w:hanging="436"/>
        <w:jc w:val="both"/>
        <w:rPr>
          <w:bCs/>
          <w:sz w:val="26"/>
          <w:szCs w:val="26"/>
          <w:lang w:val="vi-VN"/>
        </w:rPr>
      </w:pPr>
      <w:r w:rsidRPr="00F85C28">
        <w:rPr>
          <w:bCs/>
          <w:sz w:val="26"/>
          <w:szCs w:val="26"/>
          <w:lang w:val="vi-VN"/>
        </w:rPr>
        <w:t>Năm 2018</w:t>
      </w:r>
      <w:r w:rsidRPr="00F85C28">
        <w:rPr>
          <w:bCs/>
          <w:sz w:val="26"/>
          <w:szCs w:val="26"/>
        </w:rPr>
        <w:t xml:space="preserve">: </w:t>
      </w:r>
      <w:r w:rsidR="004D7B94" w:rsidRPr="00F85C28">
        <w:rPr>
          <w:bCs/>
          <w:sz w:val="26"/>
          <w:szCs w:val="26"/>
          <w:lang w:val="vi-VN"/>
        </w:rPr>
        <w:t xml:space="preserve">Công ty lập ĐTM </w:t>
      </w:r>
      <w:r w:rsidR="004D7B94" w:rsidRPr="00F85C28">
        <w:rPr>
          <w:bCs/>
          <w:sz w:val="26"/>
          <w:szCs w:val="26"/>
        </w:rPr>
        <w:t>lần đầu cho G</w:t>
      </w:r>
      <w:r w:rsidR="004D7B94" w:rsidRPr="00F85C28">
        <w:rPr>
          <w:bCs/>
          <w:sz w:val="26"/>
          <w:szCs w:val="26"/>
          <w:lang w:val="vi-VN"/>
        </w:rPr>
        <w:t xml:space="preserve">iai đoạn 02 </w:t>
      </w:r>
      <w:r w:rsidR="004D7B94" w:rsidRPr="00F85C28">
        <w:rPr>
          <w:bCs/>
          <w:sz w:val="26"/>
          <w:szCs w:val="26"/>
        </w:rPr>
        <w:t xml:space="preserve">với </w:t>
      </w:r>
      <w:r w:rsidR="004D7B94" w:rsidRPr="00F85C28">
        <w:rPr>
          <w:bCs/>
          <w:sz w:val="26"/>
          <w:szCs w:val="26"/>
          <w:lang w:val="vi-VN"/>
        </w:rPr>
        <w:t>quy mô 32.000 tấn sợi thành phẩm/năm (không có công đoạn nhuộm) và đã được UBND tỉnh Tây Ninh cấp Quyết định phê duyệt ĐTM số 2879/QĐ</w:t>
      </w:r>
      <w:r w:rsidR="004D7B94" w:rsidRPr="00F85C28">
        <w:rPr>
          <w:bCs/>
          <w:sz w:val="26"/>
          <w:szCs w:val="26"/>
        </w:rPr>
        <w:t xml:space="preserve"> </w:t>
      </w:r>
      <w:r w:rsidR="004D7B94" w:rsidRPr="00F85C28">
        <w:rPr>
          <w:bCs/>
          <w:sz w:val="26"/>
          <w:szCs w:val="26"/>
          <w:lang w:val="vi-VN"/>
        </w:rPr>
        <w:t>–</w:t>
      </w:r>
      <w:r w:rsidR="004D7B94" w:rsidRPr="00F85C28">
        <w:rPr>
          <w:bCs/>
          <w:sz w:val="26"/>
          <w:szCs w:val="26"/>
        </w:rPr>
        <w:t xml:space="preserve"> </w:t>
      </w:r>
      <w:r w:rsidR="004D7B94" w:rsidRPr="00F85C28">
        <w:rPr>
          <w:bCs/>
          <w:sz w:val="26"/>
          <w:szCs w:val="26"/>
          <w:lang w:val="vi-VN"/>
        </w:rPr>
        <w:t xml:space="preserve">UBND ngày 17/11/2018. </w:t>
      </w:r>
    </w:p>
    <w:p w14:paraId="0CC868C8" w14:textId="77777777" w:rsidR="004D7B94" w:rsidRPr="00F85C28" w:rsidRDefault="004D7B94" w:rsidP="0095202C">
      <w:pPr>
        <w:pStyle w:val="NormalWeb"/>
        <w:numPr>
          <w:ilvl w:val="0"/>
          <w:numId w:val="26"/>
        </w:numPr>
        <w:shd w:val="clear" w:color="auto" w:fill="FFFFFF"/>
        <w:spacing w:before="90" w:beforeAutospacing="0" w:after="90" w:afterAutospacing="0"/>
        <w:ind w:left="720" w:hanging="436"/>
        <w:jc w:val="both"/>
        <w:rPr>
          <w:bCs/>
          <w:sz w:val="26"/>
          <w:szCs w:val="26"/>
          <w:lang w:val="vi-VN"/>
        </w:rPr>
      </w:pPr>
      <w:r w:rsidRPr="00F85C28">
        <w:rPr>
          <w:bCs/>
          <w:sz w:val="26"/>
          <w:szCs w:val="26"/>
          <w:lang w:val="vi-VN"/>
        </w:rPr>
        <w:t>Năm 2019, Công ty lập ĐTM</w:t>
      </w:r>
      <w:r w:rsidRPr="00F85C28">
        <w:rPr>
          <w:bCs/>
          <w:sz w:val="26"/>
          <w:szCs w:val="26"/>
        </w:rPr>
        <w:t xml:space="preserve"> cho phần còn lại của G</w:t>
      </w:r>
      <w:r w:rsidRPr="00F85C28">
        <w:rPr>
          <w:bCs/>
          <w:sz w:val="26"/>
          <w:szCs w:val="26"/>
          <w:lang w:val="vi-VN"/>
        </w:rPr>
        <w:t xml:space="preserve">iai đoạn 02 với </w:t>
      </w:r>
      <w:r w:rsidRPr="00F85C28">
        <w:rPr>
          <w:bCs/>
          <w:sz w:val="26"/>
          <w:szCs w:val="26"/>
        </w:rPr>
        <w:t xml:space="preserve">quy </w:t>
      </w:r>
      <w:r w:rsidRPr="00F85C28">
        <w:rPr>
          <w:bCs/>
          <w:sz w:val="26"/>
          <w:szCs w:val="26"/>
          <w:lang w:val="vi-VN"/>
        </w:rPr>
        <w:t xml:space="preserve">mô </w:t>
      </w:r>
      <w:r w:rsidRPr="00F85C28">
        <w:rPr>
          <w:bCs/>
          <w:sz w:val="26"/>
          <w:szCs w:val="26"/>
        </w:rPr>
        <w:t xml:space="preserve">sản xuất sợi công suất </w:t>
      </w:r>
      <w:r w:rsidRPr="00F85C28">
        <w:rPr>
          <w:bCs/>
          <w:sz w:val="26"/>
          <w:szCs w:val="26"/>
          <w:lang w:val="vi-VN"/>
        </w:rPr>
        <w:t>20.000 tấn sợi thành phẩm/năm (không có công đoạn nhuộm)</w:t>
      </w:r>
      <w:r w:rsidRPr="00F85C28">
        <w:rPr>
          <w:bCs/>
          <w:sz w:val="26"/>
          <w:szCs w:val="26"/>
        </w:rPr>
        <w:t>;</w:t>
      </w:r>
      <w:r w:rsidRPr="00F85C28">
        <w:rPr>
          <w:bCs/>
          <w:sz w:val="26"/>
          <w:szCs w:val="26"/>
          <w:lang w:val="vi-VN"/>
        </w:rPr>
        <w:t xml:space="preserve"> </w:t>
      </w:r>
      <w:r w:rsidRPr="00F85C28">
        <w:rPr>
          <w:bCs/>
          <w:sz w:val="26"/>
          <w:szCs w:val="26"/>
        </w:rPr>
        <w:t xml:space="preserve">sản xuất bông chưa nhuộm màu công suất </w:t>
      </w:r>
      <w:r w:rsidRPr="00F85C28">
        <w:rPr>
          <w:bCs/>
          <w:sz w:val="26"/>
          <w:szCs w:val="26"/>
          <w:lang w:val="vi-VN"/>
        </w:rPr>
        <w:t xml:space="preserve">10.000 tấn bông/năm (bông chải thô và </w:t>
      </w:r>
      <w:r w:rsidRPr="00F85C28">
        <w:rPr>
          <w:bCs/>
          <w:sz w:val="26"/>
          <w:szCs w:val="26"/>
          <w:lang w:val="vi-VN"/>
        </w:rPr>
        <w:lastRenderedPageBreak/>
        <w:t>chải kỹ</w:t>
      </w:r>
      <w:r w:rsidRPr="00F85C28">
        <w:rPr>
          <w:bCs/>
          <w:sz w:val="26"/>
          <w:szCs w:val="26"/>
        </w:rPr>
        <w:t>) và</w:t>
      </w:r>
      <w:r w:rsidRPr="00F85C28">
        <w:rPr>
          <w:bCs/>
          <w:sz w:val="26"/>
          <w:szCs w:val="26"/>
          <w:lang w:val="vi-VN"/>
        </w:rPr>
        <w:t xml:space="preserve"> đã được UBND tỉnh Tây Ninh cấp Quyết định phê duyệt ĐTM số 1234/QĐ</w:t>
      </w:r>
      <w:r w:rsidRPr="00F85C28">
        <w:rPr>
          <w:bCs/>
          <w:sz w:val="26"/>
          <w:szCs w:val="26"/>
        </w:rPr>
        <w:t xml:space="preserve"> </w:t>
      </w:r>
      <w:r w:rsidRPr="00F85C28">
        <w:rPr>
          <w:bCs/>
          <w:sz w:val="26"/>
          <w:szCs w:val="26"/>
          <w:lang w:val="vi-VN"/>
        </w:rPr>
        <w:t>–</w:t>
      </w:r>
      <w:r w:rsidRPr="00F85C28">
        <w:rPr>
          <w:bCs/>
          <w:sz w:val="26"/>
          <w:szCs w:val="26"/>
        </w:rPr>
        <w:t xml:space="preserve"> </w:t>
      </w:r>
      <w:r w:rsidRPr="00F85C28">
        <w:rPr>
          <w:bCs/>
          <w:sz w:val="26"/>
          <w:szCs w:val="26"/>
          <w:lang w:val="vi-VN"/>
        </w:rPr>
        <w:t xml:space="preserve">UBND ngày 07/06/2019. </w:t>
      </w:r>
    </w:p>
    <w:p w14:paraId="7F686DE9" w14:textId="1EF0DD2C" w:rsidR="004D7B94" w:rsidRPr="00F85C28" w:rsidRDefault="004D7B94" w:rsidP="0095202C">
      <w:pPr>
        <w:pStyle w:val="ListParagraph"/>
        <w:numPr>
          <w:ilvl w:val="0"/>
          <w:numId w:val="27"/>
        </w:numPr>
        <w:tabs>
          <w:tab w:val="left" w:pos="709"/>
        </w:tabs>
        <w:suppressAutoHyphens/>
        <w:spacing w:before="90" w:after="90" w:line="240" w:lineRule="auto"/>
        <w:ind w:left="709" w:hanging="709"/>
        <w:jc w:val="both"/>
        <w:rPr>
          <w:rFonts w:ascii="Times New Roman" w:hAnsi="Times New Roman" w:cs="Times New Roman"/>
          <w:bCs/>
          <w:sz w:val="26"/>
          <w:szCs w:val="26"/>
          <w:lang w:val="vi-VN"/>
        </w:rPr>
      </w:pPr>
      <w:r w:rsidRPr="00F85C28">
        <w:rPr>
          <w:rFonts w:ascii="Times New Roman" w:hAnsi="Times New Roman" w:cs="Times New Roman"/>
          <w:bCs/>
          <w:sz w:val="26"/>
          <w:szCs w:val="26"/>
          <w:lang w:val="vi-VN"/>
        </w:rPr>
        <w:t xml:space="preserve">Vậy tổng công suất sản xuất của Khu B (giai đoạn 1 và giai đoạn 2) là </w:t>
      </w:r>
      <w:r w:rsidRPr="00F85C28">
        <w:rPr>
          <w:rFonts w:ascii="Times New Roman" w:hAnsi="Times New Roman" w:cs="Times New Roman"/>
          <w:b/>
          <w:bCs/>
          <w:i/>
          <w:sz w:val="26"/>
          <w:szCs w:val="26"/>
          <w:lang w:val="vi-VN"/>
        </w:rPr>
        <w:t>80.000 tấn sợi thành phẩm/năm và 10.000 tấn bông/năm (bông chải thô và chải kỹ).</w:t>
      </w:r>
      <w:r w:rsidRPr="00F85C28">
        <w:rPr>
          <w:rFonts w:ascii="Times New Roman" w:hAnsi="Times New Roman" w:cs="Times New Roman"/>
          <w:bCs/>
          <w:sz w:val="26"/>
          <w:szCs w:val="26"/>
          <w:lang w:val="vi-VN"/>
        </w:rPr>
        <w:t xml:space="preserve"> Công ty đã được Sở Tài nguyên và Môi trường tỉnh Tây Ninh cấp Giấy xác nhận số 5801/GXN – STNMT ngày 01/09/2020 V/v Xác nhận hoàn thành công trình bảo vệ môi trường hạng mục phân kỳ 1 và một phần phân kỳ 2 của </w:t>
      </w:r>
      <w:r w:rsidR="008749C5" w:rsidRPr="00F85C28">
        <w:rPr>
          <w:rFonts w:ascii="Times New Roman" w:hAnsi="Times New Roman" w:cs="Times New Roman"/>
          <w:bCs/>
          <w:sz w:val="26"/>
          <w:szCs w:val="26"/>
          <w:lang w:val="vi-VN"/>
        </w:rPr>
        <w:t>Nhà máy</w:t>
      </w:r>
      <w:r w:rsidRPr="00F85C28">
        <w:rPr>
          <w:rFonts w:ascii="Times New Roman" w:hAnsi="Times New Roman" w:cs="Times New Roman"/>
          <w:bCs/>
          <w:sz w:val="26"/>
          <w:szCs w:val="26"/>
          <w:lang w:val="vi-VN"/>
        </w:rPr>
        <w:t xml:space="preserve"> Nhà máy sản xuất sợi Brotex Việt Nam.</w:t>
      </w:r>
    </w:p>
    <w:p w14:paraId="38E9360D" w14:textId="77777777" w:rsidR="002473C8" w:rsidRPr="00F85C28" w:rsidRDefault="004D7B94" w:rsidP="0095202C">
      <w:pPr>
        <w:pStyle w:val="NormalWeb"/>
        <w:numPr>
          <w:ilvl w:val="0"/>
          <w:numId w:val="28"/>
        </w:numPr>
        <w:shd w:val="clear" w:color="auto" w:fill="FFFFFF"/>
        <w:spacing w:before="90" w:beforeAutospacing="0" w:after="90" w:afterAutospacing="0"/>
        <w:ind w:left="709" w:hanging="709"/>
        <w:jc w:val="both"/>
        <w:rPr>
          <w:sz w:val="26"/>
          <w:szCs w:val="26"/>
          <w:lang w:val="vi-VN"/>
        </w:rPr>
      </w:pPr>
      <w:r w:rsidRPr="00F85C28">
        <w:rPr>
          <w:b/>
          <w:i/>
          <w:sz w:val="26"/>
          <w:szCs w:val="26"/>
          <w:lang w:val="vi-VN"/>
        </w:rPr>
        <w:t xml:space="preserve">Vị trí 2: Khu C (lô 51, 52 đường N14, KCN Phước Đông, xã Phước Đông, huyện Gò Dầu, phường Gia Lộc, </w:t>
      </w:r>
      <w:r w:rsidRPr="00F85C28">
        <w:rPr>
          <w:b/>
          <w:i/>
          <w:sz w:val="26"/>
          <w:szCs w:val="26"/>
        </w:rPr>
        <w:t>t</w:t>
      </w:r>
      <w:r w:rsidRPr="00F85C28">
        <w:rPr>
          <w:b/>
          <w:i/>
          <w:sz w:val="26"/>
          <w:szCs w:val="26"/>
          <w:lang w:val="vi-VN"/>
        </w:rPr>
        <w:t xml:space="preserve">hị xã Trảng Bàng và đường D15 phường Lộc Hưng, </w:t>
      </w:r>
      <w:r w:rsidRPr="00F85C28">
        <w:rPr>
          <w:b/>
          <w:i/>
          <w:sz w:val="26"/>
          <w:szCs w:val="26"/>
        </w:rPr>
        <w:t>t</w:t>
      </w:r>
      <w:r w:rsidRPr="00F85C28">
        <w:rPr>
          <w:b/>
          <w:i/>
          <w:sz w:val="26"/>
          <w:szCs w:val="26"/>
          <w:lang w:val="vi-VN"/>
        </w:rPr>
        <w:t>hị xã Trảng Bàng, tỉnh Tây Ninh):</w:t>
      </w:r>
      <w:r w:rsidRPr="00F85C28">
        <w:rPr>
          <w:sz w:val="26"/>
          <w:szCs w:val="26"/>
          <w:lang w:val="vi-VN"/>
        </w:rPr>
        <w:t xml:space="preserve"> </w:t>
      </w:r>
    </w:p>
    <w:p w14:paraId="644D78C1" w14:textId="38413709" w:rsidR="004D7B94" w:rsidRPr="00F85C28" w:rsidRDefault="004D7B94" w:rsidP="00914C6C">
      <w:pPr>
        <w:pStyle w:val="NormalWeb"/>
        <w:shd w:val="clear" w:color="auto" w:fill="FFFFFF"/>
        <w:spacing w:before="90" w:beforeAutospacing="0" w:after="90" w:afterAutospacing="0"/>
        <w:ind w:firstLine="720"/>
        <w:jc w:val="both"/>
        <w:rPr>
          <w:sz w:val="26"/>
          <w:szCs w:val="26"/>
          <w:lang w:val="vi-VN"/>
        </w:rPr>
      </w:pPr>
      <w:r w:rsidRPr="00F85C28">
        <w:rPr>
          <w:sz w:val="26"/>
          <w:szCs w:val="26"/>
        </w:rPr>
        <w:t xml:space="preserve">Đã </w:t>
      </w:r>
      <w:r w:rsidRPr="00F85C28">
        <w:rPr>
          <w:sz w:val="26"/>
          <w:szCs w:val="26"/>
          <w:lang w:val="vi-VN"/>
        </w:rPr>
        <w:t xml:space="preserve">thực hiện </w:t>
      </w:r>
      <w:r w:rsidRPr="00F85C28">
        <w:rPr>
          <w:sz w:val="26"/>
          <w:szCs w:val="26"/>
        </w:rPr>
        <w:t>G</w:t>
      </w:r>
      <w:r w:rsidRPr="00F85C28">
        <w:rPr>
          <w:sz w:val="26"/>
          <w:szCs w:val="26"/>
          <w:lang w:val="vi-VN"/>
        </w:rPr>
        <w:t>iai đoạn 03</w:t>
      </w:r>
      <w:r w:rsidRPr="00F85C28">
        <w:rPr>
          <w:sz w:val="26"/>
          <w:szCs w:val="26"/>
        </w:rPr>
        <w:t xml:space="preserve"> </w:t>
      </w:r>
      <w:r w:rsidRPr="00F85C28">
        <w:rPr>
          <w:sz w:val="26"/>
          <w:szCs w:val="26"/>
          <w:lang w:val="vi-VN"/>
        </w:rPr>
        <w:t>với quy mô</w:t>
      </w:r>
      <w:r w:rsidRPr="00F85C28">
        <w:rPr>
          <w:i/>
          <w:sz w:val="26"/>
          <w:szCs w:val="26"/>
        </w:rPr>
        <w:t>:</w:t>
      </w:r>
      <w:r w:rsidRPr="00F85C28">
        <w:rPr>
          <w:i/>
          <w:sz w:val="26"/>
          <w:szCs w:val="26"/>
          <w:lang w:val="vi-VN"/>
        </w:rPr>
        <w:t xml:space="preserve"> </w:t>
      </w:r>
      <w:r w:rsidRPr="00F85C28">
        <w:rPr>
          <w:b/>
          <w:i/>
          <w:sz w:val="26"/>
          <w:szCs w:val="26"/>
        </w:rPr>
        <w:t xml:space="preserve">sản xuất sợi công suất </w:t>
      </w:r>
      <w:r w:rsidRPr="00F85C28">
        <w:rPr>
          <w:b/>
          <w:i/>
          <w:sz w:val="26"/>
          <w:szCs w:val="26"/>
          <w:lang w:val="vi-VN"/>
        </w:rPr>
        <w:t>50.000 tấn/năm (trong quy trình sản xuất không có công đoạn nhuộm).</w:t>
      </w:r>
      <w:r w:rsidRPr="00F85C28">
        <w:rPr>
          <w:sz w:val="26"/>
          <w:szCs w:val="26"/>
          <w:lang w:val="vi-VN"/>
        </w:rPr>
        <w:t xml:space="preserve"> Diện tích đất sử dụng là </w:t>
      </w:r>
      <w:r w:rsidRPr="00F85C28">
        <w:rPr>
          <w:sz w:val="26"/>
          <w:szCs w:val="26"/>
          <w:lang w:val="vi-VN"/>
        </w:rPr>
        <w:fldChar w:fldCharType="begin"/>
      </w:r>
      <w:r w:rsidRPr="00F85C28">
        <w:rPr>
          <w:sz w:val="26"/>
          <w:szCs w:val="26"/>
          <w:lang w:val="vi-VN"/>
        </w:rPr>
        <w:instrText xml:space="preserve"> =1215558,4-723220,5 </w:instrText>
      </w:r>
      <w:r w:rsidRPr="00F85C28">
        <w:rPr>
          <w:sz w:val="26"/>
          <w:szCs w:val="26"/>
          <w:lang w:val="vi-VN"/>
        </w:rPr>
        <w:fldChar w:fldCharType="separate"/>
      </w:r>
      <w:r w:rsidRPr="00F85C28">
        <w:rPr>
          <w:sz w:val="26"/>
          <w:szCs w:val="26"/>
          <w:lang w:val="vi-VN"/>
        </w:rPr>
        <w:t>492.337,9</w:t>
      </w:r>
      <w:r w:rsidRPr="00F85C28">
        <w:rPr>
          <w:sz w:val="26"/>
          <w:szCs w:val="26"/>
          <w:lang w:val="vi-VN"/>
        </w:rPr>
        <w:fldChar w:fldCharType="end"/>
      </w:r>
      <w:r w:rsidRPr="00F85C28">
        <w:rPr>
          <w:sz w:val="26"/>
          <w:szCs w:val="26"/>
        </w:rPr>
        <w:t xml:space="preserve"> </w:t>
      </w:r>
      <w:r w:rsidRPr="00F85C28">
        <w:rPr>
          <w:sz w:val="26"/>
          <w:szCs w:val="26"/>
          <w:lang w:val="vi-VN"/>
        </w:rPr>
        <w:t>m</w:t>
      </w:r>
      <w:r w:rsidRPr="00F85C28">
        <w:rPr>
          <w:sz w:val="26"/>
          <w:szCs w:val="26"/>
        </w:rPr>
        <w:t>²</w:t>
      </w:r>
      <w:r w:rsidRPr="00F85C28">
        <w:rPr>
          <w:sz w:val="26"/>
          <w:szCs w:val="26"/>
          <w:lang w:val="vi-VN"/>
        </w:rPr>
        <w:t xml:space="preserve">. Các hồ sơ môi trường </w:t>
      </w:r>
      <w:r w:rsidRPr="00F85C28">
        <w:rPr>
          <w:sz w:val="26"/>
          <w:szCs w:val="26"/>
        </w:rPr>
        <w:t xml:space="preserve">đã thực hiện cho Khu C như </w:t>
      </w:r>
      <w:r w:rsidRPr="00F85C28">
        <w:rPr>
          <w:sz w:val="26"/>
          <w:szCs w:val="26"/>
          <w:lang w:val="vi-VN"/>
        </w:rPr>
        <w:t>sau:</w:t>
      </w:r>
    </w:p>
    <w:p w14:paraId="0B1E80B9" w14:textId="28A393C4" w:rsidR="004D7B94" w:rsidRPr="00F85C28" w:rsidRDefault="004D7B94" w:rsidP="0095202C">
      <w:pPr>
        <w:pStyle w:val="NormalWeb"/>
        <w:numPr>
          <w:ilvl w:val="0"/>
          <w:numId w:val="26"/>
        </w:numPr>
        <w:shd w:val="clear" w:color="auto" w:fill="FFFFFF"/>
        <w:spacing w:before="90" w:beforeAutospacing="0" w:after="90" w:afterAutospacing="0"/>
        <w:ind w:left="720" w:hanging="436"/>
        <w:jc w:val="both"/>
        <w:rPr>
          <w:bCs/>
          <w:sz w:val="26"/>
          <w:szCs w:val="26"/>
          <w:lang w:val="vi-VN"/>
        </w:rPr>
      </w:pPr>
      <w:r w:rsidRPr="00F85C28">
        <w:rPr>
          <w:bCs/>
          <w:sz w:val="26"/>
          <w:szCs w:val="26"/>
          <w:lang w:val="vi-VN"/>
        </w:rPr>
        <w:t>Năm 2020,</w:t>
      </w:r>
      <w:r w:rsidR="00122133" w:rsidRPr="00F85C28">
        <w:rPr>
          <w:bCs/>
          <w:sz w:val="26"/>
          <w:szCs w:val="26"/>
          <w:lang w:val="vi-VN"/>
        </w:rPr>
        <w:t xml:space="preserve"> Công ty lập ĐTM cho Giai đoạn </w:t>
      </w:r>
      <w:r w:rsidRPr="00F85C28">
        <w:rPr>
          <w:bCs/>
          <w:sz w:val="26"/>
          <w:szCs w:val="26"/>
          <w:lang w:val="vi-VN"/>
        </w:rPr>
        <w:t xml:space="preserve">3 với quy mô 50.000 tấn sợi thành phẩm/năm (trong quy trình sản xuất không có công đoạn nhuộm) và đã được UBND tỉnh Tây Ninh cấp Quyết định phê duyệt ĐTM số </w:t>
      </w:r>
      <w:r w:rsidRPr="00F85C28">
        <w:rPr>
          <w:bCs/>
          <w:sz w:val="26"/>
          <w:szCs w:val="26"/>
        </w:rPr>
        <w:t>291</w:t>
      </w:r>
      <w:r w:rsidRPr="00F85C28">
        <w:rPr>
          <w:bCs/>
          <w:sz w:val="26"/>
          <w:szCs w:val="26"/>
          <w:lang w:val="vi-VN"/>
        </w:rPr>
        <w:t>/QĐ – UBND ngày 0</w:t>
      </w:r>
      <w:r w:rsidRPr="00F85C28">
        <w:rPr>
          <w:bCs/>
          <w:sz w:val="26"/>
          <w:szCs w:val="26"/>
        </w:rPr>
        <w:t>3</w:t>
      </w:r>
      <w:r w:rsidRPr="00F85C28">
        <w:rPr>
          <w:bCs/>
          <w:sz w:val="26"/>
          <w:szCs w:val="26"/>
          <w:lang w:val="vi-VN"/>
        </w:rPr>
        <w:t>/0</w:t>
      </w:r>
      <w:r w:rsidRPr="00F85C28">
        <w:rPr>
          <w:bCs/>
          <w:sz w:val="26"/>
          <w:szCs w:val="26"/>
        </w:rPr>
        <w:t>2</w:t>
      </w:r>
      <w:r w:rsidRPr="00F85C28">
        <w:rPr>
          <w:bCs/>
          <w:sz w:val="26"/>
          <w:szCs w:val="26"/>
          <w:lang w:val="vi-VN"/>
        </w:rPr>
        <w:t>/20</w:t>
      </w:r>
      <w:r w:rsidRPr="00F85C28">
        <w:rPr>
          <w:bCs/>
          <w:sz w:val="26"/>
          <w:szCs w:val="26"/>
        </w:rPr>
        <w:t>21</w:t>
      </w:r>
      <w:r w:rsidR="002A4EC6" w:rsidRPr="00F85C28">
        <w:rPr>
          <w:bCs/>
          <w:sz w:val="26"/>
          <w:szCs w:val="26"/>
          <w:lang w:val="vi-VN"/>
        </w:rPr>
        <w:t xml:space="preserve"> với diện tích đất sử dụng cho </w:t>
      </w:r>
      <w:r w:rsidR="002A4EC6" w:rsidRPr="00F85C28">
        <w:rPr>
          <w:bCs/>
          <w:sz w:val="26"/>
          <w:szCs w:val="26"/>
        </w:rPr>
        <w:t xml:space="preserve">Giai đoạn </w:t>
      </w:r>
      <w:r w:rsidR="00DE799A" w:rsidRPr="00F85C28">
        <w:rPr>
          <w:bCs/>
          <w:sz w:val="26"/>
          <w:szCs w:val="26"/>
        </w:rPr>
        <w:t>3</w:t>
      </w:r>
      <w:r w:rsidR="002A4EC6" w:rsidRPr="00F85C28">
        <w:rPr>
          <w:bCs/>
          <w:sz w:val="26"/>
          <w:szCs w:val="26"/>
        </w:rPr>
        <w:t xml:space="preserve"> là 85.410,14 m</w:t>
      </w:r>
      <w:r w:rsidR="002A4EC6" w:rsidRPr="00F85C28">
        <w:rPr>
          <w:bCs/>
          <w:sz w:val="26"/>
          <w:szCs w:val="26"/>
          <w:vertAlign w:val="superscript"/>
        </w:rPr>
        <w:t>2</w:t>
      </w:r>
      <w:r w:rsidR="002A4EC6" w:rsidRPr="00F85C28">
        <w:rPr>
          <w:bCs/>
          <w:sz w:val="26"/>
          <w:szCs w:val="26"/>
        </w:rPr>
        <w:t>.</w:t>
      </w:r>
    </w:p>
    <w:p w14:paraId="2D22A3EB" w14:textId="7312E074" w:rsidR="002A4EC6" w:rsidRPr="00F85C28" w:rsidRDefault="002A4EC6" w:rsidP="0095202C">
      <w:pPr>
        <w:pStyle w:val="NormalWeb"/>
        <w:numPr>
          <w:ilvl w:val="0"/>
          <w:numId w:val="26"/>
        </w:numPr>
        <w:shd w:val="clear" w:color="auto" w:fill="FFFFFF"/>
        <w:spacing w:before="90" w:beforeAutospacing="0" w:after="90" w:afterAutospacing="0"/>
        <w:ind w:left="720" w:hanging="436"/>
        <w:jc w:val="both"/>
        <w:rPr>
          <w:bCs/>
          <w:sz w:val="26"/>
          <w:szCs w:val="26"/>
          <w:lang w:val="vi-VN"/>
        </w:rPr>
      </w:pPr>
      <w:r w:rsidRPr="00F85C28">
        <w:rPr>
          <w:bCs/>
          <w:sz w:val="26"/>
          <w:szCs w:val="26"/>
        </w:rPr>
        <w:t xml:space="preserve">Năm 2022, Công ty lập ĐTM cho giai đoạn 4 &amp; 5 với quy mô Nâng công suất </w:t>
      </w:r>
      <w:r w:rsidRPr="00F85C28">
        <w:rPr>
          <w:bCs/>
          <w:sz w:val="26"/>
          <w:szCs w:val="26"/>
          <w:lang w:val="vi-VN"/>
        </w:rPr>
        <w:t xml:space="preserve">sản xuất sợi </w:t>
      </w:r>
      <w:r w:rsidRPr="00F85C28">
        <w:rPr>
          <w:bCs/>
          <w:sz w:val="26"/>
          <w:szCs w:val="26"/>
        </w:rPr>
        <w:t xml:space="preserve">từ </w:t>
      </w:r>
      <w:r w:rsidRPr="00F85C28">
        <w:rPr>
          <w:bCs/>
          <w:sz w:val="26"/>
          <w:szCs w:val="26"/>
          <w:lang w:val="vi-VN"/>
        </w:rPr>
        <w:t xml:space="preserve">50.000 tấn/năm </w:t>
      </w:r>
      <w:r w:rsidRPr="00F85C28">
        <w:rPr>
          <w:bCs/>
          <w:sz w:val="26"/>
          <w:szCs w:val="26"/>
        </w:rPr>
        <w:t xml:space="preserve">lên 92.000 tấn/năm </w:t>
      </w:r>
      <w:r w:rsidRPr="00F85C28">
        <w:rPr>
          <w:bCs/>
          <w:sz w:val="26"/>
          <w:szCs w:val="26"/>
          <w:lang w:val="vi-VN"/>
        </w:rPr>
        <w:t>(</w:t>
      </w:r>
      <w:r w:rsidRPr="00F85C28">
        <w:rPr>
          <w:bCs/>
          <w:sz w:val="26"/>
          <w:szCs w:val="26"/>
        </w:rPr>
        <w:t xml:space="preserve">tăng 42.000 tấn/năm, </w:t>
      </w:r>
      <w:r w:rsidRPr="00F85C28">
        <w:rPr>
          <w:bCs/>
          <w:sz w:val="26"/>
          <w:szCs w:val="26"/>
          <w:lang w:val="vi-VN"/>
        </w:rPr>
        <w:t>trong quy trình sản xuất không có công đoạn nhuộm)</w:t>
      </w:r>
      <w:r w:rsidR="00921E1E" w:rsidRPr="00F85C28">
        <w:rPr>
          <w:bCs/>
          <w:sz w:val="26"/>
          <w:szCs w:val="26"/>
        </w:rPr>
        <w:t xml:space="preserve"> </w:t>
      </w:r>
      <w:r w:rsidR="00921E1E" w:rsidRPr="00F85C28">
        <w:rPr>
          <w:bCs/>
          <w:sz w:val="26"/>
          <w:szCs w:val="26"/>
          <w:lang w:val="vi-VN"/>
        </w:rPr>
        <w:t xml:space="preserve">và đã được </w:t>
      </w:r>
      <w:r w:rsidR="00DE799A" w:rsidRPr="00F85C28">
        <w:rPr>
          <w:bCs/>
          <w:sz w:val="26"/>
          <w:szCs w:val="26"/>
        </w:rPr>
        <w:t>Ban quản lý Khu kinh tế</w:t>
      </w:r>
      <w:r w:rsidR="00921E1E" w:rsidRPr="00F85C28">
        <w:rPr>
          <w:bCs/>
          <w:sz w:val="26"/>
          <w:szCs w:val="26"/>
          <w:lang w:val="vi-VN"/>
        </w:rPr>
        <w:t xml:space="preserve"> tỉnh Tây Ninh cấp Quyết định phê duyệt ĐTM số </w:t>
      </w:r>
      <w:r w:rsidR="00921E1E" w:rsidRPr="00F85C28">
        <w:rPr>
          <w:bCs/>
          <w:sz w:val="26"/>
          <w:szCs w:val="26"/>
        </w:rPr>
        <w:t>18</w:t>
      </w:r>
      <w:r w:rsidR="00921E1E" w:rsidRPr="00F85C28">
        <w:rPr>
          <w:bCs/>
          <w:sz w:val="26"/>
          <w:szCs w:val="26"/>
          <w:lang w:val="vi-VN"/>
        </w:rPr>
        <w:t xml:space="preserve">/QĐ – </w:t>
      </w:r>
      <w:r w:rsidR="00DE799A" w:rsidRPr="00F85C28">
        <w:rPr>
          <w:bCs/>
          <w:sz w:val="26"/>
          <w:szCs w:val="26"/>
        </w:rPr>
        <w:t xml:space="preserve">BQLKKT </w:t>
      </w:r>
      <w:r w:rsidR="00921E1E" w:rsidRPr="00F85C28">
        <w:rPr>
          <w:bCs/>
          <w:sz w:val="26"/>
          <w:szCs w:val="26"/>
          <w:lang w:val="vi-VN"/>
        </w:rPr>
        <w:t xml:space="preserve">ngày </w:t>
      </w:r>
      <w:r w:rsidR="00DE799A" w:rsidRPr="00F85C28">
        <w:rPr>
          <w:bCs/>
          <w:sz w:val="26"/>
          <w:szCs w:val="26"/>
        </w:rPr>
        <w:t>18/01/2022</w:t>
      </w:r>
      <w:r w:rsidR="00921E1E" w:rsidRPr="00F85C28">
        <w:rPr>
          <w:bCs/>
          <w:sz w:val="26"/>
          <w:szCs w:val="26"/>
          <w:lang w:val="vi-VN"/>
        </w:rPr>
        <w:t xml:space="preserve"> với diện tích đất sử dụng cho </w:t>
      </w:r>
      <w:r w:rsidR="00921E1E" w:rsidRPr="00F85C28">
        <w:rPr>
          <w:bCs/>
          <w:sz w:val="26"/>
          <w:szCs w:val="26"/>
        </w:rPr>
        <w:t xml:space="preserve">Giai đoạn này là </w:t>
      </w:r>
      <w:r w:rsidR="00921E1E" w:rsidRPr="00F85C28">
        <w:rPr>
          <w:bCs/>
          <w:sz w:val="26"/>
          <w:szCs w:val="26"/>
        </w:rPr>
        <w:fldChar w:fldCharType="begin"/>
      </w:r>
      <w:r w:rsidR="00921E1E" w:rsidRPr="00F85C28">
        <w:rPr>
          <w:bCs/>
          <w:sz w:val="26"/>
          <w:szCs w:val="26"/>
        </w:rPr>
        <w:instrText xml:space="preserve"> =333599,92-85410,14 </w:instrText>
      </w:r>
      <w:r w:rsidR="00921E1E" w:rsidRPr="00F85C28">
        <w:rPr>
          <w:bCs/>
          <w:sz w:val="26"/>
          <w:szCs w:val="26"/>
        </w:rPr>
        <w:fldChar w:fldCharType="separate"/>
      </w:r>
      <w:r w:rsidR="00921E1E" w:rsidRPr="00F85C28">
        <w:rPr>
          <w:bCs/>
          <w:noProof/>
          <w:sz w:val="26"/>
          <w:szCs w:val="26"/>
        </w:rPr>
        <w:t>248.189,78</w:t>
      </w:r>
      <w:r w:rsidR="00921E1E" w:rsidRPr="00F85C28">
        <w:rPr>
          <w:bCs/>
          <w:sz w:val="26"/>
          <w:szCs w:val="26"/>
        </w:rPr>
        <w:fldChar w:fldCharType="end"/>
      </w:r>
      <w:r w:rsidR="00921E1E" w:rsidRPr="00F85C28">
        <w:rPr>
          <w:bCs/>
          <w:sz w:val="26"/>
          <w:szCs w:val="26"/>
        </w:rPr>
        <w:t xml:space="preserve"> m²</w:t>
      </w:r>
      <w:r w:rsidR="002473C8" w:rsidRPr="00F85C28">
        <w:rPr>
          <w:bCs/>
          <w:sz w:val="26"/>
          <w:szCs w:val="26"/>
        </w:rPr>
        <w:t>.</w:t>
      </w:r>
    </w:p>
    <w:p w14:paraId="38B562B8" w14:textId="107DDE6C" w:rsidR="004D7B94" w:rsidRPr="00F85C28" w:rsidRDefault="004D7B94" w:rsidP="0095202C">
      <w:pPr>
        <w:numPr>
          <w:ilvl w:val="0"/>
          <w:numId w:val="29"/>
        </w:numPr>
        <w:tabs>
          <w:tab w:val="left" w:pos="851"/>
        </w:tabs>
        <w:suppressAutoHyphens/>
        <w:spacing w:before="90" w:after="90"/>
        <w:jc w:val="both"/>
        <w:rPr>
          <w:bCs/>
          <w:sz w:val="26"/>
          <w:szCs w:val="26"/>
          <w:lang w:val="vi-VN"/>
        </w:rPr>
      </w:pPr>
      <w:r w:rsidRPr="00F85C28">
        <w:rPr>
          <w:b/>
          <w:bCs/>
          <w:sz w:val="26"/>
          <w:szCs w:val="26"/>
          <w:lang w:val="vi-VN"/>
        </w:rPr>
        <w:t>Vị trí 1:</w:t>
      </w:r>
      <w:r w:rsidRPr="00F85C28">
        <w:rPr>
          <w:bCs/>
          <w:sz w:val="26"/>
          <w:szCs w:val="26"/>
          <w:lang w:val="vi-VN"/>
        </w:rPr>
        <w:t xml:space="preserve"> Khu B (lô 48, 49, 50 đường N14, KCN Phước Đông: Giữ nguyên </w:t>
      </w:r>
      <w:r w:rsidRPr="00F85C28">
        <w:rPr>
          <w:bCs/>
          <w:sz w:val="26"/>
          <w:szCs w:val="26"/>
        </w:rPr>
        <w:t xml:space="preserve">quy mô </w:t>
      </w:r>
      <w:r w:rsidRPr="00F85C28">
        <w:rPr>
          <w:bCs/>
          <w:sz w:val="26"/>
          <w:szCs w:val="26"/>
          <w:lang w:val="vi-VN"/>
        </w:rPr>
        <w:t>sản xuất sợi</w:t>
      </w:r>
      <w:r w:rsidRPr="00F85C28">
        <w:rPr>
          <w:bCs/>
          <w:sz w:val="26"/>
          <w:szCs w:val="26"/>
        </w:rPr>
        <w:t>,</w:t>
      </w:r>
      <w:r w:rsidRPr="00F85C28">
        <w:rPr>
          <w:bCs/>
          <w:sz w:val="26"/>
          <w:szCs w:val="26"/>
          <w:lang w:val="vi-VN"/>
        </w:rPr>
        <w:t xml:space="preserve"> công suất 80.000 tấn/năm và sản xuất bông chưa nhuộm màu (bông chải thô và chải kỹ) công suất 10.000 tấn/năm. </w:t>
      </w:r>
    </w:p>
    <w:p w14:paraId="5467E342" w14:textId="485AFCDA" w:rsidR="002473C8" w:rsidRPr="00F85C28" w:rsidRDefault="004D7B94" w:rsidP="0095202C">
      <w:pPr>
        <w:numPr>
          <w:ilvl w:val="0"/>
          <w:numId w:val="29"/>
        </w:numPr>
        <w:tabs>
          <w:tab w:val="left" w:pos="851"/>
        </w:tabs>
        <w:suppressAutoHyphens/>
        <w:spacing w:before="90" w:after="90"/>
        <w:jc w:val="both"/>
        <w:rPr>
          <w:bCs/>
          <w:spacing w:val="-2"/>
          <w:sz w:val="26"/>
          <w:szCs w:val="26"/>
        </w:rPr>
      </w:pPr>
      <w:r w:rsidRPr="00F85C28">
        <w:rPr>
          <w:b/>
          <w:bCs/>
          <w:sz w:val="26"/>
          <w:szCs w:val="26"/>
          <w:lang w:val="vi-VN"/>
        </w:rPr>
        <w:t xml:space="preserve">Vị trí 2: </w:t>
      </w:r>
      <w:r w:rsidRPr="00F85C28">
        <w:rPr>
          <w:bCs/>
          <w:sz w:val="26"/>
          <w:szCs w:val="26"/>
          <w:lang w:val="vi-VN"/>
        </w:rPr>
        <w:t xml:space="preserve">Khu C (lô 51, 52 đường N14, KCN Phước Đông: </w:t>
      </w:r>
      <w:r w:rsidRPr="00F85C28">
        <w:rPr>
          <w:bCs/>
          <w:sz w:val="26"/>
          <w:szCs w:val="26"/>
        </w:rPr>
        <w:t xml:space="preserve">Nâng công suất </w:t>
      </w:r>
      <w:r w:rsidRPr="00F85C28">
        <w:rPr>
          <w:bCs/>
          <w:sz w:val="26"/>
          <w:szCs w:val="26"/>
          <w:lang w:val="vi-VN"/>
        </w:rPr>
        <w:t xml:space="preserve">sản xuất sợi </w:t>
      </w:r>
      <w:r w:rsidRPr="00F85C28">
        <w:rPr>
          <w:bCs/>
          <w:sz w:val="26"/>
          <w:szCs w:val="26"/>
        </w:rPr>
        <w:t xml:space="preserve">từ </w:t>
      </w:r>
      <w:r w:rsidRPr="00F85C28">
        <w:rPr>
          <w:bCs/>
          <w:sz w:val="26"/>
          <w:szCs w:val="26"/>
          <w:lang w:val="vi-VN"/>
        </w:rPr>
        <w:t xml:space="preserve">50.000 tấn/năm </w:t>
      </w:r>
      <w:r w:rsidRPr="00F85C28">
        <w:rPr>
          <w:bCs/>
          <w:sz w:val="26"/>
          <w:szCs w:val="26"/>
        </w:rPr>
        <w:t xml:space="preserve">lên 92.000 tấn/năm </w:t>
      </w:r>
      <w:r w:rsidRPr="00F85C28">
        <w:rPr>
          <w:bCs/>
          <w:sz w:val="26"/>
          <w:szCs w:val="26"/>
          <w:lang w:val="vi-VN"/>
        </w:rPr>
        <w:t>(</w:t>
      </w:r>
      <w:r w:rsidRPr="00F85C28">
        <w:rPr>
          <w:bCs/>
          <w:sz w:val="26"/>
          <w:szCs w:val="26"/>
        </w:rPr>
        <w:t xml:space="preserve">tăng 42.000 tấn/năm, </w:t>
      </w:r>
      <w:r w:rsidRPr="00F85C28">
        <w:rPr>
          <w:bCs/>
          <w:sz w:val="26"/>
          <w:szCs w:val="26"/>
          <w:lang w:val="vi-VN"/>
        </w:rPr>
        <w:t>trong quy trình sản xuất không có công đoạn nhuộm)</w:t>
      </w:r>
      <w:r w:rsidRPr="00F85C28">
        <w:rPr>
          <w:bCs/>
          <w:sz w:val="26"/>
          <w:szCs w:val="26"/>
        </w:rPr>
        <w:t>.</w:t>
      </w:r>
      <w:r w:rsidR="002473C8" w:rsidRPr="00F85C28">
        <w:rPr>
          <w:bCs/>
          <w:sz w:val="26"/>
          <w:szCs w:val="26"/>
        </w:rPr>
        <w:t xml:space="preserve"> </w:t>
      </w:r>
      <w:r w:rsidRPr="00F85C28">
        <w:rPr>
          <w:bCs/>
          <w:sz w:val="26"/>
          <w:szCs w:val="26"/>
        </w:rPr>
        <w:t xml:space="preserve">Hiện tại, Công ty đã triển khai hoạt động sản xuất Giai đoạn 3 với quy mô sản xuất sợi 50.000 tấn/năm, diện tích đã triển khai xây dựng các công trình hiện hữu cho Giai đoạn 3 là </w:t>
      </w:r>
      <w:r w:rsidRPr="00F85C28">
        <w:rPr>
          <w:bCs/>
          <w:sz w:val="26"/>
          <w:szCs w:val="26"/>
        </w:rPr>
        <w:fldChar w:fldCharType="begin"/>
      </w:r>
      <w:r w:rsidRPr="00F85C28">
        <w:rPr>
          <w:bCs/>
          <w:sz w:val="26"/>
          <w:szCs w:val="26"/>
        </w:rPr>
        <w:instrText xml:space="preserve"> =85592,14-182 </w:instrText>
      </w:r>
      <w:r w:rsidRPr="00F85C28">
        <w:rPr>
          <w:bCs/>
          <w:sz w:val="26"/>
          <w:szCs w:val="26"/>
        </w:rPr>
        <w:fldChar w:fldCharType="separate"/>
      </w:r>
      <w:r w:rsidRPr="00F85C28">
        <w:rPr>
          <w:bCs/>
          <w:sz w:val="26"/>
          <w:szCs w:val="26"/>
        </w:rPr>
        <w:t>85.410,14</w:t>
      </w:r>
      <w:r w:rsidRPr="00F85C28">
        <w:rPr>
          <w:bCs/>
          <w:sz w:val="26"/>
          <w:szCs w:val="26"/>
        </w:rPr>
        <w:fldChar w:fldCharType="end"/>
      </w:r>
      <w:r w:rsidRPr="00F85C28">
        <w:rPr>
          <w:bCs/>
          <w:sz w:val="26"/>
          <w:szCs w:val="26"/>
        </w:rPr>
        <w:t xml:space="preserve"> m². Diện tích đất xây dựng còn trống là </w:t>
      </w:r>
      <w:r w:rsidRPr="00F85C28">
        <w:rPr>
          <w:bCs/>
          <w:sz w:val="26"/>
          <w:szCs w:val="26"/>
        </w:rPr>
        <w:fldChar w:fldCharType="begin"/>
      </w:r>
      <w:r w:rsidRPr="00F85C28">
        <w:rPr>
          <w:bCs/>
          <w:sz w:val="26"/>
          <w:szCs w:val="26"/>
        </w:rPr>
        <w:instrText xml:space="preserve"> =333599,92-85410,14 </w:instrText>
      </w:r>
      <w:r w:rsidRPr="00F85C28">
        <w:rPr>
          <w:bCs/>
          <w:sz w:val="26"/>
          <w:szCs w:val="26"/>
        </w:rPr>
        <w:fldChar w:fldCharType="separate"/>
      </w:r>
      <w:r w:rsidRPr="00F85C28">
        <w:rPr>
          <w:bCs/>
          <w:noProof/>
          <w:sz w:val="26"/>
          <w:szCs w:val="26"/>
        </w:rPr>
        <w:t>248.189,78</w:t>
      </w:r>
      <w:r w:rsidRPr="00F85C28">
        <w:rPr>
          <w:bCs/>
          <w:sz w:val="26"/>
          <w:szCs w:val="26"/>
        </w:rPr>
        <w:fldChar w:fldCharType="end"/>
      </w:r>
      <w:r w:rsidRPr="00F85C28">
        <w:rPr>
          <w:bCs/>
          <w:sz w:val="26"/>
          <w:szCs w:val="26"/>
        </w:rPr>
        <w:t xml:space="preserve"> m², Công ty </w:t>
      </w:r>
      <w:r w:rsidR="002473C8" w:rsidRPr="00F85C28">
        <w:rPr>
          <w:bCs/>
          <w:sz w:val="26"/>
          <w:szCs w:val="26"/>
        </w:rPr>
        <w:t>đã</w:t>
      </w:r>
      <w:r w:rsidRPr="00F85C28">
        <w:rPr>
          <w:bCs/>
          <w:sz w:val="26"/>
          <w:szCs w:val="26"/>
        </w:rPr>
        <w:t xml:space="preserve"> triển khai thực hiện Giai đoạn 4 và Giai đoạn 5 trên phần đất trống này. </w:t>
      </w:r>
      <w:r w:rsidR="002473C8" w:rsidRPr="00F85C28">
        <w:rPr>
          <w:b/>
          <w:bCs/>
          <w:spacing w:val="-2"/>
          <w:sz w:val="26"/>
          <w:szCs w:val="26"/>
        </w:rPr>
        <w:t xml:space="preserve">Tổng vốn đầu tư thực hiện toàn bộ </w:t>
      </w:r>
      <w:r w:rsidR="008749C5" w:rsidRPr="00F85C28">
        <w:rPr>
          <w:b/>
          <w:bCs/>
          <w:spacing w:val="-2"/>
          <w:sz w:val="26"/>
          <w:szCs w:val="26"/>
        </w:rPr>
        <w:t>Nhà máy</w:t>
      </w:r>
      <w:r w:rsidR="0063729C" w:rsidRPr="00F85C28">
        <w:rPr>
          <w:bCs/>
          <w:spacing w:val="-2"/>
          <w:sz w:val="26"/>
          <w:szCs w:val="26"/>
        </w:rPr>
        <w:t>: 13.138.500.000.000 VNĐ (mười ba nghìn một trăm ba mươi tám tỷ năm trăm triệu đồng).</w:t>
      </w:r>
      <w:r w:rsidR="002473C8" w:rsidRPr="00F85C28">
        <w:rPr>
          <w:bCs/>
          <w:spacing w:val="-2"/>
          <w:sz w:val="26"/>
          <w:szCs w:val="26"/>
        </w:rPr>
        <w:t xml:space="preserve"> </w:t>
      </w:r>
    </w:p>
    <w:p w14:paraId="2BF0936F" w14:textId="5B546E60" w:rsidR="002473C8" w:rsidRPr="00F85C28" w:rsidRDefault="002473C8" w:rsidP="0095202C">
      <w:pPr>
        <w:pStyle w:val="NormalWeb"/>
        <w:numPr>
          <w:ilvl w:val="0"/>
          <w:numId w:val="28"/>
        </w:numPr>
        <w:shd w:val="clear" w:color="auto" w:fill="FFFFFF"/>
        <w:spacing w:before="90" w:beforeAutospacing="0" w:after="90" w:afterAutospacing="0"/>
        <w:ind w:left="709" w:hanging="709"/>
        <w:jc w:val="both"/>
        <w:rPr>
          <w:b/>
          <w:bCs/>
          <w:sz w:val="26"/>
          <w:szCs w:val="26"/>
        </w:rPr>
      </w:pPr>
      <w:r w:rsidRPr="00F85C28">
        <w:rPr>
          <w:b/>
          <w:bCs/>
          <w:sz w:val="26"/>
          <w:szCs w:val="26"/>
        </w:rPr>
        <w:t xml:space="preserve">Căn cứ </w:t>
      </w:r>
      <w:r w:rsidR="0063729C" w:rsidRPr="00F85C28">
        <w:rPr>
          <w:b/>
          <w:bCs/>
          <w:sz w:val="26"/>
          <w:szCs w:val="26"/>
        </w:rPr>
        <w:t>lập báo cáo đề xuất cấp giấy phép môi trường</w:t>
      </w:r>
    </w:p>
    <w:p w14:paraId="0A203D79" w14:textId="754111AD" w:rsidR="0063729C" w:rsidRPr="00F85C28" w:rsidRDefault="0063729C"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Căn cứ  Phụ lục II Danh mục loại hình sản xuất, kinh doanh dịch vụ có nguy cơ gây ô nhiễm môi trường được ban hành kèm theo Nghị định số 08/2022/NĐ – CP ngày 10/01/2022 của Chính phủ, </w:t>
      </w:r>
      <w:r w:rsidR="008749C5" w:rsidRPr="00F85C28">
        <w:rPr>
          <w:b/>
          <w:bCs/>
          <w:i/>
          <w:sz w:val="26"/>
          <w:szCs w:val="26"/>
        </w:rPr>
        <w:t>Nhà máy</w:t>
      </w:r>
      <w:r w:rsidRPr="00F85C28">
        <w:rPr>
          <w:b/>
          <w:bCs/>
          <w:i/>
          <w:sz w:val="26"/>
          <w:szCs w:val="26"/>
        </w:rPr>
        <w:t xml:space="preserve"> không thuộc loại hình cơ sở gây ô nhiễm</w:t>
      </w:r>
      <w:r w:rsidRPr="00F85C28">
        <w:rPr>
          <w:bCs/>
          <w:sz w:val="26"/>
          <w:szCs w:val="26"/>
        </w:rPr>
        <w:t>.</w:t>
      </w:r>
    </w:p>
    <w:p w14:paraId="11E2FB37" w14:textId="3907A7F1" w:rsidR="0063729C" w:rsidRPr="00F85C28" w:rsidRDefault="0063729C"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Theo Nghị định số 40/2020/NĐ – CP ngày 06/04/2020 của Chính phủ quy định chi tiết thi hành một số điều của Luật Đầu tư công: </w:t>
      </w:r>
      <w:r w:rsidR="008749C5" w:rsidRPr="00F85C28">
        <w:rPr>
          <w:bCs/>
          <w:sz w:val="26"/>
          <w:szCs w:val="26"/>
        </w:rPr>
        <w:t>Nhà máy</w:t>
      </w:r>
      <w:r w:rsidRPr="00F85C28">
        <w:rPr>
          <w:bCs/>
          <w:sz w:val="26"/>
          <w:szCs w:val="26"/>
        </w:rPr>
        <w:t xml:space="preserve"> có tổng vốn đầu tư là  </w:t>
      </w:r>
      <w:r w:rsidRPr="00F85C28">
        <w:rPr>
          <w:bCs/>
          <w:spacing w:val="-2"/>
          <w:sz w:val="26"/>
          <w:szCs w:val="26"/>
        </w:rPr>
        <w:t>13.138.500.000.000 VNĐ (mười ba nghìn một trăm ba mươi tám tỷ năm trăm triệu đồng)</w:t>
      </w:r>
      <w:r w:rsidRPr="00F85C28">
        <w:rPr>
          <w:bCs/>
          <w:sz w:val="26"/>
          <w:szCs w:val="26"/>
        </w:rPr>
        <w:t xml:space="preserve"> </w:t>
      </w:r>
      <w:r w:rsidR="008749C5" w:rsidRPr="00F85C28">
        <w:rPr>
          <w:bCs/>
          <w:sz w:val="26"/>
          <w:szCs w:val="26"/>
        </w:rPr>
        <w:t>Nhà máy</w:t>
      </w:r>
      <w:r w:rsidRPr="00F85C28">
        <w:rPr>
          <w:bCs/>
          <w:sz w:val="26"/>
          <w:szCs w:val="26"/>
        </w:rPr>
        <w:t xml:space="preserve"> được xác định </w:t>
      </w:r>
      <w:r w:rsidRPr="00F85C28">
        <w:rPr>
          <w:b/>
          <w:bCs/>
          <w:i/>
          <w:sz w:val="26"/>
          <w:szCs w:val="26"/>
        </w:rPr>
        <w:t>thuộc nhóm A</w:t>
      </w:r>
      <w:r w:rsidRPr="00F85C28">
        <w:rPr>
          <w:bCs/>
          <w:sz w:val="26"/>
          <w:szCs w:val="26"/>
        </w:rPr>
        <w:t xml:space="preserve"> có cấu phần xây dựng được phân loại theo tiêu chí quy định của pháp luật về đầu tư công.</w:t>
      </w:r>
    </w:p>
    <w:p w14:paraId="70E37BBA" w14:textId="627B61C3" w:rsidR="0063729C" w:rsidRPr="00F85C28" w:rsidRDefault="0063729C"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lastRenderedPageBreak/>
        <w:t xml:space="preserve">Theo Mục I.2, phụ lục IV Nghị định số 08/2022/NĐ – CP ngày 10/01/2022 của Chính phủ quy định chi tiết một số điều của Luật Bảo vệ Môi trường thì </w:t>
      </w:r>
      <w:r w:rsidR="008749C5" w:rsidRPr="00F85C28">
        <w:rPr>
          <w:bCs/>
          <w:sz w:val="26"/>
          <w:szCs w:val="26"/>
        </w:rPr>
        <w:t>Nhà máy</w:t>
      </w:r>
      <w:r w:rsidRPr="00F85C28">
        <w:rPr>
          <w:bCs/>
          <w:sz w:val="26"/>
          <w:szCs w:val="26"/>
        </w:rPr>
        <w:t xml:space="preserve"> </w:t>
      </w:r>
      <w:r w:rsidRPr="00F85C28">
        <w:rPr>
          <w:b/>
          <w:bCs/>
          <w:sz w:val="26"/>
          <w:szCs w:val="26"/>
        </w:rPr>
        <w:t>thuộc nhóm II</w:t>
      </w:r>
      <w:r w:rsidRPr="00F85C28">
        <w:rPr>
          <w:bCs/>
          <w:sz w:val="26"/>
          <w:szCs w:val="26"/>
        </w:rPr>
        <w:t>, cụ thể “</w:t>
      </w:r>
      <w:r w:rsidR="008749C5" w:rsidRPr="00F85C28">
        <w:rPr>
          <w:bCs/>
          <w:sz w:val="26"/>
          <w:szCs w:val="26"/>
        </w:rPr>
        <w:t>Nhà máy</w:t>
      </w:r>
      <w:r w:rsidRPr="00F85C28">
        <w:rPr>
          <w:bCs/>
          <w:sz w:val="26"/>
          <w:szCs w:val="26"/>
        </w:rPr>
        <w:t xml:space="preserve"> nhóm A và nhóm B có cấu phần xây dựng được phân loại theo tiêu chí quy định của pháp luật về đầu tư công, xây dựng và không thuộc loại hình sản xuất, kinh doanh, dịch vụ có nguy cơ gây ô nhiễm môi trường”.</w:t>
      </w:r>
    </w:p>
    <w:p w14:paraId="620E730C" w14:textId="05716005" w:rsidR="0063729C" w:rsidRPr="00F85C28" w:rsidRDefault="0063729C" w:rsidP="0095202C">
      <w:pPr>
        <w:pStyle w:val="NormalWeb"/>
        <w:numPr>
          <w:ilvl w:val="0"/>
          <w:numId w:val="26"/>
        </w:numPr>
        <w:shd w:val="clear" w:color="auto" w:fill="FFFFFF"/>
        <w:spacing w:before="90" w:beforeAutospacing="0" w:after="90" w:afterAutospacing="0"/>
        <w:ind w:left="720" w:hanging="436"/>
        <w:jc w:val="both"/>
        <w:rPr>
          <w:sz w:val="26"/>
          <w:szCs w:val="26"/>
          <w:lang w:val="vi-VN"/>
        </w:rPr>
      </w:pPr>
      <w:r w:rsidRPr="00F85C28">
        <w:rPr>
          <w:bCs/>
          <w:sz w:val="26"/>
          <w:szCs w:val="26"/>
        </w:rPr>
        <w:t>Theo khoản 1, Điều 39 của Luật Bảo vệ Môi trường số 72/2020/QH14 ngày 17/11/2020 quy định đối tượng phải có giấy phép môi trường: “</w:t>
      </w:r>
      <w:r w:rsidR="008749C5" w:rsidRPr="00F85C28">
        <w:rPr>
          <w:bCs/>
          <w:sz w:val="26"/>
          <w:szCs w:val="26"/>
        </w:rPr>
        <w:t>Nhà máy</w:t>
      </w:r>
      <w:r w:rsidRPr="00F85C28">
        <w:rPr>
          <w:bCs/>
          <w:sz w:val="26"/>
          <w:szCs w:val="26"/>
        </w:rPr>
        <w:t xml:space="preserve"> đầu tư nhóm I, nhóm</w:t>
      </w:r>
      <w:r w:rsidRPr="00F85C28">
        <w:rPr>
          <w:sz w:val="26"/>
          <w:szCs w:val="26"/>
          <w:lang w:val="vi-VN"/>
        </w:rPr>
        <w:t xml:space="preserve">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14:paraId="5F608387" w14:textId="5EBBA0D9" w:rsidR="0063729C" w:rsidRPr="00F85C28" w:rsidRDefault="0063729C" w:rsidP="0095202C">
      <w:pPr>
        <w:pStyle w:val="ListParagraph"/>
        <w:numPr>
          <w:ilvl w:val="0"/>
          <w:numId w:val="27"/>
        </w:numPr>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sz w:val="26"/>
          <w:szCs w:val="26"/>
        </w:rPr>
        <w:t>Trên cơ sở đó</w:t>
      </w:r>
      <w:r w:rsidRPr="00F85C28">
        <w:rPr>
          <w:rFonts w:ascii="Times New Roman" w:hAnsi="Times New Roman" w:cs="Times New Roman"/>
          <w:sz w:val="26"/>
          <w:szCs w:val="26"/>
          <w:lang w:val="vi-VN"/>
        </w:rPr>
        <w:t xml:space="preserve">, </w:t>
      </w:r>
      <w:r w:rsidR="006B7637" w:rsidRPr="00F85C28">
        <w:rPr>
          <w:rFonts w:ascii="Times New Roman" w:hAnsi="Times New Roman" w:cs="Times New Roman"/>
          <w:sz w:val="26"/>
          <w:szCs w:val="26"/>
        </w:rPr>
        <w:t xml:space="preserve">Công ty TNHH Brotex (Việt Nam) </w:t>
      </w:r>
      <w:r w:rsidRPr="00F85C28">
        <w:rPr>
          <w:rFonts w:ascii="Times New Roman" w:hAnsi="Times New Roman" w:cs="Times New Roman"/>
          <w:sz w:val="26"/>
          <w:szCs w:val="26"/>
          <w:lang w:val="vi-VN"/>
        </w:rPr>
        <w:t xml:space="preserve">tiến hành lập Báo cáo đề xuất cấp Giấy phép môi trường cho </w:t>
      </w:r>
      <w:bookmarkStart w:id="19" w:name="_Hlk126303427"/>
      <w:r w:rsidRPr="00F85C28">
        <w:rPr>
          <w:rFonts w:ascii="Times New Roman" w:hAnsi="Times New Roman" w:cs="Times New Roman"/>
          <w:sz w:val="26"/>
          <w:szCs w:val="26"/>
        </w:rPr>
        <w:t>“</w:t>
      </w:r>
      <w:r w:rsidR="006B7637" w:rsidRPr="00F85C28">
        <w:rPr>
          <w:rFonts w:ascii="Times New Roman" w:hAnsi="Times New Roman" w:cs="Times New Roman"/>
          <w:sz w:val="26"/>
          <w:szCs w:val="26"/>
        </w:rPr>
        <w:t>Nhà máy sản xuất sợi Brotex Việt Nam</w:t>
      </w:r>
      <w:r w:rsidRPr="00F85C28">
        <w:rPr>
          <w:rFonts w:ascii="Times New Roman" w:hAnsi="Times New Roman" w:cs="Times New Roman"/>
          <w:sz w:val="26"/>
          <w:szCs w:val="26"/>
        </w:rPr>
        <w:t>”</w:t>
      </w:r>
      <w:r w:rsidRPr="00F85C28">
        <w:rPr>
          <w:rFonts w:ascii="Times New Roman" w:hAnsi="Times New Roman" w:cs="Times New Roman"/>
          <w:sz w:val="26"/>
          <w:szCs w:val="26"/>
          <w:lang w:val="vi-VN"/>
        </w:rPr>
        <w:t xml:space="preserve">  </w:t>
      </w:r>
      <w:bookmarkEnd w:id="19"/>
      <w:r w:rsidRPr="00F85C28">
        <w:rPr>
          <w:rFonts w:ascii="Times New Roman" w:hAnsi="Times New Roman" w:cs="Times New Roman"/>
          <w:sz w:val="26"/>
          <w:szCs w:val="26"/>
          <w:shd w:val="clear" w:color="auto" w:fill="FFFFFF"/>
          <w:lang w:val="vi-VN"/>
        </w:rPr>
        <w:t>với mục tiêu</w:t>
      </w:r>
      <w:r w:rsidRPr="00F85C28">
        <w:rPr>
          <w:rFonts w:ascii="Times New Roman" w:hAnsi="Times New Roman" w:cs="Times New Roman"/>
          <w:b/>
          <w:sz w:val="26"/>
          <w:szCs w:val="26"/>
          <w:shd w:val="clear" w:color="auto" w:fill="FFFFFF"/>
          <w:lang w:val="vi-VN"/>
        </w:rPr>
        <w:t xml:space="preserve"> </w:t>
      </w:r>
      <w:r w:rsidRPr="00F85C28">
        <w:rPr>
          <w:rFonts w:ascii="Times New Roman" w:hAnsi="Times New Roman" w:cs="Times New Roman"/>
          <w:bCs/>
          <w:sz w:val="26"/>
          <w:szCs w:val="26"/>
        </w:rPr>
        <w:t>sản xuấ</w:t>
      </w:r>
      <w:r w:rsidR="006B7637" w:rsidRPr="00F85C28">
        <w:rPr>
          <w:rFonts w:ascii="Times New Roman" w:hAnsi="Times New Roman" w:cs="Times New Roman"/>
          <w:bCs/>
          <w:sz w:val="26"/>
          <w:szCs w:val="26"/>
        </w:rPr>
        <w:t xml:space="preserve">t sợi (trong quy trình sản xuất không có công đoạn nhuộm) công suất </w:t>
      </w:r>
      <w:r w:rsidR="006B7637" w:rsidRPr="00F85C28">
        <w:rPr>
          <w:rFonts w:ascii="Times New Roman" w:hAnsi="Times New Roman" w:cs="Times New Roman"/>
          <w:sz w:val="26"/>
          <w:szCs w:val="26"/>
          <w:lang w:val="vi-VN"/>
        </w:rPr>
        <w:t>1</w:t>
      </w:r>
      <w:r w:rsidR="006B7637" w:rsidRPr="00F85C28">
        <w:rPr>
          <w:rFonts w:ascii="Times New Roman" w:hAnsi="Times New Roman" w:cs="Times New Roman"/>
          <w:sz w:val="26"/>
          <w:szCs w:val="26"/>
        </w:rPr>
        <w:t>7</w:t>
      </w:r>
      <w:r w:rsidR="006B7637" w:rsidRPr="00F85C28">
        <w:rPr>
          <w:rFonts w:ascii="Times New Roman" w:hAnsi="Times New Roman" w:cs="Times New Roman"/>
          <w:sz w:val="26"/>
          <w:szCs w:val="26"/>
          <w:lang w:val="vi-VN"/>
        </w:rPr>
        <w:t>2.000 tấn sợi/năm</w:t>
      </w:r>
      <w:r w:rsidR="006B7637" w:rsidRPr="00F85C28">
        <w:rPr>
          <w:rFonts w:ascii="Times New Roman" w:hAnsi="Times New Roman" w:cs="Times New Roman"/>
          <w:bCs/>
          <w:sz w:val="26"/>
          <w:szCs w:val="26"/>
        </w:rPr>
        <w:t xml:space="preserve">; Sản xuất bông chưa nhuộm màu (bông chải thô và chải kỹ) (trong quy trình sản xuất không có công đoạn nhuộm) công suất </w:t>
      </w:r>
      <w:r w:rsidR="006B7637" w:rsidRPr="00F85C28">
        <w:rPr>
          <w:rFonts w:ascii="Times New Roman" w:hAnsi="Times New Roman" w:cs="Times New Roman"/>
          <w:sz w:val="26"/>
          <w:szCs w:val="26"/>
          <w:lang w:val="vi-VN"/>
        </w:rPr>
        <w:t>10.000 tấn bông/năm</w:t>
      </w:r>
      <w:r w:rsidR="006B7637" w:rsidRPr="00F85C28">
        <w:rPr>
          <w:rFonts w:ascii="Times New Roman" w:hAnsi="Times New Roman" w:cs="Times New Roman"/>
          <w:sz w:val="26"/>
          <w:szCs w:val="26"/>
        </w:rPr>
        <w:t xml:space="preserve"> tại </w:t>
      </w:r>
      <w:r w:rsidR="006B7637" w:rsidRPr="00F85C28">
        <w:rPr>
          <w:rFonts w:ascii="Times New Roman" w:hAnsi="Times New Roman" w:cs="Times New Roman"/>
          <w:bCs/>
          <w:sz w:val="26"/>
          <w:szCs w:val="26"/>
          <w:lang w:val="vi-VN"/>
        </w:rPr>
        <w:t>lô 48, 49, 50 đường N14, KCN Phước Đông, xã Phước Đông, huyện Gò Dầu và phường Gia Lộc, thị xã Trảng Bàng, tỉnh Tây Ninh</w:t>
      </w:r>
      <w:r w:rsidR="006B7637" w:rsidRPr="00F85C28">
        <w:rPr>
          <w:rFonts w:ascii="Times New Roman" w:hAnsi="Times New Roman" w:cs="Times New Roman"/>
          <w:bCs/>
          <w:sz w:val="26"/>
          <w:szCs w:val="26"/>
        </w:rPr>
        <w:t xml:space="preserve"> và </w:t>
      </w:r>
      <w:r w:rsidR="006B7637" w:rsidRPr="00F85C28">
        <w:rPr>
          <w:rFonts w:ascii="Times New Roman" w:hAnsi="Times New Roman" w:cs="Times New Roman"/>
          <w:bCs/>
          <w:sz w:val="26"/>
          <w:szCs w:val="26"/>
          <w:lang w:val="vi-VN"/>
        </w:rPr>
        <w:t>lô 51, 52 đường N14, KCN Phước Đông, xã Phước Đông, huyện Gò Dầu, phường Gia Lộc, thị xã Trảng Bàng và đường D15 phường Lộc Hưng, thị xã Trảng Bàng, tỉnh Tây Ninh</w:t>
      </w:r>
      <w:r w:rsidR="006B7637" w:rsidRPr="00F85C28">
        <w:rPr>
          <w:rFonts w:ascii="Times New Roman" w:hAnsi="Times New Roman" w:cs="Times New Roman"/>
          <w:bCs/>
          <w:sz w:val="26"/>
          <w:szCs w:val="26"/>
        </w:rPr>
        <w:t xml:space="preserve"> </w:t>
      </w:r>
      <w:r w:rsidRPr="00F85C28">
        <w:rPr>
          <w:rFonts w:ascii="Times New Roman" w:hAnsi="Times New Roman" w:cs="Times New Roman"/>
          <w:sz w:val="26"/>
          <w:szCs w:val="26"/>
          <w:lang w:val="vi-VN"/>
        </w:rPr>
        <w:t xml:space="preserve">theo mẫu báo cáo đề xuất tại </w:t>
      </w:r>
      <w:r w:rsidRPr="00CB1895">
        <w:rPr>
          <w:rFonts w:ascii="Times New Roman" w:hAnsi="Times New Roman" w:cs="Times New Roman"/>
          <w:b/>
          <w:color w:val="0000FF"/>
          <w:sz w:val="26"/>
          <w:szCs w:val="26"/>
          <w:lang w:val="vi-VN"/>
        </w:rPr>
        <w:t xml:space="preserve">Phụ lục </w:t>
      </w:r>
      <w:r w:rsidR="00CB1895" w:rsidRPr="00CB1895">
        <w:rPr>
          <w:rFonts w:ascii="Times New Roman" w:hAnsi="Times New Roman" w:cs="Times New Roman"/>
          <w:b/>
          <w:color w:val="0000FF"/>
          <w:sz w:val="26"/>
          <w:szCs w:val="26"/>
        </w:rPr>
        <w:t>VIII</w:t>
      </w:r>
      <w:r w:rsidR="006B7637" w:rsidRPr="00F85C28">
        <w:rPr>
          <w:rFonts w:ascii="Times New Roman" w:hAnsi="Times New Roman" w:cs="Times New Roman"/>
          <w:b/>
          <w:sz w:val="26"/>
          <w:szCs w:val="26"/>
        </w:rPr>
        <w:t xml:space="preserve"> </w:t>
      </w:r>
      <w:r w:rsidRPr="00F85C28">
        <w:rPr>
          <w:rFonts w:ascii="Times New Roman" w:hAnsi="Times New Roman" w:cs="Times New Roman"/>
          <w:sz w:val="26"/>
          <w:szCs w:val="26"/>
          <w:lang w:val="vi-VN"/>
        </w:rPr>
        <w:t>ban hành kèm theo Nghị định số 08/2022/NĐ – CP ngày 10/01/2022 của Chính phủ quy định chi tiết một số điều của Luật Bảo vệ Môi trường.</w:t>
      </w:r>
    </w:p>
    <w:p w14:paraId="5ED37234" w14:textId="11F101D2" w:rsidR="00A63163" w:rsidRPr="00F85C28" w:rsidRDefault="00A63163" w:rsidP="00914C6C">
      <w:pPr>
        <w:pStyle w:val="ListParagraph"/>
        <w:spacing w:before="90" w:after="90" w:line="240" w:lineRule="auto"/>
        <w:ind w:left="709"/>
        <w:jc w:val="both"/>
        <w:rPr>
          <w:rFonts w:ascii="Times New Roman" w:hAnsi="Times New Roman" w:cs="Times New Roman"/>
          <w:sz w:val="26"/>
          <w:szCs w:val="26"/>
          <w:lang w:val="vi-VN"/>
        </w:rPr>
      </w:pPr>
    </w:p>
    <w:p w14:paraId="63D0A507" w14:textId="40D538A6" w:rsidR="004943A2" w:rsidRPr="00F85C28" w:rsidRDefault="004943A2" w:rsidP="00914C6C">
      <w:pPr>
        <w:pStyle w:val="ListParagraph"/>
        <w:numPr>
          <w:ilvl w:val="0"/>
          <w:numId w:val="8"/>
        </w:numPr>
        <w:spacing w:before="90" w:after="90" w:line="240" w:lineRule="auto"/>
        <w:ind w:left="709" w:hanging="709"/>
        <w:contextualSpacing w:val="0"/>
        <w:jc w:val="both"/>
        <w:outlineLvl w:val="1"/>
        <w:rPr>
          <w:rFonts w:ascii="Times New Roman" w:hAnsi="Times New Roman" w:cs="Times New Roman"/>
          <w:b/>
          <w:sz w:val="26"/>
          <w:szCs w:val="26"/>
        </w:rPr>
      </w:pPr>
      <w:bookmarkStart w:id="20" w:name="_Toc422755208"/>
      <w:bookmarkStart w:id="21" w:name="_Toc428286524"/>
      <w:bookmarkStart w:id="22" w:name="_Toc92303875"/>
      <w:bookmarkStart w:id="23" w:name="_Toc137621791"/>
      <w:r w:rsidRPr="00F85C28">
        <w:rPr>
          <w:rFonts w:ascii="Times New Roman" w:hAnsi="Times New Roman" w:cs="Times New Roman"/>
          <w:b/>
          <w:sz w:val="26"/>
          <w:szCs w:val="26"/>
        </w:rPr>
        <w:t>CĂN CỨ PHÁP LUẬT VÀ KỸ THUẬT THỰC HIỆN</w:t>
      </w:r>
      <w:bookmarkEnd w:id="20"/>
      <w:bookmarkEnd w:id="21"/>
      <w:bookmarkEnd w:id="22"/>
      <w:r w:rsidRPr="00F85C28">
        <w:rPr>
          <w:rFonts w:ascii="Times New Roman" w:hAnsi="Times New Roman" w:cs="Times New Roman"/>
          <w:b/>
          <w:sz w:val="26"/>
          <w:szCs w:val="26"/>
        </w:rPr>
        <w:t xml:space="preserve"> GIẤY PHÉP MÔI TRƯỜNG</w:t>
      </w:r>
      <w:bookmarkEnd w:id="23"/>
      <w:r w:rsidRPr="00F85C28">
        <w:rPr>
          <w:rFonts w:ascii="Times New Roman" w:hAnsi="Times New Roman" w:cs="Times New Roman"/>
          <w:b/>
          <w:sz w:val="26"/>
          <w:szCs w:val="26"/>
        </w:rPr>
        <w:t xml:space="preserve"> </w:t>
      </w:r>
    </w:p>
    <w:p w14:paraId="065B54D5" w14:textId="44B7C06B" w:rsidR="004943A2" w:rsidRPr="00F85C28" w:rsidRDefault="0047776C" w:rsidP="00914C6C">
      <w:pPr>
        <w:pStyle w:val="Normal2"/>
        <w:numPr>
          <w:ilvl w:val="0"/>
          <w:numId w:val="15"/>
        </w:numPr>
        <w:tabs>
          <w:tab w:val="left" w:pos="709"/>
        </w:tabs>
        <w:spacing w:before="90" w:after="90" w:line="240" w:lineRule="auto"/>
        <w:ind w:left="709" w:hanging="709"/>
        <w:rPr>
          <w:b/>
          <w:szCs w:val="26"/>
          <w:lang w:val="vi-VN"/>
        </w:rPr>
      </w:pPr>
      <w:r w:rsidRPr="00F85C28">
        <w:rPr>
          <w:b/>
          <w:szCs w:val="26"/>
        </w:rPr>
        <w:t xml:space="preserve">Căn cứ </w:t>
      </w:r>
      <w:r w:rsidR="004943A2" w:rsidRPr="00F85C28">
        <w:rPr>
          <w:b/>
          <w:szCs w:val="26"/>
        </w:rPr>
        <w:t>Luật</w:t>
      </w:r>
    </w:p>
    <w:p w14:paraId="320197D0"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Luật Phòng cháy và chữa cháy số 27/2001/QH10 ngày 29/06/2001 được Quốc hội nước Cộng hòa xã hội chủ nghĩa Việt Nam khóa X, kỳ họp thứ 9 thông qua ngày 29/06/2001;</w:t>
      </w:r>
    </w:p>
    <w:p w14:paraId="0229E606"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Điện lực số 28/2004/QH11 được Quốc hội nước Công hòa xã hội chủ nghĩa Việt Nam khóa X, kỳ họp thứ 10, thông qua ngày 03/12/2004;</w:t>
      </w:r>
    </w:p>
    <w:p w14:paraId="1C6A3765"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Tiêu chuẩn và Quy chuẩn kỹ thuật số 68/2006/QH11 ngày 29/06/2006 được Quốc hội nước Cộng hòa xã hội chủ nghĩa Việt Nam khóa XI, kỳ họp thứ 9 thông qua ngày 29/06/2006;</w:t>
      </w:r>
    </w:p>
    <w:p w14:paraId="31DBCE8C"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Hóa chất số 06/2007/QH12 ngày 21/11/2007 đã được Quốc hội nước Cộng hòa xã hội chủ nghĩa Việt Nam khóa XII, kỳ họp thứ 2 thông qua ngày 21/11/2007;</w:t>
      </w:r>
    </w:p>
    <w:p w14:paraId="588FABD2"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Sử dụng năng lượng tiết kiệm và hiệu quả số 50/2010/QH12 ngày 17/6/2010 được Quốc hội nước Cộng hoà xã hội chủ nghĩa Việt Nam khoá XII, kỳ họp thứ 7 thông qua ngày 17/06/2010;</w:t>
      </w:r>
    </w:p>
    <w:p w14:paraId="1ABF84C3"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sửa đổi, bổ sung một số điều của Luật điện lực số 24/2012/QH13 ngày 20/11/2012 được Quốc hội nước Cộng hòa xã hội chủ nghĩa Việt Nam khóa XIII, kỳ họp thứ 4 thông qua ngày 20/11/2012;</w:t>
      </w:r>
    </w:p>
    <w:p w14:paraId="4054EEC7"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Luật Tài nguyên nước số 17/2012/QH13 ngày 21/06/2012 được Quốc hội nước Cộng hòa xã hội chủ nghĩa Việt Nam khóa XIII, kỳ họp thứ 3 thông qua ngày 21/06/2012;</w:t>
      </w:r>
    </w:p>
    <w:p w14:paraId="15591C24"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lastRenderedPageBreak/>
        <w:t>Luật sửa đổi bổ sung một số điều của Luật Phòng cháy và chữa cháy số 40/2013/QH13 ngày 22/11/2013 được Quốc hội nước Cộng hòa xã hội chủ nghĩa Việt Nam khóa XIII, kỳ họp thứ 6 thông qua ngày 22/11/2013;</w:t>
      </w:r>
    </w:p>
    <w:p w14:paraId="16994E5F"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Xây dựng số 50/2014/QH13 ngày 18/06/2014 được Quốc hội nước Cộng hòa xã hội chủ nghĩa Việt Nam khóa XIII, kỳ họp thứ 7 thông qua ngày 18/06/2014;</w:t>
      </w:r>
    </w:p>
    <w:p w14:paraId="12605C52"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An toàn, vệ sinh lao động số 84/2015/QH13 ngày 25/06/2015 đã được Quốc hội nước Cộng hòa xã hội chủ nghĩa Việt Nam khóa XIII, kỳ họp thứ 9 thông qua ngày 15/06/2015;</w:t>
      </w:r>
    </w:p>
    <w:p w14:paraId="15C2660C"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5DD18CEF"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4B189DF7"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sửa đổi, bổ sung một số điều của Luật xây dựng số 62/2020/QH14 ngày 17/06/2020 được Quốc hội nước Cộng hòa xã hội chủ nghĩa Việt Nam khóa XIV, kỳ họp thứ 9 thông qua ngày 17/06/2020;</w:t>
      </w:r>
    </w:p>
    <w:p w14:paraId="0A70F137" w14:textId="77777777" w:rsidR="000528A2" w:rsidRPr="00F85C28" w:rsidRDefault="000528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Luật Bảo vệ Môi trường số 72/2020/QH14 ngày 17/11/2020 được Quốc hội nước Cộng hòa xã hội chủ nghĩa Việt Nam khóa XIV, kỳ họp thứ 10 thông qua ngày 17/11/2020.</w:t>
      </w:r>
    </w:p>
    <w:p w14:paraId="1C170B62" w14:textId="47364020" w:rsidR="004943A2" w:rsidRPr="00F85C28" w:rsidRDefault="004943A2" w:rsidP="00914C6C">
      <w:pPr>
        <w:pStyle w:val="Normal2"/>
        <w:numPr>
          <w:ilvl w:val="0"/>
          <w:numId w:val="15"/>
        </w:numPr>
        <w:tabs>
          <w:tab w:val="left" w:pos="709"/>
        </w:tabs>
        <w:spacing w:before="90" w:after="90" w:line="240" w:lineRule="auto"/>
        <w:ind w:left="709" w:hanging="709"/>
        <w:rPr>
          <w:b/>
          <w:szCs w:val="26"/>
        </w:rPr>
      </w:pPr>
      <w:r w:rsidRPr="00F85C28">
        <w:rPr>
          <w:b/>
          <w:szCs w:val="26"/>
        </w:rPr>
        <w:t>Nghị định</w:t>
      </w:r>
    </w:p>
    <w:p w14:paraId="3B1C61DA"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Nghị định số 21/2011/NĐ – CP ngày 29/03/2011 của Chính phủ quy định chi tiết và biện pháp thi hành luật sử dụng năng lượng tiết kiệm và hiệu quả;</w:t>
      </w:r>
    </w:p>
    <w:p w14:paraId="4AE2CB53"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Nghị định số 14/2014/NĐ – CP ngày 26/02/2014 của Chỉnh phủ quy định chi tiết thi hành Luật điện lực về an toàn điện;</w:t>
      </w:r>
    </w:p>
    <w:p w14:paraId="66F1D561"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Nghị định số 113/2017/NĐ – CP ngày 09/10/2017 của Chính phủ quy định chi tiết và hướng dẫn thi hành một số điều của luật hóa chất;</w:t>
      </w:r>
    </w:p>
    <w:p w14:paraId="6693E6FE"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Nghị định số 82/2018/NĐ – CP ngày 22/05/2018 của Chính phủ quy định về quản lý khu công nghiệp và khu kinh tế;</w:t>
      </w:r>
    </w:p>
    <w:p w14:paraId="531188AC"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62B505A0"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55A5AE7B"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Nghị định số 08/2022/NĐ – CP ngày 10/01/2022 của Chính phủ quy định chi tiết một số điều của Luật Bảo vệ Môi trường.</w:t>
      </w:r>
    </w:p>
    <w:p w14:paraId="502378FA" w14:textId="389B83E8" w:rsidR="004943A2" w:rsidRPr="00F85C28" w:rsidRDefault="004943A2" w:rsidP="00914C6C">
      <w:pPr>
        <w:pStyle w:val="Normal2"/>
        <w:numPr>
          <w:ilvl w:val="0"/>
          <w:numId w:val="15"/>
        </w:numPr>
        <w:tabs>
          <w:tab w:val="left" w:pos="709"/>
        </w:tabs>
        <w:spacing w:before="90" w:after="90" w:line="240" w:lineRule="auto"/>
        <w:ind w:left="709" w:hanging="709"/>
        <w:rPr>
          <w:b/>
          <w:szCs w:val="26"/>
        </w:rPr>
      </w:pPr>
      <w:r w:rsidRPr="00F85C28">
        <w:rPr>
          <w:b/>
          <w:szCs w:val="26"/>
        </w:rPr>
        <w:t>Thông tư</w:t>
      </w:r>
    </w:p>
    <w:p w14:paraId="7BE4F5EB"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02/2014/TT – BCT ngày 16/01/2014 của Bộ Công thương quy định các biện pháp sử dụng năng lượng tiết kiệm và hiệu quả cho các ngành công nghiệp;</w:t>
      </w:r>
    </w:p>
    <w:p w14:paraId="19BB362E"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lastRenderedPageBreak/>
        <w:t>Thông tư số 39/2015/TT – BCT ngày 18/11/2015 của Bộ Công Thương quy định về hệ thống điện phân phối;</w:t>
      </w:r>
    </w:p>
    <w:p w14:paraId="3E1A354A"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25/2016/TT – BCT ngày 30/11/2016 của Bộ Công Thương quy định về Hệ thống điện truyền tải;</w:t>
      </w:r>
    </w:p>
    <w:p w14:paraId="0E7B22AA"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14:paraId="24ED91E0"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08/2017/TT – BXD ngày 16/05/2017 của Bộ Xây dựng quy định về quản lý chất thải rắn xây dựng;</w:t>
      </w:r>
    </w:p>
    <w:p w14:paraId="4902081B"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11/2019/TT – BXD ngày 26/12/2019 của Bộ Xây dựng hướng dẫn xác định giá ca máy và thiết bị thi công xây dựng;</w:t>
      </w:r>
    </w:p>
    <w:p w14:paraId="6DFDC374"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48/2020/TT – BCT ngày 21/12/2020 của Bộ Công thương ban hành Quy chuẩn kỹ thuật quốc gia về an toàn trong sản xuất, kinh doanh, sử dụng, bảo quản và vận chuyển hóa chất nguy hiểm;</w:t>
      </w:r>
    </w:p>
    <w:p w14:paraId="3B403C91"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01/2021/TT – BXD ngày 19/05/2021 của Bộ Xây dựng ban hành QCVN 01:2021/BXD – Quy chuẩn kỹ thuật quốc gia về Quy hoạch xây dựng;</w:t>
      </w:r>
    </w:p>
    <w:p w14:paraId="2A60513B"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10/2021/TT – BTNMT ngày 30/06/2021 của Bộ Tài nguyên và Môi trường quy định kỹ thuật quan trắc môi trường và quản lý thông tin, dữ liệu quan trắc chất lượng môi trường;</w:t>
      </w:r>
    </w:p>
    <w:p w14:paraId="4C191402" w14:textId="77777777" w:rsidR="004943A2" w:rsidRPr="00F85C28" w:rsidRDefault="00EE40AD" w:rsidP="0095202C">
      <w:pPr>
        <w:pStyle w:val="NormalWeb"/>
        <w:numPr>
          <w:ilvl w:val="0"/>
          <w:numId w:val="26"/>
        </w:numPr>
        <w:shd w:val="clear" w:color="auto" w:fill="FFFFFF"/>
        <w:spacing w:before="90" w:beforeAutospacing="0" w:after="90" w:afterAutospacing="0"/>
        <w:ind w:left="720" w:hanging="436"/>
        <w:jc w:val="both"/>
        <w:rPr>
          <w:bCs/>
          <w:sz w:val="26"/>
          <w:szCs w:val="26"/>
        </w:rPr>
      </w:pPr>
      <w:hyperlink r:id="rId10" w:history="1">
        <w:r w:rsidR="004943A2" w:rsidRPr="00F85C28">
          <w:rPr>
            <w:bCs/>
            <w:sz w:val="26"/>
            <w:szCs w:val="26"/>
          </w:rPr>
          <w:t>Thông tư số 16/2021/TT – BXD</w:t>
        </w:r>
      </w:hyperlink>
      <w:r w:rsidR="004943A2" w:rsidRPr="00F85C28">
        <w:rPr>
          <w:bCs/>
          <w:sz w:val="26"/>
          <w:szCs w:val="26"/>
        </w:rPr>
        <w:t> ngày 20/12/2021 của Bộ Xây dựng ban hành QCVN 18:2021/BXD – Quy chuẩn kỹ thuật quốc gia về An toàn trong thi công xây dựng;</w:t>
      </w:r>
    </w:p>
    <w:p w14:paraId="792166D1"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17/2021/TT – BTNMT ngày 14/10/2021 của Bộ Tài nguyên và Môi trường quy định về giám sát khai thác, sử dụng tài nguyên nước;</w:t>
      </w:r>
    </w:p>
    <w:p w14:paraId="117254D1"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Thông tư số 02/2022/TT – BTNMT ngày 10/01/2022 của Bộ Tài nguyên và Môi trường quy định chi tiết thi hành một số điều của Luật Bảo vệ Môi trường.</w:t>
      </w:r>
    </w:p>
    <w:p w14:paraId="6A2C9730" w14:textId="77777777" w:rsidR="004943A2" w:rsidRPr="00F85C28" w:rsidRDefault="004943A2" w:rsidP="00914C6C">
      <w:pPr>
        <w:pStyle w:val="Normal2"/>
        <w:numPr>
          <w:ilvl w:val="0"/>
          <w:numId w:val="15"/>
        </w:numPr>
        <w:tabs>
          <w:tab w:val="left" w:pos="709"/>
        </w:tabs>
        <w:spacing w:before="90" w:after="90" w:line="240" w:lineRule="auto"/>
        <w:ind w:left="709" w:hanging="709"/>
        <w:rPr>
          <w:b/>
          <w:szCs w:val="26"/>
        </w:rPr>
      </w:pPr>
      <w:r w:rsidRPr="00F85C28">
        <w:rPr>
          <w:b/>
          <w:szCs w:val="26"/>
        </w:rPr>
        <w:t xml:space="preserve">Chỉ thị </w:t>
      </w:r>
    </w:p>
    <w:p w14:paraId="4BB0EE4B"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Chỉ thị số 03/CT – TTg ngày 05/3/2013 của Thủ tướng Chính phủ về việc tăng cường công tác phòng ngừa, ứng phó sự cố hóa chất độc hại;</w:t>
      </w:r>
    </w:p>
    <w:p w14:paraId="5DB295A0" w14:textId="77777777" w:rsidR="004943A2" w:rsidRPr="00F85C28" w:rsidRDefault="004943A2" w:rsidP="00914C6C">
      <w:pPr>
        <w:pStyle w:val="Normal2"/>
        <w:numPr>
          <w:ilvl w:val="0"/>
          <w:numId w:val="15"/>
        </w:numPr>
        <w:tabs>
          <w:tab w:val="left" w:pos="709"/>
        </w:tabs>
        <w:spacing w:before="90" w:after="90" w:line="240" w:lineRule="auto"/>
        <w:ind w:left="709" w:hanging="709"/>
        <w:rPr>
          <w:b/>
          <w:szCs w:val="26"/>
        </w:rPr>
      </w:pPr>
      <w:r w:rsidRPr="00F85C28">
        <w:rPr>
          <w:b/>
          <w:szCs w:val="26"/>
        </w:rPr>
        <w:t xml:space="preserve">Quyết định </w:t>
      </w:r>
    </w:p>
    <w:p w14:paraId="272307EC"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Quyết định số 26/2016/QĐ – TTg ngày 01/07/2016 của Thủ tướng Chính phủ ban hành quy chế hoạt động ứng phó sự cố hóa chất độc</w:t>
      </w:r>
    </w:p>
    <w:p w14:paraId="05F3B8B0"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7200E424"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Công văn số 1924/BCT – HC ngày 19/03/2020 của Bộ Công Thương về việc đôn đốc xây dựng và thực hiện Kế hoạch phòng ngừa, ứng phó sự cố hóa chất và quản lý an toàn hóa chất.</w:t>
      </w:r>
    </w:p>
    <w:p w14:paraId="273D3FBA" w14:textId="09F9F6E5" w:rsidR="004943A2" w:rsidRPr="00F85C28" w:rsidRDefault="004943A2" w:rsidP="00914C6C">
      <w:pPr>
        <w:pStyle w:val="Normal2"/>
        <w:numPr>
          <w:ilvl w:val="0"/>
          <w:numId w:val="15"/>
        </w:numPr>
        <w:tabs>
          <w:tab w:val="left" w:pos="709"/>
        </w:tabs>
        <w:spacing w:before="90" w:after="90" w:line="240" w:lineRule="auto"/>
        <w:ind w:left="709" w:hanging="709"/>
        <w:rPr>
          <w:b/>
          <w:szCs w:val="26"/>
        </w:rPr>
      </w:pPr>
      <w:r w:rsidRPr="00F85C28">
        <w:rPr>
          <w:b/>
          <w:szCs w:val="26"/>
        </w:rPr>
        <w:lastRenderedPageBreak/>
        <w:t>Quy chuẩn, tiêu chuẩn</w:t>
      </w:r>
    </w:p>
    <w:p w14:paraId="73C285C7"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19:2009/BTNMT: Quy chuẩn kỹ thuật quốc gia về khí thải công nghiệp đối với bụi và các chất vô cơ;</w:t>
      </w:r>
    </w:p>
    <w:p w14:paraId="089320E0"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20:2009/BTNMT: Quy chuẩn kỹ thuật quốc gia về khí thải công nghiệp đối với các chất hữu cơ;</w:t>
      </w:r>
    </w:p>
    <w:p w14:paraId="0F60F557"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QCVN 26:2010/BTNMT: Quy chuẩn kỹ thuật quốc gia về tiếng ồn; </w:t>
      </w:r>
    </w:p>
    <w:p w14:paraId="15B0B46B"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27:2010/BTNMT: Quy chuẩn kỹ thuật quốc gia về độ rung;</w:t>
      </w:r>
    </w:p>
    <w:p w14:paraId="031EF078"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05:2013/BTNMT: Quy chuẩn kỹ thuật quốc gia về chất lượng không khí xung quanh;</w:t>
      </w:r>
    </w:p>
    <w:p w14:paraId="54FBEFDA"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50:2013/BTNMT: Quy chuẩn kỹ thuật quốc gia về ngưỡng nguy hại đối với bùn thải từ quá trình xử lý nước;</w:t>
      </w:r>
    </w:p>
    <w:p w14:paraId="602D6A3E"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03 – MT:2015/BTNMT: Quy chuẩn kỹ thuật quốc gia giới hạn cho phép của kim loại nặng trong đất;</w:t>
      </w:r>
    </w:p>
    <w:p w14:paraId="4951BA85"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22:2016/BYT: Quy chuẩn kỹ thuật quốc gia về Chiếu sáng – Mức cho phép chiếu sáng nơi làm việc.</w:t>
      </w:r>
    </w:p>
    <w:p w14:paraId="5F6D4CAB"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24:2016/BYT: Quy chuẩn kỹ thuật quốc gia về Tiếng ồn – Mức tiếp xúc cho phép tiếng ồn tại nơi làm việc.</w:t>
      </w:r>
    </w:p>
    <w:p w14:paraId="7F23197A"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26:2016/BYT: Quy chuẩn kỹ thuật quốc gia về Vi khí hậu – Giá trị cho phép vi khí hậu tại nơi làm việc.</w:t>
      </w:r>
    </w:p>
    <w:p w14:paraId="009569F7"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QCVN 27:2016/BYT: Quy chuẩn kỹ thuật quốc gia về Rung – Giá trị cho phép tại nơi làm việc. </w:t>
      </w:r>
    </w:p>
    <w:p w14:paraId="7F0ED9F4"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07 – 2:2016/BXD: Quy chuẩn kỹ thuật quốc gia các công trình hạ tầng kỹ thuật – Công trình thoát nước;</w:t>
      </w:r>
    </w:p>
    <w:p w14:paraId="77CC72CE"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07 – 5:2016/BXD: Quy chuẩn kỹ thuật quốc gia các công trình hạ tầng kỹ thuật – Công trình cấp điện;</w:t>
      </w:r>
    </w:p>
    <w:p w14:paraId="795D364E"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31:2017/BLĐTBXH: Quy chuẩn kỹ thuật quốc gia về an toàn lao động đối với đường ống dẫn hơi nước và nước nóng;</w:t>
      </w:r>
    </w:p>
    <w:p w14:paraId="07F936B7"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02:2019/BTYT: Quy chuẩn kỹ thuật quốc gia về Bụi – Giá trị giới hạn tiếp xúc cho phép bụi tại nơi làm việc;</w:t>
      </w:r>
    </w:p>
    <w:p w14:paraId="7EB4BF00"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03:2019/BTYT: Quy chuẩn kỹ thuật quốc gia về Bụi – Giá trị giới hạn tiếp xúc cho phép của 50 yếu tố hóa học tại nơi làm việc;</w:t>
      </w:r>
    </w:p>
    <w:p w14:paraId="77106FDD"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01:2020/BCT: Quy chuẩn kỹ thuật quốc gia về An toàn điện;</w:t>
      </w:r>
    </w:p>
    <w:p w14:paraId="4CA05DB5"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02:2020/BCA: Quy chuẩn kỹ thuật quốc gia về trạm bơm nước chứa cháy;</w:t>
      </w:r>
    </w:p>
    <w:p w14:paraId="3F37BC4D"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05:2020/BCT: Quy chuẩn kỹ thuật quốc gia về an toàn trong sản xuất, kinh doanh, sử dụng, bảo quản và vận chuyển hóa chất nguy hiểm;</w:t>
      </w:r>
    </w:p>
    <w:p w14:paraId="583F9DC1"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01:2021/BXD: Quy chuẩn kỹ thuật quốc gia về Quy hoạch xây dựng;</w:t>
      </w:r>
    </w:p>
    <w:p w14:paraId="1B93CF68" w14:textId="77777777"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QCVN 06:2021/BXD: Quy chuẩn kỹ thuật quốc gia về An toàn cháy cho nhà và công trình.</w:t>
      </w:r>
    </w:p>
    <w:p w14:paraId="624F0E9D" w14:textId="65E41BA3" w:rsidR="004943A2" w:rsidRPr="00F85C28" w:rsidRDefault="004943A2"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lastRenderedPageBreak/>
        <w:t>QCVN 18:2021/BXD: Quy chuẩn kỹ thuật quốc gia về An toàn trong thi công xây dựng.</w:t>
      </w:r>
    </w:p>
    <w:p w14:paraId="7B052E67" w14:textId="77777777" w:rsidR="0031628A" w:rsidRPr="00F85C28" w:rsidRDefault="0031628A" w:rsidP="0031628A">
      <w:pPr>
        <w:pStyle w:val="NormalWeb"/>
        <w:shd w:val="clear" w:color="auto" w:fill="FFFFFF"/>
        <w:spacing w:before="90" w:beforeAutospacing="0" w:after="90" w:afterAutospacing="0"/>
        <w:ind w:left="720"/>
        <w:jc w:val="both"/>
        <w:rPr>
          <w:bCs/>
          <w:sz w:val="26"/>
          <w:szCs w:val="26"/>
        </w:rPr>
      </w:pPr>
    </w:p>
    <w:p w14:paraId="1BDDC541" w14:textId="37B868AC" w:rsidR="0085113D" w:rsidRPr="00F85C28" w:rsidRDefault="007E5F02" w:rsidP="00914C6C">
      <w:pPr>
        <w:pStyle w:val="ListParagraph"/>
        <w:numPr>
          <w:ilvl w:val="0"/>
          <w:numId w:val="8"/>
        </w:numPr>
        <w:spacing w:before="90" w:after="90" w:line="240" w:lineRule="auto"/>
        <w:ind w:left="709" w:hanging="709"/>
        <w:contextualSpacing w:val="0"/>
        <w:jc w:val="both"/>
        <w:outlineLvl w:val="1"/>
        <w:rPr>
          <w:rFonts w:ascii="Times New Roman" w:hAnsi="Times New Roman" w:cs="Times New Roman"/>
          <w:b/>
          <w:sz w:val="26"/>
          <w:szCs w:val="26"/>
        </w:rPr>
      </w:pPr>
      <w:bookmarkStart w:id="24" w:name="_Toc137621792"/>
      <w:r w:rsidRPr="00F85C28">
        <w:rPr>
          <w:rFonts w:ascii="Times New Roman" w:hAnsi="Times New Roman" w:cs="Times New Roman"/>
          <w:b/>
          <w:sz w:val="26"/>
          <w:szCs w:val="26"/>
        </w:rPr>
        <w:t xml:space="preserve">CÁC VĂN BẢN PHÁP LÝ CỦA </w:t>
      </w:r>
      <w:r w:rsidR="008749C5" w:rsidRPr="00F85C28">
        <w:rPr>
          <w:rFonts w:ascii="Times New Roman" w:hAnsi="Times New Roman" w:cs="Times New Roman"/>
          <w:b/>
          <w:sz w:val="26"/>
          <w:szCs w:val="26"/>
        </w:rPr>
        <w:t>NHÀ MÁY</w:t>
      </w:r>
      <w:bookmarkEnd w:id="24"/>
      <w:r w:rsidRPr="00F85C28">
        <w:rPr>
          <w:rFonts w:ascii="Times New Roman" w:hAnsi="Times New Roman" w:cs="Times New Roman"/>
          <w:b/>
          <w:sz w:val="26"/>
          <w:szCs w:val="26"/>
        </w:rPr>
        <w:t xml:space="preserve"> </w:t>
      </w:r>
    </w:p>
    <w:p w14:paraId="57B780BD" w14:textId="5D2921E2"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Giấy chứng nhận đăng ký doanh nghiệp Công ty trách nhiệm hữu hạn một thành viên mã số doanh nghiệp 3901157636 do Sở Kế hoạch và Đầu tư tỉnh Tây Ninh cấp, đăng ký lần đầu ngày 18/12/2012, đăng ký thay đổi lần thứ 6 ngày 01/02/2023;</w:t>
      </w:r>
    </w:p>
    <w:p w14:paraId="6E1C5D13" w14:textId="37044437"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Giấy chứng nhận đăng ký đầu tư, mã số</w:t>
      </w:r>
      <w:r w:rsidR="0031628A" w:rsidRPr="00F85C28">
        <w:rPr>
          <w:bCs/>
          <w:sz w:val="26"/>
          <w:szCs w:val="26"/>
        </w:rPr>
        <w:t xml:space="preserve"> dự án</w:t>
      </w:r>
      <w:r w:rsidRPr="00F85C28">
        <w:rPr>
          <w:bCs/>
          <w:sz w:val="26"/>
          <w:szCs w:val="26"/>
        </w:rPr>
        <w:t>: 4358612716 do Ban quản lý Khu kinh tế tỉnh Tây Ninh cấp, chứng nhận lần đầu ngày 25/05/2017, chứng nhận thay đổi lần thứ 5 ngày 03/01/2023;</w:t>
      </w:r>
    </w:p>
    <w:p w14:paraId="512B9823" w14:textId="77777777"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Thỏa thuận thuê lại đất số B1/SVL.TT.2017 ngày 03/03/2017 giữa Công ty Cổ phần Đầu tư Sài Gòn VRG và Công ty TNHH Brotex (Việt Nam);</w:t>
      </w:r>
    </w:p>
    <w:p w14:paraId="107868D5" w14:textId="77777777"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Hợp đồng thuê lại đất số 32/SVU.HĐ.2018 ngày 05/12/2018 giữa Công ty Cổ phần Đầu tư Sài Gòn VRG và Công ty TNHH Brotex (Việt Nam);</w:t>
      </w:r>
    </w:p>
    <w:p w14:paraId="6225393A" w14:textId="558CB5C5" w:rsidR="00A347EE" w:rsidRPr="00F85C28" w:rsidRDefault="00A347EE"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Hợp đồng dịch vụ cấp nước số 148/2018/HĐ-SVI ngày 06/8/2018 giữa Công ty Cổ phần Đầu tư Sài Gòn VRG và Công ty TNHH Brotex (Việt Nam);</w:t>
      </w:r>
    </w:p>
    <w:p w14:paraId="765A7F5A" w14:textId="219FFC78"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Hợp đồng cung cấp và sử dụng nước thô số 358/2018/HĐ – SVI ngày 15/08/2018 giữa Công ty Cổ phần Đầu tư Sài Gòn VRG và Công ty TNHH Brotex (Việt Nam);</w:t>
      </w:r>
    </w:p>
    <w:p w14:paraId="08D4A6F2" w14:textId="77777777"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Hợp đồng xử lý nước thải số 96/2018/HĐ – SVI ngày 23/06/2018 giữa Công ty Cổ phần Đầu tư Sài Gòn VRG và Công ty TNHH Brotex (Việt Nam);</w:t>
      </w:r>
    </w:p>
    <w:p w14:paraId="61154025" w14:textId="77777777"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Biên bản thỏa thuận đấu nối số 386/CV – SVI ngày 27/03/2017 giữa Công ty Cổ phần Đầu tư Sài Gòn VRG và Công ty TNHH Brotex (Việt Nam) Về việc thỏa thuận đấu nối về việc đấu nối hạ tầng và tiện ích trong KCN Phước Đông tại Khu B;</w:t>
      </w:r>
    </w:p>
    <w:p w14:paraId="074AA80E" w14:textId="77777777"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Biên bản thỏa thuận đấu nối số 365/CV – PĐ – SVI ngày 26/02/2021 giữa Công ty Cổ phần Đầu tư Sài Gòn VRG và Công ty TNHH Brotex (Việt Nam) Về việc thỏa thuận đấu nối về việc đấu nối hạ tầng và tiện ích trong KCN Phước Đông tại Khu C;</w:t>
      </w:r>
    </w:p>
    <w:p w14:paraId="561DE80B" w14:textId="1FF54B3F"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1811/QĐ – UBND ngày 07/08/2017 do UBDN tỉnh Tây Ninh cấp về việc Phê duyệt Báo cáo đánh giá tác động môi trường </w:t>
      </w:r>
      <w:r w:rsidR="0031628A" w:rsidRPr="00F85C28">
        <w:rPr>
          <w:bCs/>
          <w:sz w:val="26"/>
          <w:szCs w:val="26"/>
        </w:rPr>
        <w:t>Dự án “</w:t>
      </w:r>
      <w:r w:rsidRPr="00F85C28">
        <w:rPr>
          <w:bCs/>
          <w:sz w:val="26"/>
          <w:szCs w:val="26"/>
        </w:rPr>
        <w:t>Nhà máy sản xuất sợi Brotex Việt Nam</w:t>
      </w:r>
      <w:r w:rsidR="0031628A" w:rsidRPr="00F85C28">
        <w:rPr>
          <w:bCs/>
          <w:sz w:val="26"/>
          <w:szCs w:val="26"/>
        </w:rPr>
        <w:t>”</w:t>
      </w:r>
      <w:r w:rsidRPr="00F85C28">
        <w:rPr>
          <w:bCs/>
          <w:sz w:val="26"/>
          <w:szCs w:val="26"/>
        </w:rPr>
        <w:t>, giai đoạn 1, quy mô 28.000 tấn sợi thành phẩm/năm (không có công đoạn nhuộm);</w:t>
      </w:r>
    </w:p>
    <w:p w14:paraId="545BC85C" w14:textId="67CA98E9"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2879/QĐ – UBND ngày 27/11/2018 do UBND tỉnh Tây Ninh cấp về việc Phê duyệt Báo cáo đánh giá tác động môi trường </w:t>
      </w:r>
      <w:r w:rsidR="0031628A" w:rsidRPr="00F85C28">
        <w:rPr>
          <w:bCs/>
          <w:sz w:val="26"/>
          <w:szCs w:val="26"/>
        </w:rPr>
        <w:t>Dự án</w:t>
      </w:r>
      <w:r w:rsidRPr="00F85C28">
        <w:rPr>
          <w:bCs/>
          <w:sz w:val="26"/>
          <w:szCs w:val="26"/>
        </w:rPr>
        <w:t xml:space="preserve"> </w:t>
      </w:r>
      <w:r w:rsidR="0031628A" w:rsidRPr="00F85C28">
        <w:rPr>
          <w:bCs/>
          <w:sz w:val="26"/>
          <w:szCs w:val="26"/>
        </w:rPr>
        <w:t>“</w:t>
      </w:r>
      <w:r w:rsidRPr="00F85C28">
        <w:rPr>
          <w:bCs/>
          <w:sz w:val="26"/>
          <w:szCs w:val="26"/>
        </w:rPr>
        <w:t>Nhà máy sản xuất sợi Brotex Việt Nam</w:t>
      </w:r>
      <w:r w:rsidR="0031628A" w:rsidRPr="00F85C28">
        <w:rPr>
          <w:bCs/>
          <w:sz w:val="26"/>
          <w:szCs w:val="26"/>
        </w:rPr>
        <w:t>”</w:t>
      </w:r>
      <w:r w:rsidRPr="00F85C28">
        <w:rPr>
          <w:bCs/>
          <w:sz w:val="26"/>
          <w:szCs w:val="26"/>
        </w:rPr>
        <w:t>, giai đoạn 2, quy mô 32.000 tấn sợi thành phẩm/năm (không có công đoạn nhuộm);</w:t>
      </w:r>
    </w:p>
    <w:p w14:paraId="60224D82" w14:textId="38B792BB"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1234/QĐ – UBND ngày 07/06/2019 do UBND tỉnh Tây Ninh cấp về việc Phê duyệt Báo cáo đánh giá tác động môi trường </w:t>
      </w:r>
      <w:r w:rsidR="0031628A" w:rsidRPr="00F85C28">
        <w:rPr>
          <w:bCs/>
          <w:sz w:val="26"/>
          <w:szCs w:val="26"/>
        </w:rPr>
        <w:t>Dự án</w:t>
      </w:r>
      <w:r w:rsidRPr="00F85C28">
        <w:rPr>
          <w:bCs/>
          <w:sz w:val="26"/>
          <w:szCs w:val="26"/>
        </w:rPr>
        <w:t xml:space="preserve"> </w:t>
      </w:r>
      <w:r w:rsidR="0031628A" w:rsidRPr="00F85C28">
        <w:rPr>
          <w:bCs/>
          <w:sz w:val="26"/>
          <w:szCs w:val="26"/>
        </w:rPr>
        <w:t>“</w:t>
      </w:r>
      <w:r w:rsidRPr="00F85C28">
        <w:rPr>
          <w:bCs/>
          <w:sz w:val="26"/>
          <w:szCs w:val="26"/>
        </w:rPr>
        <w:t>Nhà máy sản xuất Brotex Việt Nam</w:t>
      </w:r>
      <w:r w:rsidR="0031628A" w:rsidRPr="00F85C28">
        <w:rPr>
          <w:bCs/>
          <w:sz w:val="26"/>
          <w:szCs w:val="26"/>
        </w:rPr>
        <w:t>”</w:t>
      </w:r>
      <w:r w:rsidRPr="00F85C28">
        <w:rPr>
          <w:bCs/>
          <w:sz w:val="26"/>
          <w:szCs w:val="26"/>
        </w:rPr>
        <w:t>, quy mô 80.000 tấn sợi thành phẩm/năm và 10.000 tấn bông/năm. Trong quy trình sản xuất sợi và sản xuất bông không có công đoạn nhuộm;</w:t>
      </w:r>
    </w:p>
    <w:p w14:paraId="1F045722" w14:textId="72844C6C"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Quyết định số 291/QĐ – UBND ngày 03/02/2021 do UBND tỉnh Tây Ninh cấp về việc Phê duyệt Báo cáo đánh giá tác động môi trường</w:t>
      </w:r>
      <w:r w:rsidR="0031628A" w:rsidRPr="00F85C28">
        <w:rPr>
          <w:bCs/>
          <w:sz w:val="26"/>
          <w:szCs w:val="26"/>
        </w:rPr>
        <w:t xml:space="preserve"> Dự án</w:t>
      </w:r>
      <w:r w:rsidRPr="00F85C28">
        <w:rPr>
          <w:bCs/>
          <w:sz w:val="26"/>
          <w:szCs w:val="26"/>
        </w:rPr>
        <w:t xml:space="preserve"> </w:t>
      </w:r>
      <w:r w:rsidR="0031628A" w:rsidRPr="00F85C28">
        <w:rPr>
          <w:bCs/>
          <w:sz w:val="26"/>
          <w:szCs w:val="26"/>
        </w:rPr>
        <w:t>“</w:t>
      </w:r>
      <w:r w:rsidR="008749C5" w:rsidRPr="00F85C28">
        <w:rPr>
          <w:bCs/>
          <w:sz w:val="26"/>
          <w:szCs w:val="26"/>
        </w:rPr>
        <w:t>Nhà máy</w:t>
      </w:r>
      <w:r w:rsidRPr="00F85C28">
        <w:rPr>
          <w:bCs/>
          <w:sz w:val="26"/>
          <w:szCs w:val="26"/>
        </w:rPr>
        <w:t xml:space="preserve"> sản xuất </w:t>
      </w:r>
      <w:r w:rsidRPr="00F85C28">
        <w:rPr>
          <w:bCs/>
          <w:sz w:val="26"/>
          <w:szCs w:val="26"/>
        </w:rPr>
        <w:lastRenderedPageBreak/>
        <w:t>Brotex Việt Nam</w:t>
      </w:r>
      <w:r w:rsidR="0031628A" w:rsidRPr="00F85C28">
        <w:rPr>
          <w:bCs/>
          <w:sz w:val="26"/>
          <w:szCs w:val="26"/>
        </w:rPr>
        <w:t>”</w:t>
      </w:r>
      <w:r w:rsidRPr="00F85C28">
        <w:rPr>
          <w:bCs/>
          <w:sz w:val="26"/>
          <w:szCs w:val="26"/>
        </w:rPr>
        <w:t>, quy mô 130.000 tấn sợi thành phẩm/năm và 10.000 tấn bông/năm. Trong quy trình sản xuất sợi và sản xuất bông không có công đoạn nhuộm;</w:t>
      </w:r>
    </w:p>
    <w:p w14:paraId="3C57D7BC" w14:textId="71AFC7DF" w:rsidR="00A347EE" w:rsidRPr="00F85C28" w:rsidRDefault="00A347EE"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18/QĐ – </w:t>
      </w:r>
      <w:r w:rsidR="00B97A18" w:rsidRPr="00F85C28">
        <w:rPr>
          <w:bCs/>
          <w:sz w:val="26"/>
          <w:szCs w:val="26"/>
        </w:rPr>
        <w:t>BQLKKT</w:t>
      </w:r>
      <w:r w:rsidRPr="00F85C28">
        <w:rPr>
          <w:bCs/>
          <w:sz w:val="26"/>
          <w:szCs w:val="26"/>
        </w:rPr>
        <w:t xml:space="preserve"> ngày </w:t>
      </w:r>
      <w:r w:rsidR="00B97A18" w:rsidRPr="00F85C28">
        <w:rPr>
          <w:bCs/>
          <w:sz w:val="26"/>
          <w:szCs w:val="26"/>
        </w:rPr>
        <w:t>18/01/2022</w:t>
      </w:r>
      <w:r w:rsidRPr="00F85C28">
        <w:rPr>
          <w:bCs/>
          <w:sz w:val="26"/>
          <w:szCs w:val="26"/>
        </w:rPr>
        <w:t xml:space="preserve"> do </w:t>
      </w:r>
      <w:r w:rsidR="00B97A18" w:rsidRPr="00F85C28">
        <w:rPr>
          <w:bCs/>
          <w:sz w:val="26"/>
          <w:szCs w:val="26"/>
        </w:rPr>
        <w:t>Ban quản lý Khu kinh tế Tây Ninh</w:t>
      </w:r>
      <w:r w:rsidRPr="00F85C28">
        <w:rPr>
          <w:bCs/>
          <w:sz w:val="26"/>
          <w:szCs w:val="26"/>
        </w:rPr>
        <w:t xml:space="preserve"> cấp về việc Phê duyệt Báo cáo đánh giá tác động môi trường </w:t>
      </w:r>
      <w:r w:rsidR="00506ECF" w:rsidRPr="00F85C28">
        <w:rPr>
          <w:bCs/>
          <w:sz w:val="26"/>
          <w:szCs w:val="26"/>
        </w:rPr>
        <w:t>Dự án “</w:t>
      </w:r>
      <w:r w:rsidR="00B97A18" w:rsidRPr="00F85C28">
        <w:rPr>
          <w:bCs/>
          <w:sz w:val="26"/>
          <w:szCs w:val="26"/>
        </w:rPr>
        <w:t>Nâng công suất nhà máy sản xuất sợi Brotex Việt Nam</w:t>
      </w:r>
      <w:r w:rsidR="00506ECF" w:rsidRPr="00F85C28">
        <w:rPr>
          <w:bCs/>
          <w:sz w:val="26"/>
          <w:szCs w:val="26"/>
        </w:rPr>
        <w:t>”</w:t>
      </w:r>
      <w:r w:rsidR="00B97A18" w:rsidRPr="00F85C28">
        <w:rPr>
          <w:bCs/>
          <w:sz w:val="26"/>
          <w:szCs w:val="26"/>
        </w:rPr>
        <w:t xml:space="preserve"> thuộc Công ty TNHH Brotex (Việt Nam) với quy mô sản xuất sợi (không nhuộm) 172.000 tấn sợi/năm và bông chưa nhuộm màu (bông chải thô và chải kỹ) 10.000 tấn bông/năm</w:t>
      </w:r>
      <w:r w:rsidRPr="00F85C28">
        <w:rPr>
          <w:bCs/>
          <w:sz w:val="26"/>
          <w:szCs w:val="26"/>
        </w:rPr>
        <w:t>;</w:t>
      </w:r>
    </w:p>
    <w:p w14:paraId="048F8434" w14:textId="4E50E0E6"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6304/GXN – STNMT ngày 08/11/2018 </w:t>
      </w:r>
      <w:r w:rsidR="00E50C75" w:rsidRPr="00F85C28">
        <w:rPr>
          <w:bCs/>
          <w:sz w:val="26"/>
          <w:szCs w:val="26"/>
        </w:rPr>
        <w:t>do Sở Tài nguyên và Môi trường cấp về việc</w:t>
      </w:r>
      <w:r w:rsidRPr="00F85C28">
        <w:rPr>
          <w:bCs/>
          <w:sz w:val="26"/>
          <w:szCs w:val="26"/>
        </w:rPr>
        <w:t xml:space="preserve"> Xác nhận hoàn thành công trình bảo vệ môi trường của Nhà máy sản xuất sợi Brotex Việt Nam, Giai đoạn 1, quy mô 28.000 tấn sợi thành phẩm/năm (không có công đoạn nhuộm);</w:t>
      </w:r>
    </w:p>
    <w:p w14:paraId="10CF71FF" w14:textId="3DC12CD3"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5801/GXN – STNMT ngày 01/09/2020 </w:t>
      </w:r>
      <w:r w:rsidR="00E50C75" w:rsidRPr="00F85C28">
        <w:rPr>
          <w:bCs/>
          <w:sz w:val="26"/>
          <w:szCs w:val="26"/>
        </w:rPr>
        <w:t xml:space="preserve">do Sở Tài nguyên và Môi trường cấp về việc </w:t>
      </w:r>
      <w:r w:rsidRPr="00F85C28">
        <w:rPr>
          <w:bCs/>
          <w:sz w:val="26"/>
          <w:szCs w:val="26"/>
        </w:rPr>
        <w:t>Xác nhận hoàn thành công trình bảo vệ môi trường hạng mục phân kỳ 1 và một phần phân kỳ 2 của Nhà máy sản xuất sợi Brotex Việt Nam;</w:t>
      </w:r>
      <w:r w:rsidR="00B97A18" w:rsidRPr="00F85C28">
        <w:rPr>
          <w:bCs/>
          <w:sz w:val="26"/>
          <w:szCs w:val="26"/>
        </w:rPr>
        <w:t xml:space="preserve"> </w:t>
      </w:r>
    </w:p>
    <w:p w14:paraId="3B0CDC45" w14:textId="6D7C30C3" w:rsidR="00E50C75" w:rsidRPr="00F85C28" w:rsidRDefault="00E50C75"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2731/GXN – STNMT ngày 06/8/2021 do Sở Tài nguyên và Môi trường cấp về việc Xác nhận hoàn thành công trình bảo vệ môi trường hạng mục phân kỳ 1,2 </w:t>
      </w:r>
      <w:r w:rsidR="00BA045D" w:rsidRPr="00F85C28">
        <w:rPr>
          <w:bCs/>
          <w:sz w:val="26"/>
          <w:szCs w:val="26"/>
        </w:rPr>
        <w:t>Dự án</w:t>
      </w:r>
      <w:r w:rsidRPr="00F85C28">
        <w:rPr>
          <w:bCs/>
          <w:sz w:val="26"/>
          <w:szCs w:val="26"/>
        </w:rPr>
        <w:t xml:space="preserve"> Nhà máy sản xuất sợi Brotex Việt Nam; </w:t>
      </w:r>
    </w:p>
    <w:p w14:paraId="6C3B418F" w14:textId="02C374CE" w:rsidR="00E50C75" w:rsidRPr="00F85C28" w:rsidRDefault="00E50C75"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737/GXN – STNMT ngày 27/01/2022 do Sở Tài nguyên và Môi trường cấp về việc Xác nhận hoàn thành công trình bảo vệ môi trường </w:t>
      </w:r>
      <w:r w:rsidR="0031628A" w:rsidRPr="00F85C28">
        <w:rPr>
          <w:bCs/>
          <w:sz w:val="26"/>
          <w:szCs w:val="26"/>
        </w:rPr>
        <w:t>Dự án</w:t>
      </w:r>
      <w:r w:rsidRPr="00F85C28">
        <w:rPr>
          <w:bCs/>
          <w:sz w:val="26"/>
          <w:szCs w:val="26"/>
        </w:rPr>
        <w:t xml:space="preserve"> Nhà máy sản xuất sợi Brotex Việ</w:t>
      </w:r>
      <w:r w:rsidR="004927BC" w:rsidRPr="00F85C28">
        <w:rPr>
          <w:bCs/>
          <w:sz w:val="26"/>
          <w:szCs w:val="26"/>
        </w:rPr>
        <w:t>t Nam của Công ty TNHH Brotex (Việt Nam)</w:t>
      </w:r>
      <w:r w:rsidR="006444E8" w:rsidRPr="00F85C28">
        <w:rPr>
          <w:bCs/>
          <w:sz w:val="26"/>
          <w:szCs w:val="26"/>
        </w:rPr>
        <w:t>;</w:t>
      </w:r>
    </w:p>
    <w:p w14:paraId="7C837C57" w14:textId="487C0BAE" w:rsidR="00E50C75" w:rsidRPr="00F85C28" w:rsidRDefault="004927BC"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Giấy phép xây dựng số 22.012/GPXD ngày 08/11/2022 do Ban Quản lý Khu kinh tế cấ</w:t>
      </w:r>
      <w:r w:rsidR="006444E8" w:rsidRPr="00F85C28">
        <w:rPr>
          <w:bCs/>
          <w:sz w:val="26"/>
          <w:szCs w:val="26"/>
        </w:rPr>
        <w:t>p;</w:t>
      </w:r>
    </w:p>
    <w:p w14:paraId="52BE7E0D" w14:textId="5721408F" w:rsidR="00CD087A" w:rsidRPr="00F85C28" w:rsidRDefault="00CD087A"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Quyết định số 411/QĐ-UBND ngày 03/3/2020 do UBND tỉnh Tây Ninh cấp về việc phê duyệt điều chỉnh cục bộ quy hoạch chi tiết Nhà máy sản xuất sợi Brotex (Việt Nam)</w:t>
      </w:r>
      <w:r w:rsidR="006444E8" w:rsidRPr="00F85C28">
        <w:rPr>
          <w:bCs/>
          <w:sz w:val="26"/>
          <w:szCs w:val="26"/>
        </w:rPr>
        <w:t>;</w:t>
      </w:r>
    </w:p>
    <w:p w14:paraId="0B3236C9" w14:textId="02107034" w:rsidR="00CD087A" w:rsidRPr="00F85C28" w:rsidRDefault="00CD087A"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1585/QĐ-UBND ngày 19/01/2021 do UBND tỉnh Tây Ninh cấp về việc phê duyệt đồ án quy hoạch chi tiết xây dựng </w:t>
      </w:r>
      <w:r w:rsidR="00D21BB5" w:rsidRPr="00F85C28">
        <w:rPr>
          <w:bCs/>
          <w:sz w:val="26"/>
          <w:szCs w:val="26"/>
        </w:rPr>
        <w:t>Dựu án</w:t>
      </w:r>
      <w:r w:rsidRPr="00F85C28">
        <w:rPr>
          <w:bCs/>
          <w:sz w:val="26"/>
          <w:szCs w:val="26"/>
        </w:rPr>
        <w:t xml:space="preserve"> Nhà máy sản xuất sợi Brotex (Việt Nam) giai đoạn 3, KCN Phước Đông, huyện Gò Dầu, thị xã Trảng Bàng, tỉnh Tây Ninh</w:t>
      </w:r>
      <w:r w:rsidR="006444E8" w:rsidRPr="00F85C28">
        <w:rPr>
          <w:bCs/>
          <w:sz w:val="26"/>
          <w:szCs w:val="26"/>
        </w:rPr>
        <w:t>;</w:t>
      </w:r>
    </w:p>
    <w:p w14:paraId="0872D9CC" w14:textId="11C29607" w:rsidR="00CD087A" w:rsidRPr="00F85C28" w:rsidRDefault="00CD087A"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Văn bản số 307/BQLKKT-QHXD ngày 27/2/2023 do Ban Quản lý Khu kinh tế cấp về việc thẩm định đồ án điều chỉnh Quy hoạch chi tiết xây dựng tỷ lệ 1/500 </w:t>
      </w:r>
      <w:r w:rsidR="00D21BB5" w:rsidRPr="00F85C28">
        <w:rPr>
          <w:bCs/>
          <w:sz w:val="26"/>
          <w:szCs w:val="26"/>
        </w:rPr>
        <w:t>Dự án</w:t>
      </w:r>
      <w:r w:rsidRPr="00F85C28">
        <w:rPr>
          <w:bCs/>
          <w:sz w:val="26"/>
          <w:szCs w:val="26"/>
        </w:rPr>
        <w:t xml:space="preserve"> Nhà máy sản xuất sợi Brotex Việt Nam giai đoạn 3, thuộc KCN Phước Đông huyện Gò Dầu, thị xã Trảng Bàng, tỉnh Tây N</w:t>
      </w:r>
      <w:r w:rsidR="006444E8" w:rsidRPr="00F85C28">
        <w:rPr>
          <w:bCs/>
          <w:sz w:val="26"/>
          <w:szCs w:val="26"/>
        </w:rPr>
        <w:t>inh;</w:t>
      </w:r>
    </w:p>
    <w:p w14:paraId="5D59AED9" w14:textId="1D4AD50C" w:rsidR="006444E8" w:rsidRPr="00F85C28" w:rsidRDefault="00CD087A"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Quyết định số 21/QĐ-BQLKKT ngày 09/3/2323 do Ban Quản lý Khu kinh tế cấp về việc</w:t>
      </w:r>
      <w:r w:rsidR="006444E8" w:rsidRPr="00F85C28">
        <w:rPr>
          <w:bCs/>
          <w:sz w:val="26"/>
          <w:szCs w:val="26"/>
        </w:rPr>
        <w:t xml:space="preserve"> Phê duyệt đồ án điều chỉnh quy hoạch chi tiết xây dựng tỷ lệ 1/500 Nhà máy sản xuất sợi Brotex Việt Nam giai đoạn 3 thuộc KCN Phước Đông huyện Gò Dầu, thị xã Trảng Bàng, tỉnh Tây Ninh;</w:t>
      </w:r>
    </w:p>
    <w:p w14:paraId="5FF3D0BD" w14:textId="761B055C" w:rsidR="00CD087A" w:rsidRPr="00F85C28" w:rsidRDefault="006444E8"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Văn bản số 75/HĐXD-QLDA ngày 03/4/2023 do Cục Quản lý hoạt động xây dựng cấp về việc thông báo kết quả thẩm định Báo cáo nghiên cứu khả thi các công trình thuộc Nhà máy sản xuất sợi Brotex Việt Nam – Giai đoạn 4;</w:t>
      </w:r>
    </w:p>
    <w:p w14:paraId="7EE6560D" w14:textId="451FE81E" w:rsidR="006444E8" w:rsidRPr="00F85C28" w:rsidRDefault="006444E8"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lastRenderedPageBreak/>
        <w:t xml:space="preserve">Giấy chứng nhận thẩm duyệt thiết kế về PCCC số 125/TDPCCC ngày 30/7/2018 do Phòng CS.PCCC &amp; CNCH – Công an </w:t>
      </w:r>
      <w:r w:rsidR="00660480" w:rsidRPr="00F85C28">
        <w:rPr>
          <w:bCs/>
          <w:sz w:val="26"/>
          <w:szCs w:val="26"/>
        </w:rPr>
        <w:t xml:space="preserve">tỉnh </w:t>
      </w:r>
      <w:r w:rsidRPr="00F85C28">
        <w:rPr>
          <w:bCs/>
          <w:sz w:val="26"/>
          <w:szCs w:val="26"/>
        </w:rPr>
        <w:t>Tây Ninh cấp;</w:t>
      </w:r>
    </w:p>
    <w:p w14:paraId="458129D7" w14:textId="683CFE0A" w:rsidR="006444E8" w:rsidRPr="00F85C28" w:rsidRDefault="006444E8"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Văn bản nghiệm thu PCCC số 112/NT-PCCC ngày 16/8/2019 do Phòng CS.PCCC &amp; CNCH – Công an </w:t>
      </w:r>
      <w:r w:rsidR="00660480" w:rsidRPr="00F85C28">
        <w:rPr>
          <w:bCs/>
          <w:sz w:val="26"/>
          <w:szCs w:val="26"/>
        </w:rPr>
        <w:t xml:space="preserve">tỉnh </w:t>
      </w:r>
      <w:r w:rsidRPr="00F85C28">
        <w:rPr>
          <w:bCs/>
          <w:sz w:val="26"/>
          <w:szCs w:val="26"/>
        </w:rPr>
        <w:t>Tây Ninh cấp;</w:t>
      </w:r>
    </w:p>
    <w:p w14:paraId="4414C091" w14:textId="23163F23" w:rsidR="006444E8" w:rsidRPr="00F85C28" w:rsidRDefault="006444E8"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chứng nhận thẩm duyệt thiết kế về PCCC số 30/TDPCCC ngày 05/2/2021 do Phòng CS.PCCC &amp; CNCH – Công an </w:t>
      </w:r>
      <w:r w:rsidR="00660480" w:rsidRPr="00F85C28">
        <w:rPr>
          <w:bCs/>
          <w:sz w:val="26"/>
          <w:szCs w:val="26"/>
        </w:rPr>
        <w:t xml:space="preserve">tỉnh </w:t>
      </w:r>
      <w:r w:rsidRPr="00F85C28">
        <w:rPr>
          <w:bCs/>
          <w:sz w:val="26"/>
          <w:szCs w:val="26"/>
        </w:rPr>
        <w:t>Tây Ninh cấp;</w:t>
      </w:r>
    </w:p>
    <w:p w14:paraId="4950609A" w14:textId="0DFF8E0A" w:rsidR="006444E8" w:rsidRPr="00F85C28" w:rsidRDefault="006444E8"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Văn bản số 2000/PCCC&amp;CNCH-CTPC ngày 23/8/2022 do Phòng CS.PCCC &amp; CNCH – Công an </w:t>
      </w:r>
      <w:r w:rsidR="00660480" w:rsidRPr="00F85C28">
        <w:rPr>
          <w:bCs/>
          <w:sz w:val="26"/>
          <w:szCs w:val="26"/>
        </w:rPr>
        <w:t xml:space="preserve">tỉnh </w:t>
      </w:r>
      <w:r w:rsidRPr="00F85C28">
        <w:rPr>
          <w:bCs/>
          <w:sz w:val="26"/>
          <w:szCs w:val="26"/>
        </w:rPr>
        <w:t>Tây Ninh cấp về việc góp ý về phòng cháy và chữa cháy đối với hồ sơ thiết kế cơ sở;</w:t>
      </w:r>
    </w:p>
    <w:p w14:paraId="31C15E5F" w14:textId="34C8ABE9" w:rsidR="006444E8" w:rsidRPr="00F85C28" w:rsidRDefault="006444E8"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Văn bản số 3151/PCCC&amp;CNCH-CTPC ngày </w:t>
      </w:r>
      <w:r w:rsidR="00660480" w:rsidRPr="00F85C28">
        <w:rPr>
          <w:bCs/>
          <w:sz w:val="26"/>
          <w:szCs w:val="26"/>
        </w:rPr>
        <w:t>11/11/2022</w:t>
      </w:r>
      <w:r w:rsidRPr="00F85C28">
        <w:rPr>
          <w:bCs/>
          <w:sz w:val="26"/>
          <w:szCs w:val="26"/>
        </w:rPr>
        <w:t xml:space="preserve"> do Phòng CS.PCCC &amp; CNCH – Công an </w:t>
      </w:r>
      <w:r w:rsidR="00660480" w:rsidRPr="00F85C28">
        <w:rPr>
          <w:bCs/>
          <w:sz w:val="26"/>
          <w:szCs w:val="26"/>
        </w:rPr>
        <w:t xml:space="preserve">tỉnh </w:t>
      </w:r>
      <w:r w:rsidRPr="00F85C28">
        <w:rPr>
          <w:bCs/>
          <w:sz w:val="26"/>
          <w:szCs w:val="26"/>
        </w:rPr>
        <w:t>Tây Ninh cấp về việc góp ý về phòng cháy và chữa cháy đối với hồ sơ thiết kế cơ sở;</w:t>
      </w:r>
    </w:p>
    <w:p w14:paraId="50C7C344" w14:textId="528F19EC" w:rsidR="00660480" w:rsidRPr="00F85C28" w:rsidRDefault="00660480"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Văn bản số 3262/PCCC&amp;CNCH-CTPC ngày 23/11/2022 do Phòng CS.PCCC &amp; CNCH – Công an tỉnh Tây Ninh cấp về việc góp ý về phòng cháy và chữa cháy đối với hồ sơ thiết kế cơ sở;</w:t>
      </w:r>
    </w:p>
    <w:p w14:paraId="2F34BFB4" w14:textId="7498C2E2" w:rsidR="00032F3A" w:rsidRPr="00F85C28" w:rsidRDefault="00032F3A"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Văn bản số 13/GĐ-GĐ1 </w:t>
      </w:r>
      <w:r w:rsidR="00A63049" w:rsidRPr="00F85C28">
        <w:rPr>
          <w:bCs/>
          <w:sz w:val="26"/>
          <w:szCs w:val="26"/>
        </w:rPr>
        <w:t xml:space="preserve">(HT) </w:t>
      </w:r>
      <w:r w:rsidRPr="00F85C28">
        <w:rPr>
          <w:bCs/>
          <w:sz w:val="26"/>
          <w:szCs w:val="26"/>
        </w:rPr>
        <w:t>ngày 18/01/2019 do Cục Giám định nhà nước về chất lượng công trình xây dựng thuộc Bộ Xây dựng cấp về việc thông báo kết quả thẩm định kiểm tra công tác nghiệm thu hoàn thành công trình;</w:t>
      </w:r>
    </w:p>
    <w:p w14:paraId="7FA21737" w14:textId="0CAB03DC" w:rsidR="00A63049" w:rsidRPr="00F85C28" w:rsidRDefault="00A63049"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Văn bản số 194/GĐ-GĐ1/HT ngày 14/10/2020 do Cục Giám định nhà nước về chất lượng công trình xây dựng thuộc Bộ Xây dựng cấp về việc thông báo kết quả thẩm định kiểm tra công tác nghiệm thu hoàn thành công trình xây dựng;</w:t>
      </w:r>
    </w:p>
    <w:p w14:paraId="2F71CA1F" w14:textId="174C6ED4" w:rsidR="00A63049" w:rsidRPr="00F85C28" w:rsidRDefault="00A63049"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Văn bản số 139/GĐ-GĐ1/HT ngày 27/7/2021 do Cục Giám định nhà nước về chất lượng công trình xây dựng thuộc Bộ Xây dựng cấp về việc thông báo kết quả thẩm định kiểm tra công tác nghiệm thu hoàn thành công trình xây dựng;</w:t>
      </w:r>
    </w:p>
    <w:p w14:paraId="459F6E60" w14:textId="7259974A" w:rsidR="00A63049" w:rsidRPr="00F85C28" w:rsidRDefault="00A63049"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Các văn bản nghiệm thu hoàn thành hạng mục công trình xây dựng để đưa vào sử dụng nội bộ công ty.</w:t>
      </w:r>
    </w:p>
    <w:p w14:paraId="7A505618" w14:textId="36ED5881" w:rsidR="00C40086" w:rsidRPr="00F85C28" w:rsidRDefault="00C40086"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Hợp đồng thu gom</w:t>
      </w:r>
      <w:r w:rsidR="00E528F5" w:rsidRPr="00F85C28">
        <w:rPr>
          <w:bCs/>
          <w:sz w:val="26"/>
          <w:szCs w:val="26"/>
        </w:rPr>
        <w:t>,</w:t>
      </w:r>
      <w:r w:rsidRPr="00F85C28">
        <w:rPr>
          <w:bCs/>
          <w:sz w:val="26"/>
          <w:szCs w:val="26"/>
        </w:rPr>
        <w:t xml:space="preserve"> vận chuyển và xử lý chất thải số</w:t>
      </w:r>
      <w:r w:rsidR="00E528F5" w:rsidRPr="00F85C28">
        <w:rPr>
          <w:bCs/>
          <w:sz w:val="26"/>
          <w:szCs w:val="26"/>
        </w:rPr>
        <w:t xml:space="preserve"> HP75</w:t>
      </w:r>
      <w:r w:rsidRPr="00F85C28">
        <w:rPr>
          <w:bCs/>
          <w:sz w:val="26"/>
          <w:szCs w:val="26"/>
        </w:rPr>
        <w:t>/2</w:t>
      </w:r>
      <w:r w:rsidR="00E528F5" w:rsidRPr="00F85C28">
        <w:rPr>
          <w:bCs/>
          <w:sz w:val="26"/>
          <w:szCs w:val="26"/>
        </w:rPr>
        <w:t>2/HĐXL ngày 10/08/2022</w:t>
      </w:r>
      <w:r w:rsidRPr="00F85C28">
        <w:rPr>
          <w:bCs/>
          <w:sz w:val="26"/>
          <w:szCs w:val="26"/>
        </w:rPr>
        <w:t xml:space="preserve"> giữa Công ty TNHH MTV Môi trường Xanh Huê Phương VN và Công ty TNHH Brotex (Việt Nam) </w:t>
      </w:r>
      <w:r w:rsidR="00E528F5" w:rsidRPr="00F85C28">
        <w:rPr>
          <w:bCs/>
          <w:i/>
          <w:sz w:val="26"/>
          <w:szCs w:val="26"/>
        </w:rPr>
        <w:t>(</w:t>
      </w:r>
      <w:r w:rsidRPr="00F85C28">
        <w:rPr>
          <w:bCs/>
          <w:i/>
          <w:sz w:val="26"/>
          <w:szCs w:val="26"/>
        </w:rPr>
        <w:t xml:space="preserve">về việc thu gom, </w:t>
      </w:r>
      <w:r w:rsidR="00E528F5" w:rsidRPr="00F85C28">
        <w:rPr>
          <w:bCs/>
          <w:i/>
          <w:sz w:val="26"/>
          <w:szCs w:val="26"/>
        </w:rPr>
        <w:t xml:space="preserve">vận chuyển và </w:t>
      </w:r>
      <w:r w:rsidRPr="00F85C28">
        <w:rPr>
          <w:bCs/>
          <w:i/>
          <w:sz w:val="26"/>
          <w:szCs w:val="26"/>
        </w:rPr>
        <w:t xml:space="preserve">xử lý </w:t>
      </w:r>
      <w:r w:rsidR="00E528F5" w:rsidRPr="00F85C28">
        <w:rPr>
          <w:bCs/>
          <w:i/>
          <w:sz w:val="26"/>
          <w:szCs w:val="26"/>
        </w:rPr>
        <w:t>rác thải công nghiệp, chất thải rắn sinh hoạt, bùn không nguy hại từ hệ thống xử lý nước cấp và bể xử lý nước thải sinh hoạt)</w:t>
      </w:r>
      <w:r w:rsidRPr="00F85C28">
        <w:rPr>
          <w:bCs/>
          <w:i/>
          <w:sz w:val="26"/>
          <w:szCs w:val="26"/>
        </w:rPr>
        <w:t>;</w:t>
      </w:r>
    </w:p>
    <w:p w14:paraId="400D2DF6" w14:textId="1D48919F" w:rsidR="00E528F5" w:rsidRPr="00F85C28" w:rsidRDefault="00E528F5"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Hợp đồng thu gom, vận chuyển và xử lý chất thải số HP76/22/HĐXL ngày 10/08/2022 giữa Công ty TNHH MTV Môi trường Xanh Huê Phương VN và Công ty TNHH Brotex (Việt Nam)</w:t>
      </w:r>
      <w:r w:rsidRPr="00F85C28">
        <w:rPr>
          <w:bCs/>
          <w:i/>
          <w:sz w:val="26"/>
          <w:szCs w:val="26"/>
        </w:rPr>
        <w:t xml:space="preserve"> (về việc thu gom, vận chuyển và xử lý CTNH);</w:t>
      </w:r>
    </w:p>
    <w:p w14:paraId="2A894967" w14:textId="428A5374" w:rsidR="00E528F5" w:rsidRPr="00F85C28" w:rsidRDefault="00E528F5"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Hợp đồng thu gom, vận chuyển và xử lý chất thải số HP77/22/HĐXL ngày 10/08/2022 giữa Công ty TNHH MTV Môi trường Xanh Huê Phương VN và Công ty TNHH Brotex (Việt Nam) </w:t>
      </w:r>
      <w:r w:rsidRPr="00F85C28">
        <w:rPr>
          <w:bCs/>
          <w:i/>
          <w:sz w:val="26"/>
          <w:szCs w:val="26"/>
        </w:rPr>
        <w:t>(về việc thu gom, vận chuyển và xử lý dầu thải nhà ăn).</w:t>
      </w:r>
    </w:p>
    <w:p w14:paraId="35E0C0EF" w14:textId="2ABCBACF" w:rsidR="00CC136B" w:rsidRPr="00F85C28" w:rsidRDefault="00A63049" w:rsidP="004868F8">
      <w:pPr>
        <w:pStyle w:val="NormalWeb"/>
        <w:shd w:val="clear" w:color="auto" w:fill="FFFFFF"/>
        <w:spacing w:before="90" w:beforeAutospacing="0" w:after="90" w:afterAutospacing="0"/>
        <w:ind w:left="720"/>
        <w:jc w:val="right"/>
        <w:rPr>
          <w:sz w:val="26"/>
          <w:szCs w:val="26"/>
        </w:rPr>
      </w:pPr>
      <w:r w:rsidRPr="00F85C28">
        <w:rPr>
          <w:bCs/>
          <w:i/>
          <w:sz w:val="26"/>
          <w:szCs w:val="26"/>
        </w:rPr>
        <w:t>(Các văn bản trên được đính kèm trong Phụ lục 1)</w:t>
      </w:r>
    </w:p>
    <w:p w14:paraId="3EA92A14" w14:textId="53434CFE" w:rsidR="003B5FE1" w:rsidRPr="00F85C28" w:rsidRDefault="003B5FE1" w:rsidP="00914C6C">
      <w:pPr>
        <w:pStyle w:val="ListParagraph"/>
        <w:spacing w:before="90" w:after="90" w:line="240" w:lineRule="auto"/>
        <w:ind w:left="567"/>
        <w:contextualSpacing w:val="0"/>
        <w:jc w:val="both"/>
        <w:rPr>
          <w:rFonts w:ascii="Times New Roman" w:hAnsi="Times New Roman" w:cs="Times New Roman"/>
          <w:sz w:val="26"/>
          <w:szCs w:val="26"/>
        </w:rPr>
      </w:pPr>
    </w:p>
    <w:p w14:paraId="40D4B1B2" w14:textId="77777777" w:rsidR="00A63049" w:rsidRPr="00F85C28" w:rsidRDefault="00A63049" w:rsidP="00914C6C">
      <w:pPr>
        <w:spacing w:before="90" w:after="90"/>
        <w:ind w:firstLine="547"/>
        <w:jc w:val="both"/>
        <w:rPr>
          <w:rFonts w:eastAsiaTheme="majorEastAsia"/>
          <w:b/>
          <w:sz w:val="26"/>
          <w:szCs w:val="26"/>
        </w:rPr>
      </w:pPr>
      <w:r w:rsidRPr="00F85C28">
        <w:rPr>
          <w:b/>
          <w:sz w:val="26"/>
          <w:szCs w:val="26"/>
        </w:rPr>
        <w:br w:type="page"/>
      </w:r>
    </w:p>
    <w:p w14:paraId="1A022491" w14:textId="5B19E852" w:rsidR="00D35AC2" w:rsidRPr="00F85C28" w:rsidRDefault="005B63A3" w:rsidP="00914C6C">
      <w:pPr>
        <w:pStyle w:val="Heading1"/>
        <w:spacing w:before="90" w:after="90" w:line="240" w:lineRule="auto"/>
        <w:jc w:val="center"/>
        <w:rPr>
          <w:rFonts w:ascii="Times New Roman" w:hAnsi="Times New Roman" w:cs="Times New Roman"/>
          <w:b/>
          <w:color w:val="auto"/>
          <w:szCs w:val="26"/>
        </w:rPr>
      </w:pPr>
      <w:bookmarkStart w:id="25" w:name="_Toc137621793"/>
      <w:r w:rsidRPr="00F85C28">
        <w:rPr>
          <w:rFonts w:ascii="Times New Roman" w:hAnsi="Times New Roman" w:cs="Times New Roman"/>
          <w:b/>
          <w:color w:val="auto"/>
          <w:szCs w:val="26"/>
        </w:rPr>
        <w:lastRenderedPageBreak/>
        <w:t xml:space="preserve">CHƯƠNG I: </w:t>
      </w:r>
      <w:r w:rsidR="00A63049" w:rsidRPr="00F85C28">
        <w:rPr>
          <w:rFonts w:ascii="Times New Roman" w:hAnsi="Times New Roman" w:cs="Times New Roman"/>
          <w:b/>
          <w:color w:val="auto"/>
          <w:szCs w:val="26"/>
        </w:rPr>
        <w:br/>
      </w:r>
      <w:r w:rsidRPr="00F85C28">
        <w:rPr>
          <w:rFonts w:ascii="Times New Roman" w:hAnsi="Times New Roman" w:cs="Times New Roman"/>
          <w:b/>
          <w:color w:val="auto"/>
          <w:szCs w:val="26"/>
        </w:rPr>
        <w:t xml:space="preserve">THÔNG TIN CHUNG VỀ </w:t>
      </w:r>
      <w:r w:rsidR="00CB1895">
        <w:rPr>
          <w:rFonts w:ascii="Times New Roman" w:hAnsi="Times New Roman" w:cs="Times New Roman"/>
          <w:b/>
          <w:color w:val="auto"/>
          <w:szCs w:val="26"/>
        </w:rPr>
        <w:t>DỰ ÁN ĐẦU TƯ</w:t>
      </w:r>
      <w:bookmarkEnd w:id="25"/>
    </w:p>
    <w:p w14:paraId="5F418213" w14:textId="1BF07994" w:rsidR="005B63A3" w:rsidRPr="00F85C28" w:rsidRDefault="005B63A3" w:rsidP="00914C6C">
      <w:pPr>
        <w:spacing w:before="90" w:after="90"/>
        <w:jc w:val="both"/>
        <w:rPr>
          <w:b/>
          <w:sz w:val="26"/>
          <w:szCs w:val="26"/>
        </w:rPr>
      </w:pPr>
    </w:p>
    <w:p w14:paraId="7374F509" w14:textId="77777777" w:rsidR="008B0B04" w:rsidRPr="00F85C28" w:rsidRDefault="008B0B04" w:rsidP="00914C6C">
      <w:pPr>
        <w:spacing w:before="90" w:after="90"/>
        <w:jc w:val="both"/>
        <w:rPr>
          <w:b/>
          <w:sz w:val="26"/>
          <w:szCs w:val="26"/>
        </w:rPr>
      </w:pPr>
    </w:p>
    <w:p w14:paraId="6F2803F7" w14:textId="4F1CBD61" w:rsidR="005B63A3" w:rsidRPr="00F85C28" w:rsidRDefault="005B63A3" w:rsidP="00914C6C">
      <w:pPr>
        <w:pStyle w:val="ListParagraph"/>
        <w:numPr>
          <w:ilvl w:val="0"/>
          <w:numId w:val="1"/>
        </w:numPr>
        <w:spacing w:before="90" w:after="90" w:line="240" w:lineRule="auto"/>
        <w:ind w:left="709" w:hanging="720"/>
        <w:contextualSpacing w:val="0"/>
        <w:jc w:val="both"/>
        <w:outlineLvl w:val="1"/>
        <w:rPr>
          <w:rFonts w:ascii="Times New Roman" w:hAnsi="Times New Roman" w:cs="Times New Roman"/>
          <w:b/>
          <w:sz w:val="26"/>
          <w:szCs w:val="26"/>
        </w:rPr>
      </w:pPr>
      <w:bookmarkStart w:id="26" w:name="_Toc137621794"/>
      <w:r w:rsidRPr="00F85C28">
        <w:rPr>
          <w:rFonts w:ascii="Times New Roman" w:hAnsi="Times New Roman" w:cs="Times New Roman"/>
          <w:b/>
          <w:sz w:val="26"/>
          <w:szCs w:val="26"/>
        </w:rPr>
        <w:t xml:space="preserve">TÊN CHỦ </w:t>
      </w:r>
      <w:r w:rsidR="00CB1895">
        <w:rPr>
          <w:rFonts w:ascii="Times New Roman" w:hAnsi="Times New Roman" w:cs="Times New Roman"/>
          <w:b/>
          <w:sz w:val="26"/>
          <w:szCs w:val="26"/>
        </w:rPr>
        <w:t>DỰ ÁN ĐẦU TƯ</w:t>
      </w:r>
      <w:bookmarkEnd w:id="26"/>
    </w:p>
    <w:p w14:paraId="218661B2" w14:textId="77777777" w:rsidR="00637C9B" w:rsidRPr="00F85C28" w:rsidRDefault="00637C9B" w:rsidP="00914C6C">
      <w:pPr>
        <w:pStyle w:val="ListParagraph"/>
        <w:tabs>
          <w:tab w:val="left" w:pos="1440"/>
          <w:tab w:val="left" w:pos="1620"/>
        </w:tabs>
        <w:spacing w:before="90" w:after="90" w:line="240" w:lineRule="auto"/>
        <w:jc w:val="center"/>
        <w:rPr>
          <w:rFonts w:ascii="Times New Roman" w:hAnsi="Times New Roman" w:cs="Times New Roman"/>
          <w:b/>
          <w:sz w:val="26"/>
          <w:szCs w:val="26"/>
        </w:rPr>
      </w:pPr>
      <w:r w:rsidRPr="00F85C28">
        <w:rPr>
          <w:rFonts w:ascii="Times New Roman" w:hAnsi="Times New Roman" w:cs="Times New Roman"/>
          <w:b/>
          <w:sz w:val="26"/>
          <w:szCs w:val="26"/>
        </w:rPr>
        <w:t>C</w:t>
      </w:r>
      <w:r w:rsidRPr="00F85C28">
        <w:rPr>
          <w:rFonts w:ascii="Times New Roman" w:hAnsi="Times New Roman" w:cs="Times New Roman"/>
          <w:b/>
          <w:sz w:val="26"/>
          <w:szCs w:val="26"/>
          <w:lang w:val="vi-VN"/>
        </w:rPr>
        <w:t>ÔNG TY TNHH B</w:t>
      </w:r>
      <w:r w:rsidRPr="00F85C28">
        <w:rPr>
          <w:rFonts w:ascii="Times New Roman" w:hAnsi="Times New Roman" w:cs="Times New Roman"/>
          <w:b/>
          <w:sz w:val="26"/>
          <w:szCs w:val="26"/>
        </w:rPr>
        <w:t>ROTEX</w:t>
      </w:r>
      <w:r w:rsidRPr="00F85C28">
        <w:rPr>
          <w:rFonts w:ascii="Times New Roman" w:hAnsi="Times New Roman" w:cs="Times New Roman"/>
          <w:b/>
          <w:sz w:val="26"/>
          <w:szCs w:val="26"/>
          <w:lang w:val="vi-VN"/>
        </w:rPr>
        <w:t xml:space="preserve"> </w:t>
      </w:r>
      <w:r w:rsidRPr="00F85C28">
        <w:rPr>
          <w:rFonts w:ascii="Times New Roman" w:hAnsi="Times New Roman" w:cs="Times New Roman"/>
          <w:b/>
          <w:sz w:val="26"/>
          <w:szCs w:val="26"/>
        </w:rPr>
        <w:t>(</w:t>
      </w:r>
      <w:r w:rsidRPr="00F85C28">
        <w:rPr>
          <w:rFonts w:ascii="Times New Roman" w:hAnsi="Times New Roman" w:cs="Times New Roman"/>
          <w:b/>
          <w:sz w:val="26"/>
          <w:szCs w:val="26"/>
          <w:lang w:val="vi-VN"/>
        </w:rPr>
        <w:t>VIỆT NAM</w:t>
      </w:r>
      <w:r w:rsidRPr="00F85C28">
        <w:rPr>
          <w:rFonts w:ascii="Times New Roman" w:hAnsi="Times New Roman" w:cs="Times New Roman"/>
          <w:b/>
          <w:sz w:val="26"/>
          <w:szCs w:val="26"/>
        </w:rPr>
        <w:t>)</w:t>
      </w:r>
    </w:p>
    <w:p w14:paraId="4036D9B6" w14:textId="2FD15082" w:rsidR="009F0F34" w:rsidRPr="00F85C28" w:rsidRDefault="009F0F34" w:rsidP="00914C6C">
      <w:pPr>
        <w:pStyle w:val="NormalWeb"/>
        <w:shd w:val="clear" w:color="auto" w:fill="FFFFFF"/>
        <w:spacing w:before="90" w:beforeAutospacing="0" w:after="90" w:afterAutospacing="0"/>
        <w:ind w:firstLine="720"/>
        <w:jc w:val="both"/>
        <w:rPr>
          <w:sz w:val="26"/>
          <w:szCs w:val="26"/>
          <w:lang w:val="vi-VN"/>
        </w:rPr>
      </w:pPr>
      <w:r w:rsidRPr="00F85C28">
        <w:rPr>
          <w:bCs/>
          <w:sz w:val="26"/>
          <w:szCs w:val="26"/>
        </w:rPr>
        <w:t>Địa</w:t>
      </w:r>
      <w:r w:rsidRPr="00F85C28">
        <w:rPr>
          <w:sz w:val="26"/>
          <w:szCs w:val="26"/>
        </w:rPr>
        <w:t xml:space="preserve"> chỉ liên hệ:</w:t>
      </w:r>
      <w:r w:rsidRPr="00F85C28">
        <w:rPr>
          <w:sz w:val="26"/>
          <w:szCs w:val="26"/>
          <w:lang w:val="vi-VN"/>
        </w:rPr>
        <w:t xml:space="preserve"> </w:t>
      </w:r>
      <w:r w:rsidR="00637C9B" w:rsidRPr="00F85C28">
        <w:rPr>
          <w:sz w:val="26"/>
          <w:szCs w:val="26"/>
        </w:rPr>
        <w:t xml:space="preserve">Lô 34 – 6, đường D11, KCN Phước Đông, xã Phước Đông, </w:t>
      </w:r>
      <w:r w:rsidR="00637C9B" w:rsidRPr="00F85C28">
        <w:rPr>
          <w:sz w:val="26"/>
          <w:szCs w:val="26"/>
        </w:rPr>
        <w:br/>
        <w:t>huyện Gò Dầu, tỉnh Tây Ninh.</w:t>
      </w:r>
    </w:p>
    <w:p w14:paraId="1D071609" w14:textId="67EBA9E5" w:rsidR="00637C9B" w:rsidRPr="00F85C28" w:rsidRDefault="00637C9B" w:rsidP="00914C6C">
      <w:pPr>
        <w:pStyle w:val="NormalWeb"/>
        <w:shd w:val="clear" w:color="auto" w:fill="FFFFFF"/>
        <w:spacing w:before="90" w:beforeAutospacing="0" w:after="90" w:afterAutospacing="0"/>
        <w:ind w:firstLine="720"/>
        <w:jc w:val="both"/>
        <w:rPr>
          <w:b/>
          <w:sz w:val="26"/>
          <w:szCs w:val="26"/>
        </w:rPr>
      </w:pPr>
      <w:r w:rsidRPr="00F85C28">
        <w:rPr>
          <w:bCs/>
          <w:sz w:val="26"/>
          <w:szCs w:val="26"/>
        </w:rPr>
        <w:t>Người</w:t>
      </w:r>
      <w:r w:rsidR="008E25A7" w:rsidRPr="00F85C28">
        <w:rPr>
          <w:sz w:val="26"/>
          <w:szCs w:val="26"/>
        </w:rPr>
        <w:t xml:space="preserve"> đứng đầu cơ quan</w:t>
      </w:r>
      <w:r w:rsidRPr="00F85C28">
        <w:rPr>
          <w:sz w:val="26"/>
          <w:szCs w:val="26"/>
        </w:rPr>
        <w:t>:</w:t>
      </w:r>
      <w:r w:rsidRPr="00F85C28">
        <w:rPr>
          <w:b/>
          <w:sz w:val="26"/>
          <w:szCs w:val="26"/>
        </w:rPr>
        <w:t xml:space="preserve"> Ông</w:t>
      </w:r>
      <w:r w:rsidRPr="00F85C28">
        <w:rPr>
          <w:sz w:val="26"/>
          <w:szCs w:val="26"/>
        </w:rPr>
        <w:t xml:space="preserve"> </w:t>
      </w:r>
      <w:r w:rsidRPr="00F85C28">
        <w:rPr>
          <w:b/>
          <w:sz w:val="26"/>
          <w:szCs w:val="26"/>
        </w:rPr>
        <w:t>YEUNG WAI SAN</w:t>
      </w:r>
    </w:p>
    <w:p w14:paraId="33E50906" w14:textId="77777777" w:rsidR="00637C9B" w:rsidRPr="00F85C28" w:rsidRDefault="00637C9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Chức vụ: Chủ tịch Công ty </w:t>
      </w:r>
    </w:p>
    <w:p w14:paraId="7497F608" w14:textId="77777777" w:rsidR="00637C9B" w:rsidRPr="00F85C28" w:rsidRDefault="00637C9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Ngày sinh: 07/11/1961</w:t>
      </w:r>
    </w:p>
    <w:p w14:paraId="04C67C5B" w14:textId="77777777" w:rsidR="00637C9B" w:rsidRPr="00F85C28" w:rsidRDefault="00637C9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Quốc tịch: Trung Quốc</w:t>
      </w:r>
    </w:p>
    <w:p w14:paraId="4D9D74D1" w14:textId="77777777" w:rsidR="00637C9B" w:rsidRPr="00F85C28" w:rsidRDefault="00637C9B" w:rsidP="00914C6C">
      <w:pPr>
        <w:pStyle w:val="NormalWeb"/>
        <w:shd w:val="clear" w:color="auto" w:fill="FFFFFF"/>
        <w:spacing w:before="90" w:beforeAutospacing="0" w:after="90" w:afterAutospacing="0"/>
        <w:ind w:firstLine="720"/>
        <w:jc w:val="both"/>
        <w:rPr>
          <w:b/>
          <w:sz w:val="26"/>
          <w:szCs w:val="26"/>
        </w:rPr>
      </w:pPr>
      <w:r w:rsidRPr="00F85C28">
        <w:rPr>
          <w:bCs/>
          <w:sz w:val="26"/>
          <w:szCs w:val="26"/>
        </w:rPr>
        <w:t>Người</w:t>
      </w:r>
      <w:r w:rsidRPr="00F85C28">
        <w:rPr>
          <w:sz w:val="26"/>
          <w:szCs w:val="26"/>
        </w:rPr>
        <w:t xml:space="preserve"> được ủy quyền: </w:t>
      </w:r>
      <w:r w:rsidRPr="00F85C28">
        <w:rPr>
          <w:b/>
          <w:sz w:val="26"/>
          <w:szCs w:val="26"/>
        </w:rPr>
        <w:t xml:space="preserve">Ông </w:t>
      </w:r>
      <w:r w:rsidRPr="00F85C28">
        <w:rPr>
          <w:b/>
          <w:noProof/>
          <w:sz w:val="26"/>
          <w:szCs w:val="26"/>
        </w:rPr>
        <w:t>ZHANG KUI</w:t>
      </w:r>
      <w:r w:rsidRPr="00F85C28">
        <w:rPr>
          <w:noProof/>
          <w:sz w:val="26"/>
          <w:szCs w:val="26"/>
        </w:rPr>
        <w:t xml:space="preserve"> </w:t>
      </w:r>
      <w:r w:rsidRPr="00F85C28">
        <w:rPr>
          <w:b/>
          <w:noProof/>
          <w:sz w:val="26"/>
          <w:szCs w:val="26"/>
        </w:rPr>
        <w:t>(TRƯƠNG KHUÊ)</w:t>
      </w:r>
    </w:p>
    <w:p w14:paraId="2C9753E3" w14:textId="77777777" w:rsidR="00637C9B" w:rsidRPr="00F85C28" w:rsidRDefault="00637C9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Chức vụ: Tổng Giám đốc</w:t>
      </w:r>
    </w:p>
    <w:p w14:paraId="4479FCC3" w14:textId="77777777" w:rsidR="00637C9B" w:rsidRPr="00F85C28" w:rsidRDefault="00637C9B"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bCs/>
          <w:sz w:val="26"/>
          <w:szCs w:val="26"/>
        </w:rPr>
        <w:t>Quốc tịch</w:t>
      </w:r>
      <w:r w:rsidRPr="00F85C28">
        <w:rPr>
          <w:sz w:val="26"/>
          <w:szCs w:val="26"/>
        </w:rPr>
        <w:t xml:space="preserve">: </w:t>
      </w:r>
      <w:r w:rsidRPr="00F85C28">
        <w:rPr>
          <w:sz w:val="26"/>
          <w:szCs w:val="26"/>
          <w:lang w:val="vi-VN"/>
        </w:rPr>
        <w:t>Trung</w:t>
      </w:r>
      <w:r w:rsidRPr="00F85C28">
        <w:rPr>
          <w:sz w:val="26"/>
          <w:szCs w:val="26"/>
        </w:rPr>
        <w:t xml:space="preserve"> Quốc</w:t>
      </w:r>
    </w:p>
    <w:p w14:paraId="001A89D0" w14:textId="77777777" w:rsidR="00EC0B9B" w:rsidRPr="00F85C28" w:rsidRDefault="00EC0B9B" w:rsidP="00914C6C">
      <w:pPr>
        <w:pStyle w:val="NormalWeb"/>
        <w:shd w:val="clear" w:color="auto" w:fill="FFFFFF"/>
        <w:spacing w:before="90" w:beforeAutospacing="0" w:after="90" w:afterAutospacing="0"/>
        <w:ind w:firstLine="720"/>
        <w:jc w:val="both"/>
        <w:rPr>
          <w:bCs/>
          <w:sz w:val="26"/>
          <w:szCs w:val="26"/>
        </w:rPr>
      </w:pPr>
      <w:r w:rsidRPr="00F85C28">
        <w:rPr>
          <w:bCs/>
          <w:sz w:val="26"/>
          <w:szCs w:val="26"/>
        </w:rPr>
        <w:t>Giấy chứng nhận đăng ký doanh nghiệp Công ty trách nhiệm hữu hạn một thành viên mã số doanh nghiệp 3901157636 do Sở Kế hoạch và Đầu tư tỉnh Tây Ninh cấp, đăng ký lần đầu ngày 18/12/2012, đăng ký thay đổi lần thứ 6 ngày 01/02/2023;</w:t>
      </w:r>
    </w:p>
    <w:p w14:paraId="1525AC0F" w14:textId="19559B60" w:rsidR="00EC0B9B" w:rsidRPr="00F85C28" w:rsidRDefault="00EC0B9B" w:rsidP="00914C6C">
      <w:pPr>
        <w:pStyle w:val="NormalWeb"/>
        <w:shd w:val="clear" w:color="auto" w:fill="FFFFFF"/>
        <w:spacing w:before="90" w:beforeAutospacing="0" w:after="90" w:afterAutospacing="0"/>
        <w:ind w:firstLine="720"/>
        <w:jc w:val="both"/>
        <w:rPr>
          <w:bCs/>
          <w:sz w:val="26"/>
          <w:szCs w:val="26"/>
        </w:rPr>
      </w:pPr>
      <w:r w:rsidRPr="00F85C28">
        <w:rPr>
          <w:bCs/>
          <w:sz w:val="26"/>
          <w:szCs w:val="26"/>
        </w:rPr>
        <w:t xml:space="preserve">Giấy chứng nhận đăng ký đầu tư, mã số </w:t>
      </w:r>
      <w:r w:rsidR="003E721C" w:rsidRPr="00F85C28">
        <w:rPr>
          <w:bCs/>
          <w:sz w:val="26"/>
          <w:szCs w:val="26"/>
        </w:rPr>
        <w:t>dự án</w:t>
      </w:r>
      <w:r w:rsidRPr="00F85C28">
        <w:rPr>
          <w:bCs/>
          <w:sz w:val="26"/>
          <w:szCs w:val="26"/>
        </w:rPr>
        <w:t>: 4358612716 do Ban quản lý Khu kinh tế tỉnh Tây Ninh cấp, chứng nhận lần đầu ngày 25/05/2017, chứng nhận thay đổi lần thứ</w:t>
      </w:r>
      <w:r w:rsidR="00F76145" w:rsidRPr="00F85C28">
        <w:rPr>
          <w:bCs/>
          <w:sz w:val="26"/>
          <w:szCs w:val="26"/>
        </w:rPr>
        <w:t xml:space="preserve"> 5 ngày 03/01/2023.</w:t>
      </w:r>
    </w:p>
    <w:p w14:paraId="39BAB116" w14:textId="77777777" w:rsidR="00907284" w:rsidRPr="00F85C28" w:rsidRDefault="00907284" w:rsidP="00914C6C">
      <w:pPr>
        <w:pStyle w:val="NormalWeb"/>
        <w:shd w:val="clear" w:color="auto" w:fill="FFFFFF"/>
        <w:spacing w:before="90" w:beforeAutospacing="0" w:after="90" w:afterAutospacing="0"/>
        <w:ind w:firstLine="720"/>
        <w:jc w:val="both"/>
        <w:rPr>
          <w:bCs/>
          <w:sz w:val="26"/>
          <w:szCs w:val="26"/>
        </w:rPr>
      </w:pPr>
    </w:p>
    <w:p w14:paraId="7ADDF3BF" w14:textId="2CA71A8D" w:rsidR="00BF41F9" w:rsidRPr="00F85C28" w:rsidRDefault="00BF41F9" w:rsidP="00914C6C">
      <w:pPr>
        <w:pStyle w:val="ListParagraph"/>
        <w:numPr>
          <w:ilvl w:val="0"/>
          <w:numId w:val="1"/>
        </w:numPr>
        <w:spacing w:before="90" w:after="90" w:line="240" w:lineRule="auto"/>
        <w:ind w:left="709" w:hanging="720"/>
        <w:contextualSpacing w:val="0"/>
        <w:jc w:val="both"/>
        <w:outlineLvl w:val="1"/>
        <w:rPr>
          <w:rFonts w:ascii="Times New Roman" w:hAnsi="Times New Roman" w:cs="Times New Roman"/>
          <w:b/>
          <w:sz w:val="26"/>
          <w:szCs w:val="26"/>
        </w:rPr>
      </w:pPr>
      <w:bookmarkStart w:id="27" w:name="_Toc137621795"/>
      <w:r w:rsidRPr="00F85C28">
        <w:rPr>
          <w:rFonts w:ascii="Times New Roman" w:hAnsi="Times New Roman" w:cs="Times New Roman"/>
          <w:b/>
          <w:sz w:val="26"/>
          <w:szCs w:val="26"/>
        </w:rPr>
        <w:t xml:space="preserve">TÊN </w:t>
      </w:r>
      <w:r w:rsidR="00CB1895">
        <w:rPr>
          <w:rFonts w:ascii="Times New Roman" w:hAnsi="Times New Roman" w:cs="Times New Roman"/>
          <w:b/>
          <w:sz w:val="26"/>
          <w:szCs w:val="26"/>
        </w:rPr>
        <w:t>DỰ ÁN ĐẦU TƯ</w:t>
      </w:r>
      <w:bookmarkEnd w:id="27"/>
    </w:p>
    <w:p w14:paraId="16866676" w14:textId="17B35452" w:rsidR="000F2A57" w:rsidRPr="00F85C28" w:rsidRDefault="007A6B92" w:rsidP="00914C6C">
      <w:pPr>
        <w:spacing w:before="90" w:after="90"/>
        <w:jc w:val="center"/>
        <w:rPr>
          <w:b/>
          <w:sz w:val="26"/>
          <w:szCs w:val="26"/>
        </w:rPr>
      </w:pPr>
      <w:r w:rsidRPr="00F85C28">
        <w:rPr>
          <w:b/>
          <w:sz w:val="26"/>
          <w:szCs w:val="26"/>
          <w:lang w:val="vi-VN"/>
        </w:rPr>
        <w:t>“</w:t>
      </w:r>
      <w:r w:rsidR="00907284" w:rsidRPr="00F85C28">
        <w:rPr>
          <w:b/>
          <w:sz w:val="26"/>
          <w:szCs w:val="26"/>
          <w:lang w:val="vi-VN"/>
        </w:rPr>
        <w:t>NHÀ MÁY SẢN XUẤT SỢI B</w:t>
      </w:r>
      <w:r w:rsidR="00907284" w:rsidRPr="00F85C28">
        <w:rPr>
          <w:b/>
          <w:sz w:val="26"/>
          <w:szCs w:val="26"/>
        </w:rPr>
        <w:t>ROTEX</w:t>
      </w:r>
      <w:r w:rsidR="00907284" w:rsidRPr="00F85C28">
        <w:rPr>
          <w:b/>
          <w:sz w:val="26"/>
          <w:szCs w:val="26"/>
          <w:lang w:val="vi-VN"/>
        </w:rPr>
        <w:t xml:space="preserve"> VIỆT NAM</w:t>
      </w:r>
      <w:r w:rsidR="00907284" w:rsidRPr="00F85C28">
        <w:rPr>
          <w:b/>
          <w:sz w:val="26"/>
          <w:szCs w:val="26"/>
        </w:rPr>
        <w:t>”</w:t>
      </w:r>
    </w:p>
    <w:p w14:paraId="55B67CC5" w14:textId="77777777" w:rsidR="00907284" w:rsidRPr="00F85C28" w:rsidRDefault="00907284" w:rsidP="00914C6C">
      <w:pPr>
        <w:spacing w:before="90" w:after="90"/>
        <w:jc w:val="center"/>
        <w:rPr>
          <w:b/>
          <w:sz w:val="26"/>
          <w:szCs w:val="26"/>
        </w:rPr>
      </w:pPr>
    </w:p>
    <w:p w14:paraId="494F66C6" w14:textId="608AE48F" w:rsidR="00907284" w:rsidRPr="00F85C28" w:rsidRDefault="00907284" w:rsidP="0095202C">
      <w:pPr>
        <w:pStyle w:val="ListParagraph"/>
        <w:numPr>
          <w:ilvl w:val="0"/>
          <w:numId w:val="30"/>
        </w:numPr>
        <w:tabs>
          <w:tab w:val="left" w:pos="709"/>
        </w:tabs>
        <w:spacing w:before="90" w:after="90" w:line="240" w:lineRule="auto"/>
        <w:ind w:left="567" w:hanging="567"/>
        <w:contextualSpacing w:val="0"/>
        <w:jc w:val="both"/>
        <w:outlineLvl w:val="2"/>
        <w:rPr>
          <w:rFonts w:ascii="Times New Roman" w:hAnsi="Times New Roman" w:cs="Times New Roman"/>
          <w:b/>
          <w:sz w:val="26"/>
          <w:szCs w:val="26"/>
        </w:rPr>
      </w:pPr>
      <w:bookmarkStart w:id="28" w:name="_Toc101250296"/>
      <w:bookmarkStart w:id="29" w:name="_Toc127449732"/>
      <w:bookmarkStart w:id="30" w:name="_Toc137621796"/>
      <w:r w:rsidRPr="00F85C28">
        <w:rPr>
          <w:rFonts w:ascii="Times New Roman" w:hAnsi="Times New Roman" w:cs="Times New Roman"/>
          <w:b/>
          <w:sz w:val="26"/>
          <w:szCs w:val="26"/>
        </w:rPr>
        <w:t xml:space="preserve">Địa điểm </w:t>
      </w:r>
      <w:bookmarkEnd w:id="28"/>
      <w:bookmarkEnd w:id="29"/>
      <w:r w:rsidR="00CB1895">
        <w:rPr>
          <w:rFonts w:ascii="Times New Roman" w:hAnsi="Times New Roman" w:cs="Times New Roman"/>
          <w:b/>
          <w:sz w:val="26"/>
          <w:szCs w:val="26"/>
        </w:rPr>
        <w:t>thực hiện dự án đầu tư</w:t>
      </w:r>
      <w:bookmarkEnd w:id="30"/>
      <w:r w:rsidRPr="00F85C28">
        <w:rPr>
          <w:rFonts w:ascii="Times New Roman" w:hAnsi="Times New Roman" w:cs="Times New Roman"/>
          <w:b/>
          <w:sz w:val="26"/>
          <w:szCs w:val="26"/>
        </w:rPr>
        <w:t xml:space="preserve"> </w:t>
      </w:r>
    </w:p>
    <w:p w14:paraId="574F01A2" w14:textId="0A9DE49B" w:rsidR="00907284" w:rsidRPr="00F85C28" w:rsidRDefault="00BF41F9" w:rsidP="00914C6C">
      <w:pPr>
        <w:pStyle w:val="NormalWeb"/>
        <w:shd w:val="clear" w:color="auto" w:fill="FFFFFF"/>
        <w:spacing w:before="90" w:beforeAutospacing="0" w:after="90" w:afterAutospacing="0"/>
        <w:ind w:firstLine="720"/>
        <w:jc w:val="both"/>
        <w:rPr>
          <w:sz w:val="26"/>
          <w:szCs w:val="26"/>
        </w:rPr>
      </w:pPr>
      <w:r w:rsidRPr="00F85C28">
        <w:rPr>
          <w:bCs/>
          <w:sz w:val="26"/>
          <w:szCs w:val="26"/>
        </w:rPr>
        <w:t>Địa</w:t>
      </w:r>
      <w:r w:rsidRPr="00F85C28">
        <w:rPr>
          <w:sz w:val="26"/>
          <w:szCs w:val="26"/>
        </w:rPr>
        <w:t xml:space="preserve"> điể</w:t>
      </w:r>
      <w:r w:rsidR="0040490E" w:rsidRPr="00F85C28">
        <w:rPr>
          <w:sz w:val="26"/>
          <w:szCs w:val="26"/>
        </w:rPr>
        <w:t xml:space="preserve">m </w:t>
      </w:r>
      <w:r w:rsidR="00CB1895">
        <w:rPr>
          <w:sz w:val="26"/>
          <w:szCs w:val="26"/>
        </w:rPr>
        <w:t>thực hiện dự án</w:t>
      </w:r>
      <w:r w:rsidRPr="00F85C28">
        <w:rPr>
          <w:sz w:val="26"/>
          <w:szCs w:val="26"/>
        </w:rPr>
        <w:t>:</w:t>
      </w:r>
    </w:p>
    <w:p w14:paraId="44CF03A7" w14:textId="10B756C5" w:rsidR="00907284" w:rsidRPr="00F85C28" w:rsidRDefault="00062B1F"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Khu B: </w:t>
      </w:r>
      <w:r w:rsidR="00907284" w:rsidRPr="00F85C28">
        <w:rPr>
          <w:bCs/>
          <w:sz w:val="26"/>
          <w:szCs w:val="26"/>
        </w:rPr>
        <w:t>Lô số 48, 49, 50, đường N14, KCN Phước Đông, xã Phước Đông, huyện Gò Dầu và phường Gia Lộc, thị xã Trảng Bàng, tỉnh Tây Ninh.</w:t>
      </w:r>
    </w:p>
    <w:p w14:paraId="54CBFC9A" w14:textId="5EABCB44" w:rsidR="00907284" w:rsidRPr="00F85C28" w:rsidRDefault="00062B1F"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Khu C: </w:t>
      </w:r>
      <w:r w:rsidR="00907284" w:rsidRPr="00F85C28">
        <w:rPr>
          <w:bCs/>
          <w:sz w:val="26"/>
          <w:szCs w:val="26"/>
        </w:rPr>
        <w:t>Lô số 51, 52, đường N14, KCN Phước Đông, xã Phước Đông, huyện Gò Dầu, phường Gia Lộc, thị xã Trảng Bàng và đường D15, phường Lộc Hưng, thị xã Trảng Bàng, tỉnh Tây Ninh.</w:t>
      </w:r>
    </w:p>
    <w:p w14:paraId="37794440" w14:textId="77777777" w:rsidR="00736E5B" w:rsidRPr="00F85C28" w:rsidRDefault="00736E5B" w:rsidP="00914C6C">
      <w:pPr>
        <w:numPr>
          <w:ilvl w:val="0"/>
          <w:numId w:val="5"/>
        </w:numPr>
        <w:suppressAutoHyphens/>
        <w:spacing w:before="90" w:after="90"/>
        <w:ind w:left="709" w:hanging="709"/>
        <w:jc w:val="both"/>
        <w:rPr>
          <w:sz w:val="26"/>
          <w:szCs w:val="26"/>
        </w:rPr>
      </w:pPr>
      <w:r w:rsidRPr="00F85C28">
        <w:rPr>
          <w:b/>
          <w:sz w:val="26"/>
          <w:szCs w:val="26"/>
        </w:rPr>
        <w:t xml:space="preserve">Vị trí 1: Khu B (lô 48, 49, 50) </w:t>
      </w:r>
      <w:r w:rsidRPr="00F85C28">
        <w:rPr>
          <w:sz w:val="26"/>
          <w:szCs w:val="26"/>
        </w:rPr>
        <w:t>có tứ cận tiếp giáp với các đối tượng sau:</w:t>
      </w:r>
    </w:p>
    <w:p w14:paraId="423C13EE" w14:textId="5BED3500"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bookmarkStart w:id="31" w:name="_Hlk503880117"/>
      <w:r w:rsidRPr="00F85C28">
        <w:rPr>
          <w:bCs/>
          <w:sz w:val="26"/>
          <w:szCs w:val="26"/>
        </w:rPr>
        <w:t xml:space="preserve">Phía Đông Bắc: Giáp đường N14 của KCN, bên kia đường là lô 51, 52 (thuộc khu C của </w:t>
      </w:r>
      <w:r w:rsidR="008749C5" w:rsidRPr="00F85C28">
        <w:rPr>
          <w:bCs/>
          <w:sz w:val="26"/>
          <w:szCs w:val="26"/>
        </w:rPr>
        <w:t>Nhà máy</w:t>
      </w:r>
      <w:r w:rsidRPr="00F85C28">
        <w:rPr>
          <w:bCs/>
          <w:sz w:val="26"/>
          <w:szCs w:val="26"/>
        </w:rPr>
        <w:t>);</w:t>
      </w:r>
    </w:p>
    <w:p w14:paraId="15D572A5"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bCs/>
          <w:sz w:val="26"/>
          <w:szCs w:val="26"/>
        </w:rPr>
        <w:t>Phía Tây Bắc</w:t>
      </w:r>
      <w:r w:rsidRPr="00F85C28">
        <w:rPr>
          <w:sz w:val="26"/>
          <w:szCs w:val="26"/>
        </w:rPr>
        <w:t>: Giáp Trạm XLNT tập trung của KCN và suối Bà Tươi;</w:t>
      </w:r>
    </w:p>
    <w:p w14:paraId="389BEDF9"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Phía Đông Nam: Giáp đường D15 nội bộ của KCN;</w:t>
      </w:r>
    </w:p>
    <w:p w14:paraId="51052E9D"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bCs/>
          <w:sz w:val="26"/>
          <w:szCs w:val="26"/>
        </w:rPr>
        <w:t>Phía Tây Nam: Giáp đường N15 nội bộ của KCN</w:t>
      </w:r>
      <w:bookmarkEnd w:id="31"/>
      <w:r w:rsidRPr="00F85C28">
        <w:rPr>
          <w:sz w:val="26"/>
          <w:szCs w:val="26"/>
        </w:rPr>
        <w:t>.</w:t>
      </w:r>
    </w:p>
    <w:p w14:paraId="4EDA2FF9" w14:textId="77777777" w:rsidR="00736E5B" w:rsidRPr="00F85C28" w:rsidRDefault="00736E5B" w:rsidP="00914C6C">
      <w:pPr>
        <w:numPr>
          <w:ilvl w:val="0"/>
          <w:numId w:val="5"/>
        </w:numPr>
        <w:suppressAutoHyphens/>
        <w:spacing w:before="90" w:after="90"/>
        <w:ind w:left="709" w:hanging="709"/>
        <w:jc w:val="both"/>
        <w:rPr>
          <w:b/>
          <w:sz w:val="26"/>
          <w:szCs w:val="26"/>
        </w:rPr>
      </w:pPr>
      <w:r w:rsidRPr="00F85C28">
        <w:rPr>
          <w:b/>
          <w:sz w:val="26"/>
          <w:szCs w:val="26"/>
        </w:rPr>
        <w:lastRenderedPageBreak/>
        <w:t>Vị trí 2: Khu C (lô 51, 52) có tứ cận tiếp giáp với các đối tượng sau:</w:t>
      </w:r>
    </w:p>
    <w:p w14:paraId="236F55BA"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Phía Đông Bắc: Giáp ranh giới của KCN Phước Đông;</w:t>
      </w:r>
    </w:p>
    <w:p w14:paraId="01387420"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Phía Tây Bắc: Giáp suối Bà Tươi;</w:t>
      </w:r>
    </w:p>
    <w:p w14:paraId="6DCBA1E6"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Phía Đông Nam: Giáp đường D15 nội bộ của KCN;</w:t>
      </w:r>
    </w:p>
    <w:p w14:paraId="380EF030"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Phía Tây Nam: Giáp đường N14 nội bộ của KCN.</w:t>
      </w:r>
    </w:p>
    <w:p w14:paraId="30213B94" w14:textId="77777777" w:rsidR="00736E5B" w:rsidRPr="00F85C28" w:rsidRDefault="00736E5B" w:rsidP="00914C6C">
      <w:pPr>
        <w:pStyle w:val="Normal2"/>
        <w:spacing w:before="90" w:after="90" w:line="240" w:lineRule="auto"/>
        <w:ind w:firstLine="709"/>
        <w:rPr>
          <w:szCs w:val="26"/>
        </w:rPr>
      </w:pPr>
      <w:r w:rsidRPr="00F85C28">
        <w:rPr>
          <w:szCs w:val="26"/>
        </w:rPr>
        <w:t>Khu B và khu C nằm đối diện nhau thông qua đường N14, cách nhau khoảng 50 mét.</w:t>
      </w:r>
    </w:p>
    <w:p w14:paraId="05F763F4" w14:textId="526D5C93" w:rsidR="00736E5B" w:rsidRPr="00F85C28" w:rsidRDefault="00722ADD" w:rsidP="00EE40AD">
      <w:pPr>
        <w:pStyle w:val="Caption"/>
        <w:rPr>
          <w:rFonts w:eastAsia="MS Mincho"/>
          <w:i/>
        </w:rPr>
      </w:pPr>
      <w:bookmarkStart w:id="32" w:name="_Toc472408651"/>
      <w:bookmarkStart w:id="33" w:name="_Toc90901939"/>
      <w:bookmarkStart w:id="34" w:name="_Toc137621901"/>
      <w:r w:rsidRPr="00024E08">
        <w:t xml:space="preserve">Bảng 1. </w:t>
      </w:r>
      <w:fldSimple w:instr=" SEQ Bảng_1. \* ARABIC ">
        <w:r w:rsidR="00F55B79">
          <w:rPr>
            <w:noProof/>
          </w:rPr>
          <w:t>1</w:t>
        </w:r>
      </w:fldSimple>
      <w:r w:rsidRPr="00024E08">
        <w:t>:</w:t>
      </w:r>
      <w:r w:rsidRPr="00F85C28">
        <w:t xml:space="preserve"> </w:t>
      </w:r>
      <w:r w:rsidR="00736E5B" w:rsidRPr="00F85C28">
        <w:rPr>
          <w:rFonts w:eastAsia="MS Mincho"/>
          <w:lang w:val="vi-VN"/>
        </w:rPr>
        <w:t xml:space="preserve">Tọa độ mốc ranh khu đất </w:t>
      </w:r>
      <w:bookmarkEnd w:id="32"/>
      <w:bookmarkEnd w:id="33"/>
      <w:r w:rsidR="00024E08">
        <w:rPr>
          <w:rFonts w:eastAsia="MS Mincho"/>
        </w:rPr>
        <w:t>dự án</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2353"/>
        <w:gridCol w:w="1800"/>
        <w:gridCol w:w="1800"/>
        <w:gridCol w:w="1764"/>
      </w:tblGrid>
      <w:tr w:rsidR="00F85C28" w:rsidRPr="00F85C28" w14:paraId="1932A224" w14:textId="77777777" w:rsidTr="00736E5B">
        <w:trPr>
          <w:trHeight w:val="381"/>
          <w:tblHeader/>
          <w:jc w:val="center"/>
        </w:trPr>
        <w:tc>
          <w:tcPr>
            <w:tcW w:w="871" w:type="pct"/>
            <w:vMerge w:val="restart"/>
            <w:shd w:val="clear" w:color="auto" w:fill="DAEEF3"/>
            <w:vAlign w:val="center"/>
          </w:tcPr>
          <w:p w14:paraId="7EC22A2E" w14:textId="77777777" w:rsidR="00736E5B" w:rsidRPr="00F85C28" w:rsidRDefault="00736E5B" w:rsidP="00914C6C">
            <w:pPr>
              <w:spacing w:before="90" w:after="90"/>
              <w:jc w:val="center"/>
              <w:rPr>
                <w:rFonts w:eastAsia="SimSun"/>
                <w:b/>
                <w:sz w:val="26"/>
                <w:szCs w:val="26"/>
              </w:rPr>
            </w:pPr>
            <w:bookmarkStart w:id="35" w:name="_Hlk503880155"/>
            <w:r w:rsidRPr="00F85C28">
              <w:rPr>
                <w:rFonts w:eastAsia="SimSun"/>
                <w:b/>
                <w:sz w:val="26"/>
                <w:szCs w:val="26"/>
              </w:rPr>
              <w:t>Ký hiệu mốc</w:t>
            </w:r>
          </w:p>
        </w:tc>
        <w:tc>
          <w:tcPr>
            <w:tcW w:w="4129" w:type="pct"/>
            <w:gridSpan w:val="4"/>
            <w:shd w:val="clear" w:color="auto" w:fill="DAEEF3"/>
            <w:vAlign w:val="center"/>
          </w:tcPr>
          <w:p w14:paraId="79D91CCB" w14:textId="77777777" w:rsidR="00736E5B" w:rsidRPr="00F85C28" w:rsidRDefault="00736E5B" w:rsidP="00914C6C">
            <w:pPr>
              <w:spacing w:before="90" w:after="90"/>
              <w:jc w:val="center"/>
              <w:rPr>
                <w:rFonts w:eastAsia="SimSun"/>
                <w:b/>
                <w:sz w:val="26"/>
                <w:szCs w:val="26"/>
              </w:rPr>
            </w:pPr>
            <w:r w:rsidRPr="00F85C28">
              <w:rPr>
                <w:rFonts w:eastAsia="SimSun"/>
                <w:b/>
                <w:sz w:val="26"/>
                <w:szCs w:val="26"/>
              </w:rPr>
              <w:t>Tọa độ (hệ VN 2000)</w:t>
            </w:r>
          </w:p>
        </w:tc>
      </w:tr>
      <w:tr w:rsidR="00F85C28" w:rsidRPr="00F85C28" w14:paraId="5663DB78" w14:textId="77777777" w:rsidTr="00736E5B">
        <w:trPr>
          <w:trHeight w:val="62"/>
          <w:tblHeader/>
          <w:jc w:val="center"/>
        </w:trPr>
        <w:tc>
          <w:tcPr>
            <w:tcW w:w="871" w:type="pct"/>
            <w:vMerge/>
            <w:shd w:val="clear" w:color="auto" w:fill="DAEEF3"/>
            <w:vAlign w:val="center"/>
          </w:tcPr>
          <w:p w14:paraId="46830570" w14:textId="77777777" w:rsidR="00736E5B" w:rsidRPr="00F85C28" w:rsidRDefault="00736E5B" w:rsidP="00914C6C">
            <w:pPr>
              <w:spacing w:before="90" w:after="90"/>
              <w:jc w:val="center"/>
              <w:rPr>
                <w:rFonts w:eastAsia="SimSun"/>
                <w:b/>
                <w:sz w:val="26"/>
                <w:szCs w:val="26"/>
              </w:rPr>
            </w:pPr>
          </w:p>
        </w:tc>
        <w:tc>
          <w:tcPr>
            <w:tcW w:w="2222" w:type="pct"/>
            <w:gridSpan w:val="2"/>
            <w:shd w:val="clear" w:color="auto" w:fill="DAEEF3"/>
            <w:vAlign w:val="center"/>
          </w:tcPr>
          <w:p w14:paraId="2B7462AB" w14:textId="77777777" w:rsidR="00736E5B" w:rsidRPr="00F85C28" w:rsidRDefault="00736E5B" w:rsidP="00914C6C">
            <w:pPr>
              <w:spacing w:before="90" w:after="90"/>
              <w:jc w:val="center"/>
              <w:rPr>
                <w:rFonts w:eastAsia="SimSun"/>
                <w:b/>
                <w:sz w:val="26"/>
                <w:szCs w:val="26"/>
              </w:rPr>
            </w:pPr>
            <w:r w:rsidRPr="00F85C28">
              <w:rPr>
                <w:b/>
                <w:sz w:val="26"/>
                <w:szCs w:val="26"/>
              </w:rPr>
              <w:t>Khu B (lô 48, 49, 50)</w:t>
            </w:r>
          </w:p>
        </w:tc>
        <w:tc>
          <w:tcPr>
            <w:tcW w:w="1907" w:type="pct"/>
            <w:gridSpan w:val="2"/>
            <w:shd w:val="clear" w:color="auto" w:fill="DAEEF3"/>
            <w:vAlign w:val="center"/>
          </w:tcPr>
          <w:p w14:paraId="2AFA10D1" w14:textId="77777777" w:rsidR="00736E5B" w:rsidRPr="00F85C28" w:rsidRDefault="00736E5B" w:rsidP="00914C6C">
            <w:pPr>
              <w:spacing w:before="90" w:after="90"/>
              <w:jc w:val="center"/>
              <w:rPr>
                <w:rFonts w:eastAsia="SimSun"/>
                <w:b/>
                <w:sz w:val="26"/>
                <w:szCs w:val="26"/>
              </w:rPr>
            </w:pPr>
            <w:r w:rsidRPr="00F85C28">
              <w:rPr>
                <w:b/>
                <w:sz w:val="26"/>
                <w:szCs w:val="26"/>
              </w:rPr>
              <w:t>Khu C (lô 51, 52)</w:t>
            </w:r>
          </w:p>
        </w:tc>
      </w:tr>
      <w:tr w:rsidR="00F85C28" w:rsidRPr="00F85C28" w14:paraId="0B50C5B6" w14:textId="77777777" w:rsidTr="00736E5B">
        <w:trPr>
          <w:trHeight w:val="213"/>
          <w:tblHeader/>
          <w:jc w:val="center"/>
        </w:trPr>
        <w:tc>
          <w:tcPr>
            <w:tcW w:w="871" w:type="pct"/>
            <w:vMerge/>
            <w:shd w:val="clear" w:color="auto" w:fill="DAEEF3"/>
            <w:vAlign w:val="center"/>
          </w:tcPr>
          <w:p w14:paraId="4FE7779D" w14:textId="77777777" w:rsidR="00736E5B" w:rsidRPr="00F85C28" w:rsidRDefault="00736E5B" w:rsidP="00914C6C">
            <w:pPr>
              <w:spacing w:before="90" w:after="90"/>
              <w:jc w:val="center"/>
              <w:rPr>
                <w:rFonts w:eastAsia="SimSun"/>
                <w:b/>
                <w:sz w:val="26"/>
                <w:szCs w:val="26"/>
              </w:rPr>
            </w:pPr>
          </w:p>
        </w:tc>
        <w:tc>
          <w:tcPr>
            <w:tcW w:w="1259" w:type="pct"/>
            <w:shd w:val="clear" w:color="auto" w:fill="DAEEF3"/>
            <w:vAlign w:val="center"/>
          </w:tcPr>
          <w:p w14:paraId="7DE4A6E3" w14:textId="77777777" w:rsidR="00736E5B" w:rsidRPr="00F85C28" w:rsidRDefault="00736E5B" w:rsidP="00914C6C">
            <w:pPr>
              <w:spacing w:before="90" w:after="90"/>
              <w:jc w:val="center"/>
              <w:rPr>
                <w:rFonts w:eastAsia="SimSun"/>
                <w:b/>
                <w:sz w:val="26"/>
                <w:szCs w:val="26"/>
              </w:rPr>
            </w:pPr>
            <w:r w:rsidRPr="00F85C28">
              <w:rPr>
                <w:rFonts w:eastAsia="SimSun"/>
                <w:b/>
                <w:sz w:val="26"/>
                <w:szCs w:val="26"/>
              </w:rPr>
              <w:t>X</w:t>
            </w:r>
          </w:p>
        </w:tc>
        <w:tc>
          <w:tcPr>
            <w:tcW w:w="963" w:type="pct"/>
            <w:shd w:val="clear" w:color="auto" w:fill="DAEEF3"/>
            <w:vAlign w:val="center"/>
          </w:tcPr>
          <w:p w14:paraId="47E33F09" w14:textId="77777777" w:rsidR="00736E5B" w:rsidRPr="00F85C28" w:rsidRDefault="00736E5B" w:rsidP="00914C6C">
            <w:pPr>
              <w:spacing w:before="90" w:after="90"/>
              <w:jc w:val="center"/>
              <w:rPr>
                <w:rFonts w:eastAsia="SimSun"/>
                <w:b/>
                <w:sz w:val="26"/>
                <w:szCs w:val="26"/>
              </w:rPr>
            </w:pPr>
            <w:r w:rsidRPr="00F85C28">
              <w:rPr>
                <w:rFonts w:eastAsia="SimSun"/>
                <w:b/>
                <w:sz w:val="26"/>
                <w:szCs w:val="26"/>
              </w:rPr>
              <w:t>Y</w:t>
            </w:r>
          </w:p>
        </w:tc>
        <w:tc>
          <w:tcPr>
            <w:tcW w:w="963" w:type="pct"/>
            <w:shd w:val="clear" w:color="auto" w:fill="DAEEF3"/>
            <w:vAlign w:val="center"/>
          </w:tcPr>
          <w:p w14:paraId="73F61DC0" w14:textId="77777777" w:rsidR="00736E5B" w:rsidRPr="00F85C28" w:rsidRDefault="00736E5B" w:rsidP="00914C6C">
            <w:pPr>
              <w:spacing w:before="90" w:after="90"/>
              <w:jc w:val="center"/>
              <w:rPr>
                <w:rFonts w:eastAsia="SimSun"/>
                <w:b/>
                <w:sz w:val="26"/>
                <w:szCs w:val="26"/>
              </w:rPr>
            </w:pPr>
            <w:r w:rsidRPr="00F85C28">
              <w:rPr>
                <w:rFonts w:eastAsia="SimSun"/>
                <w:b/>
                <w:sz w:val="26"/>
                <w:szCs w:val="26"/>
              </w:rPr>
              <w:t>X</w:t>
            </w:r>
          </w:p>
        </w:tc>
        <w:tc>
          <w:tcPr>
            <w:tcW w:w="944" w:type="pct"/>
            <w:shd w:val="clear" w:color="auto" w:fill="DAEEF3"/>
            <w:vAlign w:val="center"/>
          </w:tcPr>
          <w:p w14:paraId="43E034A7" w14:textId="77777777" w:rsidR="00736E5B" w:rsidRPr="00F85C28" w:rsidRDefault="00736E5B" w:rsidP="00914C6C">
            <w:pPr>
              <w:spacing w:before="90" w:after="90"/>
              <w:jc w:val="center"/>
              <w:rPr>
                <w:rFonts w:eastAsia="SimSun"/>
                <w:b/>
                <w:sz w:val="26"/>
                <w:szCs w:val="26"/>
              </w:rPr>
            </w:pPr>
            <w:r w:rsidRPr="00F85C28">
              <w:rPr>
                <w:rFonts w:eastAsia="SimSun"/>
                <w:b/>
                <w:sz w:val="26"/>
                <w:szCs w:val="26"/>
              </w:rPr>
              <w:t>Y</w:t>
            </w:r>
          </w:p>
        </w:tc>
      </w:tr>
      <w:tr w:rsidR="00F85C28" w:rsidRPr="00F85C28" w14:paraId="4738BB48" w14:textId="77777777" w:rsidTr="00736E5B">
        <w:trPr>
          <w:trHeight w:val="284"/>
          <w:jc w:val="center"/>
        </w:trPr>
        <w:tc>
          <w:tcPr>
            <w:tcW w:w="871" w:type="pct"/>
            <w:shd w:val="clear" w:color="auto" w:fill="FFFFFF"/>
            <w:vAlign w:val="center"/>
          </w:tcPr>
          <w:p w14:paraId="34BD7ED5"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1</w:t>
            </w:r>
          </w:p>
        </w:tc>
        <w:tc>
          <w:tcPr>
            <w:tcW w:w="1259" w:type="pct"/>
            <w:shd w:val="clear" w:color="auto" w:fill="FFFFFF"/>
          </w:tcPr>
          <w:p w14:paraId="64B76F31" w14:textId="77777777" w:rsidR="00736E5B" w:rsidRPr="00F85C28" w:rsidRDefault="00736E5B" w:rsidP="00914C6C">
            <w:pPr>
              <w:spacing w:before="90" w:after="90"/>
              <w:jc w:val="center"/>
              <w:rPr>
                <w:sz w:val="26"/>
                <w:szCs w:val="26"/>
              </w:rPr>
            </w:pPr>
            <w:r w:rsidRPr="00F85C28">
              <w:rPr>
                <w:sz w:val="26"/>
                <w:szCs w:val="26"/>
              </w:rPr>
              <w:t>1230777.688</w:t>
            </w:r>
          </w:p>
        </w:tc>
        <w:tc>
          <w:tcPr>
            <w:tcW w:w="963" w:type="pct"/>
            <w:shd w:val="clear" w:color="auto" w:fill="FFFFFF"/>
          </w:tcPr>
          <w:p w14:paraId="6C31A562" w14:textId="77777777" w:rsidR="00736E5B" w:rsidRPr="00F85C28" w:rsidRDefault="00736E5B" w:rsidP="00914C6C">
            <w:pPr>
              <w:spacing w:before="90" w:after="90"/>
              <w:jc w:val="center"/>
              <w:rPr>
                <w:sz w:val="26"/>
                <w:szCs w:val="26"/>
              </w:rPr>
            </w:pPr>
            <w:r w:rsidRPr="00F85C28">
              <w:rPr>
                <w:sz w:val="26"/>
                <w:szCs w:val="26"/>
              </w:rPr>
              <w:t>592299.708</w:t>
            </w:r>
          </w:p>
        </w:tc>
        <w:tc>
          <w:tcPr>
            <w:tcW w:w="963" w:type="pct"/>
            <w:shd w:val="clear" w:color="auto" w:fill="FFFFFF"/>
          </w:tcPr>
          <w:p w14:paraId="47A280BC" w14:textId="77777777" w:rsidR="00736E5B" w:rsidRPr="00F85C28" w:rsidRDefault="00736E5B" w:rsidP="00914C6C">
            <w:pPr>
              <w:spacing w:before="90" w:after="90"/>
              <w:jc w:val="center"/>
              <w:rPr>
                <w:sz w:val="26"/>
                <w:szCs w:val="26"/>
              </w:rPr>
            </w:pPr>
            <w:r w:rsidRPr="00F85C28">
              <w:rPr>
                <w:sz w:val="26"/>
                <w:szCs w:val="26"/>
              </w:rPr>
              <w:t>1230778.340</w:t>
            </w:r>
          </w:p>
        </w:tc>
        <w:tc>
          <w:tcPr>
            <w:tcW w:w="944" w:type="pct"/>
            <w:shd w:val="clear" w:color="auto" w:fill="FFFFFF"/>
          </w:tcPr>
          <w:p w14:paraId="403187EF" w14:textId="77777777" w:rsidR="00736E5B" w:rsidRPr="00F85C28" w:rsidRDefault="00736E5B" w:rsidP="00914C6C">
            <w:pPr>
              <w:spacing w:before="90" w:after="90"/>
              <w:jc w:val="center"/>
              <w:rPr>
                <w:sz w:val="26"/>
                <w:szCs w:val="26"/>
              </w:rPr>
            </w:pPr>
            <w:r w:rsidRPr="00F85C28">
              <w:rPr>
                <w:sz w:val="26"/>
                <w:szCs w:val="26"/>
              </w:rPr>
              <w:t>592343.930</w:t>
            </w:r>
          </w:p>
        </w:tc>
      </w:tr>
      <w:tr w:rsidR="00F85C28" w:rsidRPr="00F85C28" w14:paraId="1C5D3170" w14:textId="77777777" w:rsidTr="00736E5B">
        <w:trPr>
          <w:trHeight w:val="284"/>
          <w:jc w:val="center"/>
        </w:trPr>
        <w:tc>
          <w:tcPr>
            <w:tcW w:w="871" w:type="pct"/>
            <w:shd w:val="clear" w:color="auto" w:fill="FFFFFF"/>
            <w:vAlign w:val="center"/>
          </w:tcPr>
          <w:p w14:paraId="6675A2BA"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2</w:t>
            </w:r>
          </w:p>
        </w:tc>
        <w:tc>
          <w:tcPr>
            <w:tcW w:w="1259" w:type="pct"/>
            <w:shd w:val="clear" w:color="auto" w:fill="FFFFFF"/>
          </w:tcPr>
          <w:p w14:paraId="49F0B726" w14:textId="77777777" w:rsidR="00736E5B" w:rsidRPr="00F85C28" w:rsidRDefault="00736E5B" w:rsidP="00914C6C">
            <w:pPr>
              <w:spacing w:before="90" w:after="90"/>
              <w:jc w:val="center"/>
              <w:rPr>
                <w:sz w:val="26"/>
                <w:szCs w:val="26"/>
              </w:rPr>
            </w:pPr>
            <w:r w:rsidRPr="00F85C28">
              <w:rPr>
                <w:sz w:val="26"/>
                <w:szCs w:val="26"/>
              </w:rPr>
              <w:t>1230360.560</w:t>
            </w:r>
          </w:p>
        </w:tc>
        <w:tc>
          <w:tcPr>
            <w:tcW w:w="963" w:type="pct"/>
            <w:shd w:val="clear" w:color="auto" w:fill="FFFFFF"/>
          </w:tcPr>
          <w:p w14:paraId="32AF1721" w14:textId="77777777" w:rsidR="00736E5B" w:rsidRPr="00F85C28" w:rsidRDefault="00736E5B" w:rsidP="00914C6C">
            <w:pPr>
              <w:spacing w:before="90" w:after="90"/>
              <w:jc w:val="center"/>
              <w:rPr>
                <w:sz w:val="26"/>
                <w:szCs w:val="26"/>
              </w:rPr>
            </w:pPr>
            <w:r w:rsidRPr="00F85C28">
              <w:rPr>
                <w:sz w:val="26"/>
                <w:szCs w:val="26"/>
              </w:rPr>
              <w:t>592696.340</w:t>
            </w:r>
          </w:p>
        </w:tc>
        <w:tc>
          <w:tcPr>
            <w:tcW w:w="963" w:type="pct"/>
            <w:shd w:val="clear" w:color="auto" w:fill="FFFFFF"/>
          </w:tcPr>
          <w:p w14:paraId="02171D2A" w14:textId="77777777" w:rsidR="00736E5B" w:rsidRPr="00F85C28" w:rsidRDefault="00736E5B" w:rsidP="00914C6C">
            <w:pPr>
              <w:spacing w:before="90" w:after="90"/>
              <w:jc w:val="center"/>
              <w:rPr>
                <w:sz w:val="26"/>
                <w:szCs w:val="26"/>
              </w:rPr>
            </w:pPr>
            <w:r w:rsidRPr="00F85C28">
              <w:rPr>
                <w:sz w:val="26"/>
                <w:szCs w:val="26"/>
              </w:rPr>
              <w:t>1231341.500</w:t>
            </w:r>
          </w:p>
        </w:tc>
        <w:tc>
          <w:tcPr>
            <w:tcW w:w="944" w:type="pct"/>
            <w:shd w:val="clear" w:color="auto" w:fill="FFFFFF"/>
          </w:tcPr>
          <w:p w14:paraId="4BC6955F" w14:textId="77777777" w:rsidR="00736E5B" w:rsidRPr="00F85C28" w:rsidRDefault="00736E5B" w:rsidP="00914C6C">
            <w:pPr>
              <w:spacing w:before="90" w:after="90"/>
              <w:jc w:val="center"/>
              <w:rPr>
                <w:sz w:val="26"/>
                <w:szCs w:val="26"/>
              </w:rPr>
            </w:pPr>
            <w:r w:rsidRPr="00F85C28">
              <w:rPr>
                <w:sz w:val="26"/>
                <w:szCs w:val="26"/>
              </w:rPr>
              <w:t>592936.180</w:t>
            </w:r>
          </w:p>
        </w:tc>
      </w:tr>
      <w:tr w:rsidR="00F85C28" w:rsidRPr="00F85C28" w14:paraId="7EE3801B" w14:textId="77777777" w:rsidTr="00736E5B">
        <w:trPr>
          <w:trHeight w:val="284"/>
          <w:jc w:val="center"/>
        </w:trPr>
        <w:tc>
          <w:tcPr>
            <w:tcW w:w="871" w:type="pct"/>
            <w:shd w:val="clear" w:color="auto" w:fill="FFFFFF"/>
            <w:vAlign w:val="center"/>
          </w:tcPr>
          <w:p w14:paraId="3E3E4A96"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3</w:t>
            </w:r>
          </w:p>
        </w:tc>
        <w:tc>
          <w:tcPr>
            <w:tcW w:w="1259" w:type="pct"/>
            <w:shd w:val="clear" w:color="auto" w:fill="FFFFFF"/>
          </w:tcPr>
          <w:p w14:paraId="76C03F78" w14:textId="77777777" w:rsidR="00736E5B" w:rsidRPr="00F85C28" w:rsidRDefault="00736E5B" w:rsidP="00914C6C">
            <w:pPr>
              <w:pStyle w:val="PlainText"/>
              <w:spacing w:before="90" w:after="90"/>
              <w:jc w:val="center"/>
              <w:rPr>
                <w:rFonts w:ascii="Times New Roman" w:hAnsi="Times New Roman"/>
                <w:sz w:val="26"/>
                <w:szCs w:val="26"/>
              </w:rPr>
            </w:pPr>
            <w:r w:rsidRPr="00F85C28">
              <w:rPr>
                <w:rFonts w:ascii="Times New Roman" w:hAnsi="Times New Roman"/>
                <w:sz w:val="26"/>
                <w:szCs w:val="26"/>
              </w:rPr>
              <w:t>1230351.750</w:t>
            </w:r>
          </w:p>
        </w:tc>
        <w:tc>
          <w:tcPr>
            <w:tcW w:w="963" w:type="pct"/>
            <w:shd w:val="clear" w:color="auto" w:fill="FFFFFF"/>
          </w:tcPr>
          <w:p w14:paraId="484FDCC6" w14:textId="77777777" w:rsidR="00736E5B" w:rsidRPr="00F85C28" w:rsidRDefault="00736E5B" w:rsidP="00914C6C">
            <w:pPr>
              <w:spacing w:before="90" w:after="90"/>
              <w:jc w:val="center"/>
              <w:rPr>
                <w:sz w:val="26"/>
                <w:szCs w:val="26"/>
              </w:rPr>
            </w:pPr>
            <w:r w:rsidRPr="00F85C28">
              <w:rPr>
                <w:sz w:val="26"/>
                <w:szCs w:val="26"/>
              </w:rPr>
              <w:t>592695.620</w:t>
            </w:r>
          </w:p>
        </w:tc>
        <w:tc>
          <w:tcPr>
            <w:tcW w:w="963" w:type="pct"/>
            <w:shd w:val="clear" w:color="auto" w:fill="FFFFFF"/>
          </w:tcPr>
          <w:p w14:paraId="3AD56D46" w14:textId="77777777" w:rsidR="00736E5B" w:rsidRPr="00F85C28" w:rsidRDefault="00736E5B" w:rsidP="00914C6C">
            <w:pPr>
              <w:spacing w:before="90" w:after="90"/>
              <w:jc w:val="center"/>
              <w:rPr>
                <w:sz w:val="26"/>
                <w:szCs w:val="26"/>
              </w:rPr>
            </w:pPr>
            <w:r w:rsidRPr="00F85C28">
              <w:rPr>
                <w:sz w:val="26"/>
                <w:szCs w:val="26"/>
              </w:rPr>
              <w:t>1230874.520</w:t>
            </w:r>
          </w:p>
        </w:tc>
        <w:tc>
          <w:tcPr>
            <w:tcW w:w="944" w:type="pct"/>
            <w:shd w:val="clear" w:color="auto" w:fill="FFFFFF"/>
          </w:tcPr>
          <w:p w14:paraId="28CDEC00" w14:textId="77777777" w:rsidR="00736E5B" w:rsidRPr="00F85C28" w:rsidRDefault="00736E5B" w:rsidP="00914C6C">
            <w:pPr>
              <w:spacing w:before="90" w:after="90"/>
              <w:jc w:val="center"/>
              <w:rPr>
                <w:sz w:val="26"/>
                <w:szCs w:val="26"/>
              </w:rPr>
            </w:pPr>
            <w:r w:rsidRPr="00F85C28">
              <w:rPr>
                <w:sz w:val="26"/>
                <w:szCs w:val="26"/>
              </w:rPr>
              <w:t>593380.220</w:t>
            </w:r>
          </w:p>
        </w:tc>
      </w:tr>
      <w:tr w:rsidR="00F85C28" w:rsidRPr="00F85C28" w14:paraId="3C4EBD65" w14:textId="77777777" w:rsidTr="00736E5B">
        <w:trPr>
          <w:trHeight w:val="284"/>
          <w:jc w:val="center"/>
        </w:trPr>
        <w:tc>
          <w:tcPr>
            <w:tcW w:w="871" w:type="pct"/>
            <w:shd w:val="clear" w:color="auto" w:fill="FFFFFF"/>
            <w:vAlign w:val="center"/>
          </w:tcPr>
          <w:p w14:paraId="78B69047"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4</w:t>
            </w:r>
          </w:p>
        </w:tc>
        <w:tc>
          <w:tcPr>
            <w:tcW w:w="1259" w:type="pct"/>
            <w:shd w:val="clear" w:color="auto" w:fill="FFFFFF"/>
          </w:tcPr>
          <w:p w14:paraId="0EC9F965" w14:textId="77777777" w:rsidR="00736E5B" w:rsidRPr="00F85C28" w:rsidRDefault="00736E5B" w:rsidP="00914C6C">
            <w:pPr>
              <w:pStyle w:val="PlainText"/>
              <w:spacing w:before="90" w:after="90"/>
              <w:jc w:val="center"/>
              <w:rPr>
                <w:rFonts w:ascii="Times New Roman" w:hAnsi="Times New Roman"/>
                <w:sz w:val="26"/>
                <w:szCs w:val="26"/>
              </w:rPr>
            </w:pPr>
            <w:r w:rsidRPr="00F85C28">
              <w:rPr>
                <w:rFonts w:ascii="Times New Roman" w:hAnsi="Times New Roman"/>
                <w:sz w:val="26"/>
                <w:szCs w:val="26"/>
              </w:rPr>
              <w:t>1229705.080</w:t>
            </w:r>
          </w:p>
        </w:tc>
        <w:tc>
          <w:tcPr>
            <w:tcW w:w="963" w:type="pct"/>
            <w:shd w:val="clear" w:color="auto" w:fill="FFFFFF"/>
          </w:tcPr>
          <w:p w14:paraId="75714612" w14:textId="77777777" w:rsidR="00736E5B" w:rsidRPr="00F85C28" w:rsidRDefault="00736E5B" w:rsidP="00914C6C">
            <w:pPr>
              <w:spacing w:before="90" w:after="90"/>
              <w:jc w:val="center"/>
              <w:rPr>
                <w:sz w:val="26"/>
                <w:szCs w:val="26"/>
              </w:rPr>
            </w:pPr>
            <w:r w:rsidRPr="00F85C28">
              <w:rPr>
                <w:sz w:val="26"/>
                <w:szCs w:val="26"/>
              </w:rPr>
              <w:t>591839.330</w:t>
            </w:r>
          </w:p>
        </w:tc>
        <w:tc>
          <w:tcPr>
            <w:tcW w:w="963" w:type="pct"/>
            <w:shd w:val="clear" w:color="auto" w:fill="FFFFFF"/>
          </w:tcPr>
          <w:p w14:paraId="159A0B17" w14:textId="77777777" w:rsidR="00736E5B" w:rsidRPr="00F85C28" w:rsidRDefault="00736E5B" w:rsidP="00914C6C">
            <w:pPr>
              <w:spacing w:before="90" w:after="90"/>
              <w:jc w:val="center"/>
              <w:rPr>
                <w:sz w:val="26"/>
                <w:szCs w:val="26"/>
              </w:rPr>
            </w:pPr>
            <w:r w:rsidRPr="00F85C28">
              <w:rPr>
                <w:sz w:val="26"/>
                <w:szCs w:val="26"/>
              </w:rPr>
              <w:t>1230379.950</w:t>
            </w:r>
          </w:p>
        </w:tc>
        <w:tc>
          <w:tcPr>
            <w:tcW w:w="944" w:type="pct"/>
            <w:shd w:val="clear" w:color="auto" w:fill="FFFFFF"/>
          </w:tcPr>
          <w:p w14:paraId="51A83038" w14:textId="77777777" w:rsidR="00736E5B" w:rsidRPr="00F85C28" w:rsidRDefault="00736E5B" w:rsidP="00914C6C">
            <w:pPr>
              <w:spacing w:before="90" w:after="90"/>
              <w:jc w:val="center"/>
              <w:rPr>
                <w:sz w:val="26"/>
                <w:szCs w:val="26"/>
              </w:rPr>
            </w:pPr>
            <w:r w:rsidRPr="00F85C28">
              <w:rPr>
                <w:sz w:val="26"/>
                <w:szCs w:val="26"/>
              </w:rPr>
              <w:t>592732.960</w:t>
            </w:r>
          </w:p>
        </w:tc>
      </w:tr>
      <w:tr w:rsidR="00F85C28" w:rsidRPr="00F85C28" w14:paraId="08E79A32" w14:textId="77777777" w:rsidTr="00736E5B">
        <w:trPr>
          <w:trHeight w:val="284"/>
          <w:jc w:val="center"/>
        </w:trPr>
        <w:tc>
          <w:tcPr>
            <w:tcW w:w="871" w:type="pct"/>
            <w:shd w:val="clear" w:color="auto" w:fill="FFFFFF"/>
            <w:vAlign w:val="center"/>
          </w:tcPr>
          <w:p w14:paraId="33C4987E"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5</w:t>
            </w:r>
          </w:p>
        </w:tc>
        <w:tc>
          <w:tcPr>
            <w:tcW w:w="1259" w:type="pct"/>
            <w:shd w:val="clear" w:color="auto" w:fill="FFFFFF"/>
          </w:tcPr>
          <w:p w14:paraId="181AFA95" w14:textId="77777777" w:rsidR="00736E5B" w:rsidRPr="00F85C28" w:rsidRDefault="00736E5B" w:rsidP="00914C6C">
            <w:pPr>
              <w:spacing w:before="90" w:after="90"/>
              <w:jc w:val="center"/>
              <w:rPr>
                <w:sz w:val="26"/>
                <w:szCs w:val="26"/>
              </w:rPr>
            </w:pPr>
            <w:r w:rsidRPr="00F85C28">
              <w:rPr>
                <w:sz w:val="26"/>
                <w:szCs w:val="26"/>
              </w:rPr>
              <w:t>1230265.220</w:t>
            </w:r>
          </w:p>
        </w:tc>
        <w:tc>
          <w:tcPr>
            <w:tcW w:w="963" w:type="pct"/>
            <w:shd w:val="clear" w:color="auto" w:fill="FFFFFF"/>
          </w:tcPr>
          <w:p w14:paraId="5E0BF3AE" w14:textId="77777777" w:rsidR="00736E5B" w:rsidRPr="00F85C28" w:rsidRDefault="00736E5B" w:rsidP="00914C6C">
            <w:pPr>
              <w:spacing w:before="90" w:after="90"/>
              <w:jc w:val="center"/>
              <w:rPr>
                <w:sz w:val="26"/>
                <w:szCs w:val="26"/>
              </w:rPr>
            </w:pPr>
            <w:r w:rsidRPr="00F85C28">
              <w:rPr>
                <w:sz w:val="26"/>
                <w:szCs w:val="26"/>
              </w:rPr>
              <w:t>591306.690</w:t>
            </w:r>
          </w:p>
        </w:tc>
        <w:tc>
          <w:tcPr>
            <w:tcW w:w="963" w:type="pct"/>
            <w:shd w:val="clear" w:color="auto" w:fill="FFFFFF"/>
          </w:tcPr>
          <w:p w14:paraId="0B9033FB" w14:textId="77777777" w:rsidR="00736E5B" w:rsidRPr="00F85C28" w:rsidRDefault="00736E5B" w:rsidP="00914C6C">
            <w:pPr>
              <w:spacing w:before="90" w:after="90"/>
              <w:jc w:val="center"/>
              <w:rPr>
                <w:sz w:val="26"/>
                <w:szCs w:val="26"/>
              </w:rPr>
            </w:pPr>
            <w:r w:rsidRPr="00F85C28">
              <w:rPr>
                <w:sz w:val="26"/>
                <w:szCs w:val="26"/>
              </w:rPr>
              <w:t>-</w:t>
            </w:r>
          </w:p>
        </w:tc>
        <w:tc>
          <w:tcPr>
            <w:tcW w:w="944" w:type="pct"/>
            <w:shd w:val="clear" w:color="auto" w:fill="FFFFFF"/>
          </w:tcPr>
          <w:p w14:paraId="3626C886" w14:textId="77777777" w:rsidR="00736E5B" w:rsidRPr="00F85C28" w:rsidRDefault="00736E5B" w:rsidP="00914C6C">
            <w:pPr>
              <w:spacing w:before="90" w:after="90"/>
              <w:jc w:val="center"/>
              <w:rPr>
                <w:sz w:val="26"/>
                <w:szCs w:val="26"/>
              </w:rPr>
            </w:pPr>
            <w:r w:rsidRPr="00F85C28">
              <w:rPr>
                <w:sz w:val="26"/>
                <w:szCs w:val="26"/>
              </w:rPr>
              <w:t>-</w:t>
            </w:r>
          </w:p>
        </w:tc>
      </w:tr>
      <w:tr w:rsidR="00F85C28" w:rsidRPr="00F85C28" w14:paraId="72CE92CD" w14:textId="77777777" w:rsidTr="00736E5B">
        <w:trPr>
          <w:trHeight w:val="284"/>
          <w:jc w:val="center"/>
        </w:trPr>
        <w:tc>
          <w:tcPr>
            <w:tcW w:w="871" w:type="pct"/>
            <w:shd w:val="clear" w:color="auto" w:fill="FFFFFF"/>
            <w:vAlign w:val="center"/>
          </w:tcPr>
          <w:p w14:paraId="381317A7"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6</w:t>
            </w:r>
          </w:p>
        </w:tc>
        <w:tc>
          <w:tcPr>
            <w:tcW w:w="1259" w:type="pct"/>
            <w:shd w:val="clear" w:color="auto" w:fill="FFFFFF"/>
          </w:tcPr>
          <w:p w14:paraId="4F7F30F1" w14:textId="77777777" w:rsidR="00736E5B" w:rsidRPr="00F85C28" w:rsidRDefault="00736E5B" w:rsidP="00914C6C">
            <w:pPr>
              <w:spacing w:before="90" w:after="90"/>
              <w:jc w:val="center"/>
              <w:rPr>
                <w:sz w:val="26"/>
                <w:szCs w:val="26"/>
              </w:rPr>
            </w:pPr>
            <w:r w:rsidRPr="00F85C28">
              <w:rPr>
                <w:sz w:val="26"/>
                <w:szCs w:val="26"/>
              </w:rPr>
              <w:t>1230390.968</w:t>
            </w:r>
          </w:p>
        </w:tc>
        <w:tc>
          <w:tcPr>
            <w:tcW w:w="963" w:type="pct"/>
            <w:shd w:val="clear" w:color="auto" w:fill="FFFFFF"/>
          </w:tcPr>
          <w:p w14:paraId="5D856E22" w14:textId="77777777" w:rsidR="00736E5B" w:rsidRPr="00F85C28" w:rsidRDefault="00736E5B" w:rsidP="00914C6C">
            <w:pPr>
              <w:spacing w:before="90" w:after="90"/>
              <w:jc w:val="center"/>
              <w:rPr>
                <w:sz w:val="26"/>
                <w:szCs w:val="26"/>
              </w:rPr>
            </w:pPr>
            <w:r w:rsidRPr="00F85C28">
              <w:rPr>
                <w:sz w:val="26"/>
                <w:szCs w:val="26"/>
              </w:rPr>
              <w:t>591438.928</w:t>
            </w:r>
          </w:p>
        </w:tc>
        <w:tc>
          <w:tcPr>
            <w:tcW w:w="963" w:type="pct"/>
            <w:shd w:val="clear" w:color="auto" w:fill="FFFFFF"/>
          </w:tcPr>
          <w:p w14:paraId="62DEED5C" w14:textId="77777777" w:rsidR="00736E5B" w:rsidRPr="00F85C28" w:rsidRDefault="00736E5B" w:rsidP="00914C6C">
            <w:pPr>
              <w:spacing w:before="90" w:after="90"/>
              <w:jc w:val="center"/>
              <w:rPr>
                <w:sz w:val="26"/>
                <w:szCs w:val="26"/>
              </w:rPr>
            </w:pPr>
            <w:r w:rsidRPr="00F85C28">
              <w:rPr>
                <w:sz w:val="26"/>
                <w:szCs w:val="26"/>
              </w:rPr>
              <w:t>-</w:t>
            </w:r>
          </w:p>
        </w:tc>
        <w:tc>
          <w:tcPr>
            <w:tcW w:w="944" w:type="pct"/>
            <w:shd w:val="clear" w:color="auto" w:fill="FFFFFF"/>
          </w:tcPr>
          <w:p w14:paraId="1D44C88D" w14:textId="77777777" w:rsidR="00736E5B" w:rsidRPr="00F85C28" w:rsidRDefault="00736E5B" w:rsidP="00914C6C">
            <w:pPr>
              <w:spacing w:before="90" w:after="90"/>
              <w:jc w:val="center"/>
              <w:rPr>
                <w:sz w:val="26"/>
                <w:szCs w:val="26"/>
              </w:rPr>
            </w:pPr>
            <w:r w:rsidRPr="00F85C28">
              <w:rPr>
                <w:sz w:val="26"/>
                <w:szCs w:val="26"/>
              </w:rPr>
              <w:t>-</w:t>
            </w:r>
          </w:p>
        </w:tc>
      </w:tr>
      <w:tr w:rsidR="00F85C28" w:rsidRPr="00F85C28" w14:paraId="73243ADC" w14:textId="77777777" w:rsidTr="00736E5B">
        <w:trPr>
          <w:trHeight w:val="284"/>
          <w:jc w:val="center"/>
        </w:trPr>
        <w:tc>
          <w:tcPr>
            <w:tcW w:w="871" w:type="pct"/>
            <w:shd w:val="clear" w:color="auto" w:fill="FFFFFF"/>
            <w:vAlign w:val="center"/>
          </w:tcPr>
          <w:p w14:paraId="79E2AA8B"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7</w:t>
            </w:r>
          </w:p>
        </w:tc>
        <w:tc>
          <w:tcPr>
            <w:tcW w:w="1259" w:type="pct"/>
            <w:shd w:val="clear" w:color="auto" w:fill="FFFFFF"/>
          </w:tcPr>
          <w:p w14:paraId="07B5A23E" w14:textId="77777777" w:rsidR="00736E5B" w:rsidRPr="00F85C28" w:rsidRDefault="00736E5B" w:rsidP="00914C6C">
            <w:pPr>
              <w:spacing w:before="90" w:after="90"/>
              <w:jc w:val="center"/>
              <w:rPr>
                <w:sz w:val="26"/>
                <w:szCs w:val="26"/>
              </w:rPr>
            </w:pPr>
            <w:r w:rsidRPr="00F85C28">
              <w:rPr>
                <w:sz w:val="26"/>
                <w:szCs w:val="26"/>
              </w:rPr>
              <w:t>1230418.777</w:t>
            </w:r>
          </w:p>
        </w:tc>
        <w:tc>
          <w:tcPr>
            <w:tcW w:w="963" w:type="pct"/>
            <w:shd w:val="clear" w:color="auto" w:fill="FFFFFF"/>
          </w:tcPr>
          <w:p w14:paraId="5E1DCEDB" w14:textId="77777777" w:rsidR="00736E5B" w:rsidRPr="00F85C28" w:rsidRDefault="00736E5B" w:rsidP="00914C6C">
            <w:pPr>
              <w:spacing w:before="90" w:after="90"/>
              <w:jc w:val="center"/>
              <w:rPr>
                <w:sz w:val="26"/>
                <w:szCs w:val="26"/>
              </w:rPr>
            </w:pPr>
            <w:r w:rsidRPr="00F85C28">
              <w:rPr>
                <w:sz w:val="26"/>
                <w:szCs w:val="26"/>
              </w:rPr>
              <w:t>591491.855</w:t>
            </w:r>
          </w:p>
        </w:tc>
        <w:tc>
          <w:tcPr>
            <w:tcW w:w="963" w:type="pct"/>
            <w:shd w:val="clear" w:color="auto" w:fill="FFFFFF"/>
          </w:tcPr>
          <w:p w14:paraId="38959973" w14:textId="77777777" w:rsidR="00736E5B" w:rsidRPr="00F85C28" w:rsidRDefault="00736E5B" w:rsidP="00914C6C">
            <w:pPr>
              <w:spacing w:before="90" w:after="90"/>
              <w:jc w:val="center"/>
              <w:rPr>
                <w:sz w:val="26"/>
                <w:szCs w:val="26"/>
              </w:rPr>
            </w:pPr>
            <w:r w:rsidRPr="00F85C28">
              <w:rPr>
                <w:sz w:val="26"/>
                <w:szCs w:val="26"/>
              </w:rPr>
              <w:t>-</w:t>
            </w:r>
          </w:p>
        </w:tc>
        <w:tc>
          <w:tcPr>
            <w:tcW w:w="944" w:type="pct"/>
            <w:shd w:val="clear" w:color="auto" w:fill="FFFFFF"/>
          </w:tcPr>
          <w:p w14:paraId="5E2CAE36" w14:textId="77777777" w:rsidR="00736E5B" w:rsidRPr="00F85C28" w:rsidRDefault="00736E5B" w:rsidP="00914C6C">
            <w:pPr>
              <w:spacing w:before="90" w:after="90"/>
              <w:jc w:val="center"/>
              <w:rPr>
                <w:sz w:val="26"/>
                <w:szCs w:val="26"/>
              </w:rPr>
            </w:pPr>
            <w:r w:rsidRPr="00F85C28">
              <w:rPr>
                <w:sz w:val="26"/>
                <w:szCs w:val="26"/>
              </w:rPr>
              <w:t>-</w:t>
            </w:r>
          </w:p>
        </w:tc>
      </w:tr>
      <w:tr w:rsidR="00F85C28" w:rsidRPr="00F85C28" w14:paraId="12D23233" w14:textId="77777777" w:rsidTr="00736E5B">
        <w:trPr>
          <w:trHeight w:val="284"/>
          <w:jc w:val="center"/>
        </w:trPr>
        <w:tc>
          <w:tcPr>
            <w:tcW w:w="871" w:type="pct"/>
            <w:shd w:val="clear" w:color="auto" w:fill="FFFFFF"/>
            <w:vAlign w:val="center"/>
          </w:tcPr>
          <w:p w14:paraId="4FF303AE"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8</w:t>
            </w:r>
          </w:p>
        </w:tc>
        <w:tc>
          <w:tcPr>
            <w:tcW w:w="1259" w:type="pct"/>
            <w:shd w:val="clear" w:color="auto" w:fill="FFFFFF"/>
          </w:tcPr>
          <w:p w14:paraId="38E10A7F" w14:textId="77777777" w:rsidR="00736E5B" w:rsidRPr="00F85C28" w:rsidRDefault="00736E5B" w:rsidP="00914C6C">
            <w:pPr>
              <w:spacing w:before="90" w:after="90"/>
              <w:jc w:val="center"/>
              <w:rPr>
                <w:sz w:val="26"/>
                <w:szCs w:val="26"/>
              </w:rPr>
            </w:pPr>
            <w:r w:rsidRPr="00F85C28">
              <w:rPr>
                <w:sz w:val="26"/>
                <w:szCs w:val="26"/>
              </w:rPr>
              <w:t>1230374.320</w:t>
            </w:r>
          </w:p>
        </w:tc>
        <w:tc>
          <w:tcPr>
            <w:tcW w:w="963" w:type="pct"/>
            <w:shd w:val="clear" w:color="auto" w:fill="FFFFFF"/>
          </w:tcPr>
          <w:p w14:paraId="2C5C6D46" w14:textId="77777777" w:rsidR="00736E5B" w:rsidRPr="00F85C28" w:rsidRDefault="00736E5B" w:rsidP="00914C6C">
            <w:pPr>
              <w:spacing w:before="90" w:after="90"/>
              <w:jc w:val="center"/>
              <w:rPr>
                <w:sz w:val="26"/>
                <w:szCs w:val="26"/>
              </w:rPr>
            </w:pPr>
            <w:r w:rsidRPr="00F85C28">
              <w:rPr>
                <w:sz w:val="26"/>
                <w:szCs w:val="26"/>
              </w:rPr>
              <w:t>591534.130</w:t>
            </w:r>
          </w:p>
        </w:tc>
        <w:tc>
          <w:tcPr>
            <w:tcW w:w="963" w:type="pct"/>
            <w:shd w:val="clear" w:color="auto" w:fill="FFFFFF"/>
          </w:tcPr>
          <w:p w14:paraId="70D8E6AD" w14:textId="77777777" w:rsidR="00736E5B" w:rsidRPr="00F85C28" w:rsidRDefault="00736E5B" w:rsidP="00914C6C">
            <w:pPr>
              <w:spacing w:before="90" w:after="90"/>
              <w:jc w:val="center"/>
              <w:rPr>
                <w:sz w:val="26"/>
                <w:szCs w:val="26"/>
              </w:rPr>
            </w:pPr>
            <w:r w:rsidRPr="00F85C28">
              <w:rPr>
                <w:sz w:val="26"/>
                <w:szCs w:val="26"/>
              </w:rPr>
              <w:t>-</w:t>
            </w:r>
          </w:p>
        </w:tc>
        <w:tc>
          <w:tcPr>
            <w:tcW w:w="944" w:type="pct"/>
            <w:shd w:val="clear" w:color="auto" w:fill="FFFFFF"/>
          </w:tcPr>
          <w:p w14:paraId="4C16694B" w14:textId="77777777" w:rsidR="00736E5B" w:rsidRPr="00F85C28" w:rsidRDefault="00736E5B" w:rsidP="00914C6C">
            <w:pPr>
              <w:spacing w:before="90" w:after="90"/>
              <w:jc w:val="center"/>
              <w:rPr>
                <w:sz w:val="26"/>
                <w:szCs w:val="26"/>
              </w:rPr>
            </w:pPr>
            <w:r w:rsidRPr="00F85C28">
              <w:rPr>
                <w:sz w:val="26"/>
                <w:szCs w:val="26"/>
              </w:rPr>
              <w:t>-</w:t>
            </w:r>
          </w:p>
        </w:tc>
      </w:tr>
      <w:tr w:rsidR="00F85C28" w:rsidRPr="00F85C28" w14:paraId="1BE7B202" w14:textId="77777777" w:rsidTr="00736E5B">
        <w:trPr>
          <w:trHeight w:val="284"/>
          <w:jc w:val="center"/>
        </w:trPr>
        <w:tc>
          <w:tcPr>
            <w:tcW w:w="871" w:type="pct"/>
            <w:shd w:val="clear" w:color="auto" w:fill="FFFFFF"/>
            <w:vAlign w:val="center"/>
          </w:tcPr>
          <w:p w14:paraId="24DC7ABD"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9</w:t>
            </w:r>
          </w:p>
        </w:tc>
        <w:tc>
          <w:tcPr>
            <w:tcW w:w="1259" w:type="pct"/>
            <w:shd w:val="clear" w:color="auto" w:fill="FFFFFF"/>
          </w:tcPr>
          <w:p w14:paraId="395D5E95" w14:textId="77777777" w:rsidR="00736E5B" w:rsidRPr="00F85C28" w:rsidRDefault="00736E5B" w:rsidP="00914C6C">
            <w:pPr>
              <w:spacing w:before="90" w:after="90"/>
              <w:jc w:val="center"/>
              <w:rPr>
                <w:sz w:val="26"/>
                <w:szCs w:val="26"/>
              </w:rPr>
            </w:pPr>
            <w:r w:rsidRPr="00F85C28">
              <w:rPr>
                <w:sz w:val="26"/>
                <w:szCs w:val="26"/>
              </w:rPr>
              <w:t>1230509.810</w:t>
            </w:r>
          </w:p>
        </w:tc>
        <w:tc>
          <w:tcPr>
            <w:tcW w:w="963" w:type="pct"/>
            <w:shd w:val="clear" w:color="auto" w:fill="FFFFFF"/>
          </w:tcPr>
          <w:p w14:paraId="4E023D44" w14:textId="77777777" w:rsidR="00736E5B" w:rsidRPr="00F85C28" w:rsidRDefault="00736E5B" w:rsidP="00914C6C">
            <w:pPr>
              <w:spacing w:before="90" w:after="90"/>
              <w:jc w:val="center"/>
              <w:rPr>
                <w:sz w:val="26"/>
                <w:szCs w:val="26"/>
              </w:rPr>
            </w:pPr>
            <w:r w:rsidRPr="00F85C28">
              <w:rPr>
                <w:sz w:val="26"/>
                <w:szCs w:val="26"/>
              </w:rPr>
              <w:t>591676.620</w:t>
            </w:r>
          </w:p>
        </w:tc>
        <w:tc>
          <w:tcPr>
            <w:tcW w:w="963" w:type="pct"/>
            <w:shd w:val="clear" w:color="auto" w:fill="FFFFFF"/>
          </w:tcPr>
          <w:p w14:paraId="46F529F4" w14:textId="77777777" w:rsidR="00736E5B" w:rsidRPr="00F85C28" w:rsidRDefault="00736E5B" w:rsidP="00914C6C">
            <w:pPr>
              <w:spacing w:before="90" w:after="90"/>
              <w:jc w:val="center"/>
              <w:rPr>
                <w:sz w:val="26"/>
                <w:szCs w:val="26"/>
              </w:rPr>
            </w:pPr>
            <w:r w:rsidRPr="00F85C28">
              <w:rPr>
                <w:sz w:val="26"/>
                <w:szCs w:val="26"/>
              </w:rPr>
              <w:t>-</w:t>
            </w:r>
          </w:p>
        </w:tc>
        <w:tc>
          <w:tcPr>
            <w:tcW w:w="944" w:type="pct"/>
            <w:shd w:val="clear" w:color="auto" w:fill="FFFFFF"/>
          </w:tcPr>
          <w:p w14:paraId="46573DB9" w14:textId="77777777" w:rsidR="00736E5B" w:rsidRPr="00F85C28" w:rsidRDefault="00736E5B" w:rsidP="00914C6C">
            <w:pPr>
              <w:spacing w:before="90" w:after="90"/>
              <w:jc w:val="center"/>
              <w:rPr>
                <w:sz w:val="26"/>
                <w:szCs w:val="26"/>
              </w:rPr>
            </w:pPr>
            <w:r w:rsidRPr="00F85C28">
              <w:rPr>
                <w:sz w:val="26"/>
                <w:szCs w:val="26"/>
              </w:rPr>
              <w:t>-</w:t>
            </w:r>
          </w:p>
        </w:tc>
      </w:tr>
      <w:tr w:rsidR="00F85C28" w:rsidRPr="00F85C28" w14:paraId="039D90B9" w14:textId="77777777" w:rsidTr="00736E5B">
        <w:trPr>
          <w:trHeight w:val="284"/>
          <w:jc w:val="center"/>
        </w:trPr>
        <w:tc>
          <w:tcPr>
            <w:tcW w:w="871" w:type="pct"/>
            <w:shd w:val="clear" w:color="auto" w:fill="FFFFFF"/>
            <w:vAlign w:val="center"/>
          </w:tcPr>
          <w:p w14:paraId="22A4BB5D"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10</w:t>
            </w:r>
          </w:p>
        </w:tc>
        <w:tc>
          <w:tcPr>
            <w:tcW w:w="1259" w:type="pct"/>
            <w:shd w:val="clear" w:color="auto" w:fill="FFFFFF"/>
          </w:tcPr>
          <w:p w14:paraId="24B4A0F3" w14:textId="77777777" w:rsidR="00736E5B" w:rsidRPr="00F85C28" w:rsidRDefault="00736E5B" w:rsidP="00914C6C">
            <w:pPr>
              <w:spacing w:before="90" w:after="90"/>
              <w:jc w:val="center"/>
              <w:rPr>
                <w:sz w:val="26"/>
                <w:szCs w:val="26"/>
              </w:rPr>
            </w:pPr>
            <w:r w:rsidRPr="00F85C28">
              <w:rPr>
                <w:sz w:val="26"/>
                <w:szCs w:val="26"/>
              </w:rPr>
              <w:t>1230606.923</w:t>
            </w:r>
          </w:p>
        </w:tc>
        <w:tc>
          <w:tcPr>
            <w:tcW w:w="963" w:type="pct"/>
            <w:shd w:val="clear" w:color="auto" w:fill="FFFFFF"/>
          </w:tcPr>
          <w:p w14:paraId="408F4CAA" w14:textId="77777777" w:rsidR="00736E5B" w:rsidRPr="00F85C28" w:rsidRDefault="00736E5B" w:rsidP="00914C6C">
            <w:pPr>
              <w:spacing w:before="90" w:after="90"/>
              <w:jc w:val="center"/>
              <w:rPr>
                <w:sz w:val="26"/>
                <w:szCs w:val="26"/>
              </w:rPr>
            </w:pPr>
            <w:r w:rsidRPr="00F85C28">
              <w:rPr>
                <w:sz w:val="26"/>
                <w:szCs w:val="26"/>
              </w:rPr>
              <w:t>591885.278</w:t>
            </w:r>
          </w:p>
        </w:tc>
        <w:tc>
          <w:tcPr>
            <w:tcW w:w="963" w:type="pct"/>
            <w:shd w:val="clear" w:color="auto" w:fill="FFFFFF"/>
          </w:tcPr>
          <w:p w14:paraId="547CED0C" w14:textId="77777777" w:rsidR="00736E5B" w:rsidRPr="00F85C28" w:rsidRDefault="00736E5B" w:rsidP="00914C6C">
            <w:pPr>
              <w:spacing w:before="90" w:after="90"/>
              <w:jc w:val="center"/>
              <w:rPr>
                <w:sz w:val="26"/>
                <w:szCs w:val="26"/>
              </w:rPr>
            </w:pPr>
            <w:r w:rsidRPr="00F85C28">
              <w:rPr>
                <w:sz w:val="26"/>
                <w:szCs w:val="26"/>
              </w:rPr>
              <w:t>-</w:t>
            </w:r>
          </w:p>
        </w:tc>
        <w:tc>
          <w:tcPr>
            <w:tcW w:w="944" w:type="pct"/>
            <w:shd w:val="clear" w:color="auto" w:fill="FFFFFF"/>
          </w:tcPr>
          <w:p w14:paraId="579ED6A6" w14:textId="77777777" w:rsidR="00736E5B" w:rsidRPr="00F85C28" w:rsidRDefault="00736E5B" w:rsidP="00914C6C">
            <w:pPr>
              <w:spacing w:before="90" w:after="90"/>
              <w:jc w:val="center"/>
              <w:rPr>
                <w:sz w:val="26"/>
                <w:szCs w:val="26"/>
              </w:rPr>
            </w:pPr>
            <w:r w:rsidRPr="00F85C28">
              <w:rPr>
                <w:sz w:val="26"/>
                <w:szCs w:val="26"/>
              </w:rPr>
              <w:t>-</w:t>
            </w:r>
          </w:p>
        </w:tc>
      </w:tr>
      <w:tr w:rsidR="00F85C28" w:rsidRPr="00F85C28" w14:paraId="11A106AC" w14:textId="77777777" w:rsidTr="00736E5B">
        <w:trPr>
          <w:trHeight w:val="284"/>
          <w:jc w:val="center"/>
        </w:trPr>
        <w:tc>
          <w:tcPr>
            <w:tcW w:w="871" w:type="pct"/>
            <w:shd w:val="clear" w:color="auto" w:fill="FFFFFF"/>
            <w:vAlign w:val="center"/>
          </w:tcPr>
          <w:p w14:paraId="4EC5CAB2" w14:textId="77777777" w:rsidR="00736E5B" w:rsidRPr="00F85C28" w:rsidRDefault="00736E5B" w:rsidP="00914C6C">
            <w:pPr>
              <w:autoSpaceDE w:val="0"/>
              <w:autoSpaceDN w:val="0"/>
              <w:adjustRightInd w:val="0"/>
              <w:spacing w:before="90" w:after="90"/>
              <w:jc w:val="center"/>
              <w:rPr>
                <w:sz w:val="26"/>
                <w:szCs w:val="26"/>
              </w:rPr>
            </w:pPr>
            <w:r w:rsidRPr="00F85C28">
              <w:rPr>
                <w:sz w:val="26"/>
                <w:szCs w:val="26"/>
              </w:rPr>
              <w:t>11</w:t>
            </w:r>
          </w:p>
        </w:tc>
        <w:tc>
          <w:tcPr>
            <w:tcW w:w="1259" w:type="pct"/>
            <w:shd w:val="clear" w:color="auto" w:fill="FFFFFF"/>
          </w:tcPr>
          <w:p w14:paraId="14FDDF11" w14:textId="77777777" w:rsidR="00736E5B" w:rsidRPr="00F85C28" w:rsidRDefault="00736E5B" w:rsidP="00914C6C">
            <w:pPr>
              <w:spacing w:before="90" w:after="90"/>
              <w:jc w:val="center"/>
              <w:rPr>
                <w:sz w:val="26"/>
                <w:szCs w:val="26"/>
              </w:rPr>
            </w:pPr>
            <w:r w:rsidRPr="00F85C28">
              <w:rPr>
                <w:sz w:val="26"/>
                <w:szCs w:val="26"/>
              </w:rPr>
              <w:t>1230489.650</w:t>
            </w:r>
          </w:p>
        </w:tc>
        <w:tc>
          <w:tcPr>
            <w:tcW w:w="963" w:type="pct"/>
            <w:shd w:val="clear" w:color="auto" w:fill="FFFFFF"/>
          </w:tcPr>
          <w:p w14:paraId="6A633ED4" w14:textId="77777777" w:rsidR="00736E5B" w:rsidRPr="00F85C28" w:rsidRDefault="00736E5B" w:rsidP="00914C6C">
            <w:pPr>
              <w:spacing w:before="90" w:after="90"/>
              <w:jc w:val="center"/>
              <w:rPr>
                <w:sz w:val="26"/>
                <w:szCs w:val="26"/>
              </w:rPr>
            </w:pPr>
            <w:r w:rsidRPr="00F85C28">
              <w:rPr>
                <w:sz w:val="26"/>
                <w:szCs w:val="26"/>
              </w:rPr>
              <w:t>591996.791</w:t>
            </w:r>
          </w:p>
        </w:tc>
        <w:tc>
          <w:tcPr>
            <w:tcW w:w="963" w:type="pct"/>
            <w:shd w:val="clear" w:color="auto" w:fill="FFFFFF"/>
          </w:tcPr>
          <w:p w14:paraId="7C6E38EF" w14:textId="77777777" w:rsidR="00736E5B" w:rsidRPr="00F85C28" w:rsidRDefault="00736E5B" w:rsidP="00914C6C">
            <w:pPr>
              <w:spacing w:before="90" w:after="90"/>
              <w:jc w:val="center"/>
              <w:rPr>
                <w:sz w:val="26"/>
                <w:szCs w:val="26"/>
              </w:rPr>
            </w:pPr>
            <w:r w:rsidRPr="00F85C28">
              <w:rPr>
                <w:sz w:val="26"/>
                <w:szCs w:val="26"/>
              </w:rPr>
              <w:t>-</w:t>
            </w:r>
          </w:p>
        </w:tc>
        <w:tc>
          <w:tcPr>
            <w:tcW w:w="944" w:type="pct"/>
            <w:shd w:val="clear" w:color="auto" w:fill="FFFFFF"/>
          </w:tcPr>
          <w:p w14:paraId="2B8B1493" w14:textId="77777777" w:rsidR="00736E5B" w:rsidRPr="00F85C28" w:rsidRDefault="00736E5B" w:rsidP="00914C6C">
            <w:pPr>
              <w:spacing w:before="90" w:after="90"/>
              <w:jc w:val="center"/>
              <w:rPr>
                <w:sz w:val="26"/>
                <w:szCs w:val="26"/>
              </w:rPr>
            </w:pPr>
            <w:r w:rsidRPr="00F85C28">
              <w:rPr>
                <w:sz w:val="26"/>
                <w:szCs w:val="26"/>
              </w:rPr>
              <w:t>-</w:t>
            </w:r>
          </w:p>
        </w:tc>
      </w:tr>
    </w:tbl>
    <w:bookmarkEnd w:id="35"/>
    <w:p w14:paraId="6989C1F5" w14:textId="45A0F7C6" w:rsidR="00736E5B" w:rsidRPr="00F85C28" w:rsidRDefault="00736E5B" w:rsidP="00914C6C">
      <w:pPr>
        <w:spacing w:before="90" w:after="90"/>
        <w:rPr>
          <w:sz w:val="26"/>
          <w:szCs w:val="26"/>
          <w:highlight w:val="yellow"/>
          <w:lang w:val="en-GB"/>
        </w:rPr>
      </w:pPr>
      <w:r w:rsidRPr="00F85C28">
        <w:rPr>
          <w:noProof/>
          <w:sz w:val="26"/>
          <w:szCs w:val="26"/>
        </w:rPr>
        <w:lastRenderedPageBreak/>
        <w:drawing>
          <wp:inline distT="0" distB="0" distL="0" distR="0" wp14:anchorId="32E04833" wp14:editId="3C1A3618">
            <wp:extent cx="5915660" cy="8276531"/>
            <wp:effectExtent l="19050" t="19050" r="27940" b="10795"/>
            <wp:docPr id="72" name="Picture 72" descr="8ae91c88d6884a9d95e70d28750632c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ae91c88d6884a9d95e70d28750632c5-00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402" b="4834"/>
                    <a:stretch/>
                  </pic:blipFill>
                  <pic:spPr bwMode="auto">
                    <a:xfrm>
                      <a:off x="0" y="0"/>
                      <a:ext cx="5918655" cy="8280721"/>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4E2CD29" w14:textId="6A0F1E67" w:rsidR="00736E5B" w:rsidRPr="00F85C28" w:rsidRDefault="007D6F80" w:rsidP="00EE40AD">
      <w:pPr>
        <w:pStyle w:val="Caption"/>
      </w:pPr>
      <w:bookmarkStart w:id="36" w:name="_Toc472060158"/>
      <w:bookmarkStart w:id="37" w:name="_Toc87965034"/>
      <w:r w:rsidRPr="00F85C28">
        <w:tab/>
      </w:r>
      <w:r w:rsidRPr="00F85C28">
        <w:tab/>
      </w:r>
      <w:r w:rsidRPr="00F85C28">
        <w:tab/>
      </w:r>
      <w:bookmarkStart w:id="38" w:name="_Toc137621927"/>
      <w:r w:rsidR="00F76145" w:rsidRPr="00024E08">
        <w:rPr>
          <w:b/>
        </w:rPr>
        <w:t xml:space="preserve">Hình 1. </w:t>
      </w:r>
      <w:r w:rsidR="00470CF6" w:rsidRPr="00024E08">
        <w:rPr>
          <w:b/>
        </w:rPr>
        <w:fldChar w:fldCharType="begin"/>
      </w:r>
      <w:r w:rsidR="00470CF6" w:rsidRPr="00024E08">
        <w:rPr>
          <w:b/>
        </w:rPr>
        <w:instrText xml:space="preserve"> SEQ Hình_1. \* ARABIC </w:instrText>
      </w:r>
      <w:r w:rsidR="00470CF6" w:rsidRPr="00024E08">
        <w:rPr>
          <w:b/>
        </w:rPr>
        <w:fldChar w:fldCharType="separate"/>
      </w:r>
      <w:r w:rsidR="00F55B79">
        <w:rPr>
          <w:b/>
          <w:noProof/>
        </w:rPr>
        <w:t>1</w:t>
      </w:r>
      <w:r w:rsidR="00470CF6" w:rsidRPr="00024E08">
        <w:rPr>
          <w:b/>
          <w:noProof/>
        </w:rPr>
        <w:fldChar w:fldCharType="end"/>
      </w:r>
      <w:r w:rsidR="00F76145" w:rsidRPr="00024E08">
        <w:rPr>
          <w:b/>
        </w:rPr>
        <w:t>:</w:t>
      </w:r>
      <w:r w:rsidR="00F76145" w:rsidRPr="00F85C28">
        <w:t xml:space="preserve"> </w:t>
      </w:r>
      <w:r w:rsidR="00736E5B" w:rsidRPr="00F85C28">
        <w:t xml:space="preserve">Vị trí </w:t>
      </w:r>
      <w:r w:rsidR="00024E08">
        <w:t>dự án</w:t>
      </w:r>
      <w:r w:rsidR="00736E5B" w:rsidRPr="00F85C28">
        <w:t xml:space="preserve"> trong </w:t>
      </w:r>
      <w:bookmarkEnd w:id="36"/>
      <w:r w:rsidR="00736E5B" w:rsidRPr="00F85C28">
        <w:t>KCN Phước Đông</w:t>
      </w:r>
      <w:bookmarkEnd w:id="37"/>
      <w:bookmarkEnd w:id="38"/>
    </w:p>
    <w:p w14:paraId="13C3675E" w14:textId="77777777" w:rsidR="00EE40AD" w:rsidRDefault="00EE40AD">
      <w:pPr>
        <w:spacing w:before="120" w:after="120"/>
        <w:ind w:firstLine="547"/>
        <w:jc w:val="both"/>
        <w:rPr>
          <w:b/>
          <w:sz w:val="26"/>
          <w:szCs w:val="26"/>
        </w:rPr>
      </w:pPr>
      <w:r>
        <w:rPr>
          <w:b/>
          <w:sz w:val="26"/>
          <w:szCs w:val="26"/>
        </w:rPr>
        <w:br w:type="page"/>
      </w:r>
    </w:p>
    <w:p w14:paraId="614869C3" w14:textId="3C9AA547" w:rsidR="00736E5B" w:rsidRPr="00F85C28" w:rsidRDefault="00736E5B" w:rsidP="00914C6C">
      <w:pPr>
        <w:numPr>
          <w:ilvl w:val="0"/>
          <w:numId w:val="5"/>
        </w:numPr>
        <w:suppressAutoHyphens/>
        <w:spacing w:before="90" w:after="90"/>
        <w:ind w:left="709" w:hanging="709"/>
        <w:jc w:val="both"/>
        <w:rPr>
          <w:b/>
          <w:sz w:val="26"/>
          <w:szCs w:val="26"/>
        </w:rPr>
      </w:pPr>
      <w:r w:rsidRPr="00F85C28">
        <w:rPr>
          <w:b/>
          <w:sz w:val="26"/>
          <w:szCs w:val="26"/>
        </w:rPr>
        <w:lastRenderedPageBreak/>
        <w:t xml:space="preserve">Khoảng cách từ </w:t>
      </w:r>
      <w:r w:rsidR="00024E08">
        <w:rPr>
          <w:b/>
          <w:sz w:val="26"/>
          <w:szCs w:val="26"/>
        </w:rPr>
        <w:t>dự án</w:t>
      </w:r>
      <w:r w:rsidRPr="00F85C28">
        <w:rPr>
          <w:b/>
          <w:sz w:val="26"/>
          <w:szCs w:val="26"/>
        </w:rPr>
        <w:t xml:space="preserve"> đến các đối tượng tự nhiên, kinh tế xã hội v</w:t>
      </w:r>
      <w:r w:rsidR="008E25A7" w:rsidRPr="00F85C28">
        <w:rPr>
          <w:b/>
          <w:sz w:val="26"/>
          <w:szCs w:val="26"/>
        </w:rPr>
        <w:t>à các đối tượng khác xung quanh</w:t>
      </w:r>
    </w:p>
    <w:p w14:paraId="320E55A7" w14:textId="4D336268" w:rsidR="00736E5B" w:rsidRPr="00F85C28" w:rsidRDefault="00722ADD" w:rsidP="00914C6C">
      <w:pPr>
        <w:spacing w:before="90" w:after="90"/>
        <w:ind w:firstLine="426"/>
        <w:jc w:val="both"/>
        <w:rPr>
          <w:sz w:val="26"/>
          <w:szCs w:val="26"/>
        </w:rPr>
      </w:pPr>
      <w:r w:rsidRPr="00F85C28">
        <w:rPr>
          <w:sz w:val="26"/>
          <w:szCs w:val="26"/>
        </w:rPr>
        <w:tab/>
      </w:r>
      <w:r w:rsidR="00736E5B" w:rsidRPr="00F85C28">
        <w:rPr>
          <w:sz w:val="26"/>
          <w:szCs w:val="26"/>
        </w:rPr>
        <w:t xml:space="preserve">Khoảng cách từ </w:t>
      </w:r>
      <w:r w:rsidR="00024E08">
        <w:rPr>
          <w:sz w:val="26"/>
          <w:szCs w:val="26"/>
        </w:rPr>
        <w:t>dự án</w:t>
      </w:r>
      <w:r w:rsidR="00736E5B" w:rsidRPr="00F85C28">
        <w:rPr>
          <w:sz w:val="26"/>
          <w:szCs w:val="26"/>
        </w:rPr>
        <w:t xml:space="preserve"> đến c</w:t>
      </w:r>
      <w:r w:rsidR="00736E5B" w:rsidRPr="00F85C28">
        <w:rPr>
          <w:sz w:val="26"/>
          <w:szCs w:val="26"/>
          <w:lang w:val="vi-VN"/>
        </w:rPr>
        <w:t>ác đối tượng xung quanh</w:t>
      </w:r>
      <w:r w:rsidR="00736E5B" w:rsidRPr="00F85C28">
        <w:rPr>
          <w:sz w:val="26"/>
          <w:szCs w:val="26"/>
        </w:rPr>
        <w:t>:</w:t>
      </w:r>
    </w:p>
    <w:p w14:paraId="6AF8AC26" w14:textId="431E15CA"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Giáp </w:t>
      </w:r>
      <w:r w:rsidR="00F76145" w:rsidRPr="00F85C28">
        <w:rPr>
          <w:bCs/>
          <w:sz w:val="26"/>
          <w:szCs w:val="26"/>
        </w:rPr>
        <w:t xml:space="preserve">Nhà máy </w:t>
      </w:r>
      <w:r w:rsidRPr="00F85C28">
        <w:rPr>
          <w:bCs/>
          <w:sz w:val="26"/>
          <w:szCs w:val="26"/>
        </w:rPr>
        <w:t xml:space="preserve">về hướng Tây Bắc là Suối Bà Tươi, đây là nguồn tiếp nhận nước thải của Trạm XLNT tập trung (Trạm số 3) của KCN. </w:t>
      </w:r>
    </w:p>
    <w:p w14:paraId="60F12EC1" w14:textId="0113C7A6"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Cách </w:t>
      </w:r>
      <w:r w:rsidR="008749C5" w:rsidRPr="00F85C28">
        <w:rPr>
          <w:bCs/>
          <w:sz w:val="26"/>
          <w:szCs w:val="26"/>
        </w:rPr>
        <w:t xml:space="preserve">Nhà máy </w:t>
      </w:r>
      <w:r w:rsidRPr="00F85C28">
        <w:rPr>
          <w:bCs/>
          <w:sz w:val="26"/>
          <w:szCs w:val="26"/>
        </w:rPr>
        <w:t xml:space="preserve">khoảng 200m về phía Tây Bắc là khu đất xây dựng trung tâm điều hành dịch vụ của KCN Phước Đông. </w:t>
      </w:r>
    </w:p>
    <w:p w14:paraId="1F9B932F" w14:textId="3A1C7633"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Cách </w:t>
      </w:r>
      <w:r w:rsidR="008749C5" w:rsidRPr="00F85C28">
        <w:rPr>
          <w:bCs/>
          <w:sz w:val="26"/>
          <w:szCs w:val="26"/>
        </w:rPr>
        <w:t xml:space="preserve">Nhà máy </w:t>
      </w:r>
      <w:r w:rsidRPr="00F85C28">
        <w:rPr>
          <w:bCs/>
          <w:sz w:val="26"/>
          <w:szCs w:val="26"/>
        </w:rPr>
        <w:t>khoảng 210m về phía Bắc là trạm xử lý nước cấp tập trung của KCN.</w:t>
      </w:r>
    </w:p>
    <w:p w14:paraId="2E6A2939" w14:textId="21D0C29A"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Cách </w:t>
      </w:r>
      <w:r w:rsidR="008749C5" w:rsidRPr="00F85C28">
        <w:rPr>
          <w:bCs/>
          <w:sz w:val="26"/>
          <w:szCs w:val="26"/>
        </w:rPr>
        <w:t xml:space="preserve">Nhà máy </w:t>
      </w:r>
      <w:r w:rsidRPr="00F85C28">
        <w:rPr>
          <w:bCs/>
          <w:sz w:val="26"/>
          <w:szCs w:val="26"/>
        </w:rPr>
        <w:t>khoảng 3km về Tây Bắc là Nhà máy sản xuất sợi màu Brotex (Việt Nam) của Công ty.</w:t>
      </w:r>
    </w:p>
    <w:p w14:paraId="39BC3D8F" w14:textId="3147C671"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Cách </w:t>
      </w:r>
      <w:r w:rsidR="008749C5" w:rsidRPr="00F85C28">
        <w:rPr>
          <w:bCs/>
          <w:sz w:val="26"/>
          <w:szCs w:val="26"/>
        </w:rPr>
        <w:t>Nhà máy</w:t>
      </w:r>
      <w:r w:rsidRPr="00F85C28">
        <w:rPr>
          <w:bCs/>
          <w:sz w:val="26"/>
          <w:szCs w:val="26"/>
        </w:rPr>
        <w:t xml:space="preserve"> khoảng 3,6km về hướng Bắc là Kênh Đông nơi cung cấp nguồn nước mặt phục vụ cho nhu cầu hoạt động của nhà máy trong KCN. Nước từ kênh Đông chảy sang kênh N18 dẫn về hồ chứa nước thô của KCN (Cách </w:t>
      </w:r>
      <w:r w:rsidR="008749C5" w:rsidRPr="00F85C28">
        <w:rPr>
          <w:bCs/>
          <w:sz w:val="26"/>
          <w:szCs w:val="26"/>
        </w:rPr>
        <w:t>Nhà máy</w:t>
      </w:r>
      <w:r w:rsidRPr="00F85C28">
        <w:rPr>
          <w:bCs/>
          <w:sz w:val="26"/>
          <w:szCs w:val="26"/>
        </w:rPr>
        <w:t xml:space="preserve"> khoảng 50m về hướng Đông Nam là kênh N18.</w:t>
      </w:r>
    </w:p>
    <w:p w14:paraId="0592663A" w14:textId="1D739353"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Cách </w:t>
      </w:r>
      <w:r w:rsidR="008749C5" w:rsidRPr="00F85C28">
        <w:rPr>
          <w:bCs/>
          <w:sz w:val="26"/>
          <w:szCs w:val="26"/>
        </w:rPr>
        <w:t>Nhà máy</w:t>
      </w:r>
      <w:r w:rsidRPr="00F85C28">
        <w:rPr>
          <w:bCs/>
          <w:sz w:val="26"/>
          <w:szCs w:val="26"/>
        </w:rPr>
        <w:t xml:space="preserve"> khoảng 5 km về phía Tây Nam là suối Cầu Đúc.</w:t>
      </w:r>
    </w:p>
    <w:p w14:paraId="5C68794A"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Suối Bà Tươi và Suối Cầu Đúc là 2 suối có nhiệm vụ tiêu thoát nước cho khu vực nhà máy và các khu vực lân cận. Đây cũng chính là nguồn tiếp nhận nước thải và nước mưa của các nhà máy trong KCN Phước Đông.</w:t>
      </w:r>
    </w:p>
    <w:p w14:paraId="2F01EAE5" w14:textId="0D723197" w:rsidR="00736E5B" w:rsidRPr="00F85C28" w:rsidRDefault="00736E5B" w:rsidP="00914C6C">
      <w:pPr>
        <w:numPr>
          <w:ilvl w:val="0"/>
          <w:numId w:val="5"/>
        </w:numPr>
        <w:suppressAutoHyphens/>
        <w:spacing w:before="90" w:after="90"/>
        <w:ind w:left="709" w:hanging="709"/>
        <w:jc w:val="both"/>
        <w:rPr>
          <w:b/>
          <w:sz w:val="26"/>
          <w:szCs w:val="26"/>
        </w:rPr>
      </w:pPr>
      <w:r w:rsidRPr="00F85C28">
        <w:rPr>
          <w:b/>
          <w:sz w:val="26"/>
          <w:szCs w:val="26"/>
        </w:rPr>
        <w:t xml:space="preserve">Với vị trí này, </w:t>
      </w:r>
      <w:r w:rsidR="00024E08">
        <w:rPr>
          <w:b/>
          <w:sz w:val="26"/>
          <w:szCs w:val="26"/>
        </w:rPr>
        <w:t>dự án</w:t>
      </w:r>
      <w:r w:rsidRPr="00F85C28">
        <w:rPr>
          <w:b/>
          <w:sz w:val="26"/>
          <w:szCs w:val="26"/>
        </w:rPr>
        <w:t xml:space="preserve"> có một số thuận lợi sau</w:t>
      </w:r>
    </w:p>
    <w:p w14:paraId="779D12F4" w14:textId="5FF2D73C" w:rsidR="00736E5B" w:rsidRPr="00F85C28" w:rsidRDefault="00736E5B" w:rsidP="00914C6C">
      <w:pPr>
        <w:pStyle w:val="Normal2"/>
        <w:spacing w:before="90" w:after="90" w:line="240" w:lineRule="auto"/>
        <w:ind w:firstLine="709"/>
        <w:rPr>
          <w:szCs w:val="26"/>
        </w:rPr>
      </w:pPr>
      <w:r w:rsidRPr="00F85C28">
        <w:rPr>
          <w:szCs w:val="26"/>
        </w:rPr>
        <w:t xml:space="preserve">Hệ thống giao thông đường bộ khu vực </w:t>
      </w:r>
      <w:r w:rsidR="00024E08">
        <w:rPr>
          <w:szCs w:val="26"/>
        </w:rPr>
        <w:t>dự án</w:t>
      </w:r>
      <w:r w:rsidRPr="00F85C28">
        <w:rPr>
          <w:szCs w:val="26"/>
        </w:rPr>
        <w:t xml:space="preserve"> thuận tiện và là địa bàn lý tưởng – Trung tâm vùng động lực phát triển phía Nam: Tây Ninh và các tỉnh miền Đông Nam Bộ, gần các cửa khẩu cho các Doanh nghiệp đầu tư, sản xuất, phát triển công nghiệp, vận chuyển và xuất khẩu hàng hoá sang thị trường Đông Nam Á.</w:t>
      </w:r>
    </w:p>
    <w:p w14:paraId="5FED0A95"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Cách trung tâm thành phố Tây Ninh khoảng 40km;</w:t>
      </w:r>
    </w:p>
    <w:p w14:paraId="23BBDE5B"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Cách trung tâm thành phố Hồ Chí Minh khoảng 60km;</w:t>
      </w:r>
    </w:p>
    <w:p w14:paraId="794E15EF" w14:textId="77777777" w:rsidR="00736E5B" w:rsidRPr="00F85C28" w:rsidRDefault="00736E5B" w:rsidP="0095202C">
      <w:pPr>
        <w:pStyle w:val="NormalWeb"/>
        <w:numPr>
          <w:ilvl w:val="0"/>
          <w:numId w:val="26"/>
        </w:numPr>
        <w:shd w:val="clear" w:color="auto" w:fill="FFFFFF"/>
        <w:spacing w:before="90" w:beforeAutospacing="0" w:after="90" w:afterAutospacing="0"/>
        <w:ind w:left="720" w:hanging="436"/>
        <w:jc w:val="both"/>
        <w:rPr>
          <w:sz w:val="26"/>
          <w:szCs w:val="26"/>
        </w:rPr>
      </w:pPr>
      <w:r w:rsidRPr="00F85C28">
        <w:rPr>
          <w:bCs/>
          <w:sz w:val="26"/>
          <w:szCs w:val="26"/>
        </w:rPr>
        <w:t>Nằm trong</w:t>
      </w:r>
      <w:r w:rsidRPr="00F85C28">
        <w:rPr>
          <w:sz w:val="26"/>
          <w:szCs w:val="26"/>
        </w:rPr>
        <w:t xml:space="preserve"> KCN Phước Đông, nơi có vị trí và tuyến đường giao thương thuận tiện.</w:t>
      </w:r>
    </w:p>
    <w:p w14:paraId="43AC599A" w14:textId="77777777" w:rsidR="00736E5B" w:rsidRPr="00F85C28" w:rsidRDefault="00736E5B" w:rsidP="00914C6C">
      <w:pPr>
        <w:pStyle w:val="Normal2"/>
        <w:spacing w:before="90" w:after="90" w:line="240" w:lineRule="auto"/>
        <w:ind w:firstLine="709"/>
        <w:rPr>
          <w:szCs w:val="26"/>
        </w:rPr>
      </w:pPr>
      <w:r w:rsidRPr="00F85C28">
        <w:rPr>
          <w:szCs w:val="26"/>
        </w:rPr>
        <w:t>Hệ thống an ninh trong KCN được tổ chức, quản lý và tuần tra chặt chẽ theo đúng tiêu chuẩn; hướng đến mục tiêu duy trì và bảo vệ an ninh cho các doanh nghiệp hoạt động an toàn và bền vững.</w:t>
      </w:r>
    </w:p>
    <w:p w14:paraId="63936A19" w14:textId="2F36B15F" w:rsidR="00FC1F08" w:rsidRPr="00F85C28" w:rsidRDefault="00FC1F08" w:rsidP="00914C6C">
      <w:pPr>
        <w:pStyle w:val="ListParagraph"/>
        <w:spacing w:before="90" w:after="90" w:line="240" w:lineRule="auto"/>
        <w:ind w:left="567"/>
        <w:contextualSpacing w:val="0"/>
        <w:jc w:val="both"/>
        <w:rPr>
          <w:rFonts w:ascii="Times New Roman" w:hAnsi="Times New Roman" w:cs="Times New Roman"/>
          <w:sz w:val="26"/>
          <w:szCs w:val="26"/>
        </w:rPr>
      </w:pPr>
    </w:p>
    <w:p w14:paraId="0133CD41" w14:textId="079D99DB" w:rsidR="0040490E" w:rsidRPr="00F85C28" w:rsidRDefault="0040490E" w:rsidP="0095202C">
      <w:pPr>
        <w:pStyle w:val="ListParagraph"/>
        <w:numPr>
          <w:ilvl w:val="0"/>
          <w:numId w:val="30"/>
        </w:numPr>
        <w:tabs>
          <w:tab w:val="left" w:pos="709"/>
        </w:tabs>
        <w:spacing w:before="90" w:after="90" w:line="240" w:lineRule="auto"/>
        <w:ind w:left="709" w:hanging="709"/>
        <w:contextualSpacing w:val="0"/>
        <w:jc w:val="both"/>
        <w:outlineLvl w:val="2"/>
        <w:rPr>
          <w:rFonts w:ascii="Times New Roman" w:hAnsi="Times New Roman" w:cs="Times New Roman"/>
          <w:b/>
          <w:sz w:val="26"/>
          <w:szCs w:val="26"/>
        </w:rPr>
      </w:pPr>
      <w:bookmarkStart w:id="39" w:name="_Toc137621797"/>
      <w:r w:rsidRPr="00F85C28">
        <w:rPr>
          <w:rFonts w:ascii="Times New Roman" w:hAnsi="Times New Roman" w:cs="Times New Roman"/>
          <w:b/>
          <w:sz w:val="26"/>
          <w:szCs w:val="26"/>
        </w:rPr>
        <w:t xml:space="preserve">Cơ quan thẩm định thiết kế xây dựng, các loại giấy phép có liên quan đến môi trường </w:t>
      </w:r>
      <w:r w:rsidR="008749C5" w:rsidRPr="00F85C28">
        <w:rPr>
          <w:rFonts w:ascii="Times New Roman" w:hAnsi="Times New Roman" w:cs="Times New Roman"/>
          <w:b/>
          <w:sz w:val="26"/>
          <w:szCs w:val="26"/>
        </w:rPr>
        <w:t>phê duyệt dự án</w:t>
      </w:r>
      <w:bookmarkEnd w:id="39"/>
    </w:p>
    <w:p w14:paraId="62C1EC35" w14:textId="41119BD7" w:rsidR="00907284" w:rsidRPr="00F85C28" w:rsidRDefault="00907284" w:rsidP="00914C6C">
      <w:pPr>
        <w:pStyle w:val="Normal10"/>
        <w:spacing w:before="90" w:after="90"/>
        <w:ind w:firstLine="709"/>
        <w:rPr>
          <w:color w:val="auto"/>
        </w:rPr>
      </w:pPr>
      <w:r w:rsidRPr="00F85C28">
        <w:rPr>
          <w:color w:val="auto"/>
        </w:rPr>
        <w:t xml:space="preserve">Cơ quan thẩm định thiết kế xây dựng, cấp các loại giấy phép có liên quan đến môi trường của </w:t>
      </w:r>
      <w:r w:rsidR="008749C5" w:rsidRPr="00F85C28">
        <w:rPr>
          <w:color w:val="auto"/>
        </w:rPr>
        <w:t>Nhà máy</w:t>
      </w:r>
      <w:r w:rsidRPr="00F85C28">
        <w:rPr>
          <w:color w:val="auto"/>
        </w:rPr>
        <w:t xml:space="preserve"> đầu tư:</w:t>
      </w:r>
    </w:p>
    <w:p w14:paraId="36FD4E0E" w14:textId="275B25E7" w:rsidR="0040490E" w:rsidRPr="00F85C28" w:rsidRDefault="0040490E"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Ủy ban Nhân dân tỉnh Tây Ninh;</w:t>
      </w:r>
    </w:p>
    <w:p w14:paraId="06509CD0" w14:textId="1568DC2D" w:rsidR="0040490E" w:rsidRPr="00F85C28" w:rsidRDefault="0033567F"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Sở</w:t>
      </w:r>
      <w:r w:rsidR="008F42A8" w:rsidRPr="00F85C28">
        <w:rPr>
          <w:bCs/>
          <w:sz w:val="26"/>
          <w:szCs w:val="26"/>
        </w:rPr>
        <w:t xml:space="preserve"> Tài nguyên và</w:t>
      </w:r>
      <w:r w:rsidRPr="00F85C28">
        <w:rPr>
          <w:bCs/>
          <w:sz w:val="26"/>
          <w:szCs w:val="26"/>
        </w:rPr>
        <w:t xml:space="preserve"> Môi trường </w:t>
      </w:r>
      <w:r w:rsidR="0040490E" w:rsidRPr="00F85C28">
        <w:rPr>
          <w:bCs/>
          <w:sz w:val="26"/>
          <w:szCs w:val="26"/>
        </w:rPr>
        <w:t>tỉnh Tây Ninh</w:t>
      </w:r>
      <w:r w:rsidR="00B47EC4" w:rsidRPr="00F85C28">
        <w:rPr>
          <w:bCs/>
          <w:sz w:val="26"/>
          <w:szCs w:val="26"/>
        </w:rPr>
        <w:t>;</w:t>
      </w:r>
    </w:p>
    <w:p w14:paraId="72D35D12" w14:textId="69ADD485" w:rsidR="00B47EC4" w:rsidRPr="00F85C28" w:rsidRDefault="00B47EC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Ban Quản lý Khu kinh tế tỉnh Tây Ninh.</w:t>
      </w:r>
    </w:p>
    <w:p w14:paraId="4CBED812" w14:textId="77777777" w:rsidR="00907284" w:rsidRPr="00F85C28" w:rsidRDefault="00907284" w:rsidP="00914C6C">
      <w:pPr>
        <w:pStyle w:val="NormalWeb"/>
        <w:shd w:val="clear" w:color="auto" w:fill="FFFFFF"/>
        <w:spacing w:before="90" w:beforeAutospacing="0" w:after="90" w:afterAutospacing="0"/>
        <w:ind w:left="720"/>
        <w:jc w:val="both"/>
        <w:rPr>
          <w:bCs/>
          <w:sz w:val="26"/>
          <w:szCs w:val="26"/>
        </w:rPr>
      </w:pPr>
    </w:p>
    <w:p w14:paraId="63A89B77" w14:textId="77777777" w:rsidR="00F76145" w:rsidRPr="00F85C28" w:rsidRDefault="00F76145">
      <w:pPr>
        <w:spacing w:before="120" w:after="120"/>
        <w:ind w:firstLine="547"/>
        <w:jc w:val="both"/>
        <w:rPr>
          <w:rFonts w:eastAsiaTheme="minorHAnsi"/>
          <w:b/>
          <w:sz w:val="26"/>
          <w:szCs w:val="26"/>
        </w:rPr>
      </w:pPr>
      <w:r w:rsidRPr="00F85C28">
        <w:rPr>
          <w:b/>
          <w:sz w:val="26"/>
          <w:szCs w:val="26"/>
        </w:rPr>
        <w:br w:type="page"/>
      </w:r>
    </w:p>
    <w:p w14:paraId="61873C41" w14:textId="728E99A1" w:rsidR="008B355F" w:rsidRPr="00F85C28" w:rsidRDefault="00907284" w:rsidP="0095202C">
      <w:pPr>
        <w:pStyle w:val="ListParagraph"/>
        <w:numPr>
          <w:ilvl w:val="0"/>
          <w:numId w:val="30"/>
        </w:numPr>
        <w:tabs>
          <w:tab w:val="left" w:pos="709"/>
        </w:tabs>
        <w:spacing w:before="90" w:after="90" w:line="240" w:lineRule="auto"/>
        <w:ind w:left="709" w:hanging="709"/>
        <w:contextualSpacing w:val="0"/>
        <w:jc w:val="both"/>
        <w:outlineLvl w:val="2"/>
        <w:rPr>
          <w:rFonts w:ascii="Times New Roman" w:hAnsi="Times New Roman" w:cs="Times New Roman"/>
          <w:b/>
          <w:sz w:val="26"/>
          <w:szCs w:val="26"/>
        </w:rPr>
      </w:pPr>
      <w:bookmarkStart w:id="40" w:name="_Toc137621798"/>
      <w:r w:rsidRPr="00F85C28">
        <w:rPr>
          <w:rFonts w:ascii="Times New Roman" w:hAnsi="Times New Roman" w:cs="Times New Roman"/>
          <w:b/>
          <w:sz w:val="26"/>
          <w:szCs w:val="26"/>
        </w:rPr>
        <w:lastRenderedPageBreak/>
        <w:t xml:space="preserve">Các </w:t>
      </w:r>
      <w:r w:rsidR="00BC612F" w:rsidRPr="00F85C28">
        <w:rPr>
          <w:rFonts w:ascii="Times New Roman" w:hAnsi="Times New Roman" w:cs="Times New Roman"/>
          <w:b/>
          <w:sz w:val="26"/>
          <w:szCs w:val="26"/>
        </w:rPr>
        <w:t xml:space="preserve">văn bản </w:t>
      </w:r>
      <w:r w:rsidR="008B355F" w:rsidRPr="00F85C28">
        <w:rPr>
          <w:rFonts w:ascii="Times New Roman" w:hAnsi="Times New Roman" w:cs="Times New Roman"/>
          <w:b/>
          <w:sz w:val="26"/>
          <w:szCs w:val="26"/>
        </w:rPr>
        <w:t>liên quan đến môi trườ</w:t>
      </w:r>
      <w:r w:rsidRPr="00F85C28">
        <w:rPr>
          <w:rFonts w:ascii="Times New Roman" w:hAnsi="Times New Roman" w:cs="Times New Roman"/>
          <w:b/>
          <w:sz w:val="26"/>
          <w:szCs w:val="26"/>
        </w:rPr>
        <w:t>ng</w:t>
      </w:r>
      <w:bookmarkEnd w:id="40"/>
    </w:p>
    <w:p w14:paraId="4416C011" w14:textId="212755ED" w:rsidR="00E80EF7" w:rsidRPr="00F85C28" w:rsidRDefault="00E80EF7" w:rsidP="00914C6C">
      <w:pPr>
        <w:pStyle w:val="ListParagraph"/>
        <w:tabs>
          <w:tab w:val="left" w:pos="709"/>
        </w:tabs>
        <w:spacing w:before="90" w:after="90" w:line="240" w:lineRule="auto"/>
        <w:ind w:left="709"/>
        <w:contextualSpacing w:val="0"/>
        <w:jc w:val="both"/>
        <w:rPr>
          <w:rFonts w:ascii="Times New Roman" w:hAnsi="Times New Roman" w:cs="Times New Roman"/>
          <w:sz w:val="26"/>
          <w:szCs w:val="26"/>
        </w:rPr>
      </w:pPr>
      <w:r w:rsidRPr="00F85C28">
        <w:rPr>
          <w:rFonts w:ascii="Times New Roman" w:hAnsi="Times New Roman" w:cs="Times New Roman"/>
          <w:sz w:val="26"/>
          <w:szCs w:val="26"/>
        </w:rPr>
        <w:t>Công ty đã được cấp:</w:t>
      </w:r>
    </w:p>
    <w:p w14:paraId="5CBE64D8" w14:textId="0C7C7F1C"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1811/QĐ – UBND ngày 07/08/2017 do UBDN tỉnh Tây Ninh cấp về việc Phê duyệt Báo cáo đánh giá tác động môi trường </w:t>
      </w:r>
      <w:r w:rsidR="00F76145" w:rsidRPr="00F85C28">
        <w:rPr>
          <w:bCs/>
          <w:sz w:val="26"/>
          <w:szCs w:val="26"/>
        </w:rPr>
        <w:t>dự án</w:t>
      </w:r>
      <w:r w:rsidRPr="00F85C28">
        <w:rPr>
          <w:bCs/>
          <w:sz w:val="26"/>
          <w:szCs w:val="26"/>
        </w:rPr>
        <w:t xml:space="preserve"> Nhà máy sản xuất sợi Brotex Việt Nam, giai đoạn 1, quy mô 28.000 tấn sợi thành phẩm/năm (không có công đoạn nhuộm);</w:t>
      </w:r>
    </w:p>
    <w:p w14:paraId="0F2F8831" w14:textId="6E76C78B"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2879/QĐ – UBND ngày 27/11/2018 do UBND tỉnh Tây Ninh cấp về việc Phê duyệt Báo cáo đánh giá tác động môi trường </w:t>
      </w:r>
      <w:r w:rsidR="00F76145" w:rsidRPr="00F85C28">
        <w:rPr>
          <w:bCs/>
          <w:sz w:val="26"/>
          <w:szCs w:val="26"/>
        </w:rPr>
        <w:t xml:space="preserve">dự án </w:t>
      </w:r>
      <w:r w:rsidRPr="00F85C28">
        <w:rPr>
          <w:bCs/>
          <w:sz w:val="26"/>
          <w:szCs w:val="26"/>
        </w:rPr>
        <w:t>Nhà máy sản xuất sợi Brotex Việt Nam, giai đoạn 2, quy mô 32.000 tấn sợi thành phẩm/năm (không có công đoạn nhuộm);</w:t>
      </w:r>
    </w:p>
    <w:p w14:paraId="2D886B7C" w14:textId="5B0DDE83"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1234/QĐ – UBND ngày 07/06/2019 do UBND tỉnh Tây Ninh cấp về việc Phê duyệt Báo cáo đánh giá tác động môi trường </w:t>
      </w:r>
      <w:r w:rsidR="00F76145" w:rsidRPr="00F85C28">
        <w:rPr>
          <w:bCs/>
          <w:sz w:val="26"/>
          <w:szCs w:val="26"/>
        </w:rPr>
        <w:t xml:space="preserve">dự án </w:t>
      </w:r>
      <w:r w:rsidRPr="00F85C28">
        <w:rPr>
          <w:bCs/>
          <w:sz w:val="26"/>
          <w:szCs w:val="26"/>
        </w:rPr>
        <w:t>Nhà máy sản xuất Brotex Việt Nam, quy mô 80.000 tấn sợi thành phẩm/năm và 10.000 tấn bông/năm. Trong quy trình sản xuất sợi và sản xuất bông không có công đoạn nhuộm;</w:t>
      </w:r>
    </w:p>
    <w:p w14:paraId="659049EA" w14:textId="55416632"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291/QĐ – UBND ngày 03/02/2021 do UBND tỉnh Tây Ninh cấp về việc Phê duyệt Báo cáo đánh giá tác động môi trường </w:t>
      </w:r>
      <w:r w:rsidR="00F76145" w:rsidRPr="00F85C28">
        <w:rPr>
          <w:bCs/>
          <w:sz w:val="26"/>
          <w:szCs w:val="26"/>
        </w:rPr>
        <w:t xml:space="preserve">dự án </w:t>
      </w:r>
      <w:r w:rsidRPr="00F85C28">
        <w:rPr>
          <w:bCs/>
          <w:sz w:val="26"/>
          <w:szCs w:val="26"/>
        </w:rPr>
        <w:t>Nhà máy sản xuất Brotex Việt Nam, quy mô 130.000 tấn sợi thành phẩm/năm và 10.000 tấn bông/năm. Trong quy trình sản xuất sợi và sản xuất bông không có công đoạn nhuộm;</w:t>
      </w:r>
    </w:p>
    <w:p w14:paraId="6B7075FD" w14:textId="4181528E"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Quyết định số 18/QĐ – BQLKKT ngày 18/01/2022 do Ban quản lý Khu kinh tế Tây Ninh cấp về việc Phê duyệt Báo cáo đánh giá tác động môi trường </w:t>
      </w:r>
      <w:r w:rsidR="00F76145" w:rsidRPr="00F85C28">
        <w:rPr>
          <w:bCs/>
          <w:sz w:val="26"/>
          <w:szCs w:val="26"/>
        </w:rPr>
        <w:t xml:space="preserve">dự án </w:t>
      </w:r>
      <w:r w:rsidRPr="00F85C28">
        <w:rPr>
          <w:bCs/>
          <w:sz w:val="26"/>
          <w:szCs w:val="26"/>
        </w:rPr>
        <w:t>Nâng công suất nhà máy sản xuất sợi Brotex Việt Nam thuộc Công ty TNHH Brotex (Việt Nam) với quy mô sản xuất sợi (không nhuộm) 172.000 tấn sợi/năm và bông chưa nhuộm màu (bông chải thô và chải kỹ) 10.000 tấn bông/năm;</w:t>
      </w:r>
    </w:p>
    <w:p w14:paraId="546B5EE6" w14:textId="126FA3DB"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6304/GXN – STNMT ngày 08/11/2018 do Sở Tài nguyên và Môi trường cấp về việc Xác nhận hoàn thành công trình bảo vệ môi trường của </w:t>
      </w:r>
      <w:r w:rsidR="00F76145" w:rsidRPr="00F85C28">
        <w:rPr>
          <w:bCs/>
          <w:sz w:val="26"/>
          <w:szCs w:val="26"/>
        </w:rPr>
        <w:t xml:space="preserve">dự án </w:t>
      </w:r>
      <w:r w:rsidRPr="00F85C28">
        <w:rPr>
          <w:bCs/>
          <w:sz w:val="26"/>
          <w:szCs w:val="26"/>
        </w:rPr>
        <w:t>Nhà máy sản xuất sợi Brotex Việt Nam, Giai đoạn 1, quy mô 28.000 tấn sợi thành phẩm/năm (không có công đoạn nhuộm);</w:t>
      </w:r>
    </w:p>
    <w:p w14:paraId="36247E4A" w14:textId="7DF3B2B0"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5801/GXN – STNMT ngày 01/09/2020 do Sở Tài nguyên và Môi trường cấp về việc Xác nhận hoàn thành công trình bảo vệ môi trường hạng mục phân kỳ 1 và một phần phân kỳ 2 của </w:t>
      </w:r>
      <w:r w:rsidR="00F76145" w:rsidRPr="00F85C28">
        <w:rPr>
          <w:bCs/>
          <w:sz w:val="26"/>
          <w:szCs w:val="26"/>
        </w:rPr>
        <w:t xml:space="preserve">dự án </w:t>
      </w:r>
      <w:r w:rsidRPr="00F85C28">
        <w:rPr>
          <w:bCs/>
          <w:sz w:val="26"/>
          <w:szCs w:val="26"/>
        </w:rPr>
        <w:t xml:space="preserve">Nhà máy sản xuất sợi Brotex Việt Nam; </w:t>
      </w:r>
    </w:p>
    <w:p w14:paraId="310DA377" w14:textId="06E0CEE6"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2731/GXN – STNMT ngày 06/8/2021 do Sở Tài nguyên và Môi trường cấp về việc Xác nhận hoàn thành công trình bảo vệ môi trường hạng mục phân kỳ 1,2 </w:t>
      </w:r>
      <w:r w:rsidR="00F76145" w:rsidRPr="00F85C28">
        <w:rPr>
          <w:bCs/>
          <w:sz w:val="26"/>
          <w:szCs w:val="26"/>
        </w:rPr>
        <w:t xml:space="preserve">dự án </w:t>
      </w:r>
      <w:r w:rsidRPr="00F85C28">
        <w:rPr>
          <w:bCs/>
          <w:sz w:val="26"/>
          <w:szCs w:val="26"/>
        </w:rPr>
        <w:t xml:space="preserve">Nhà máy sản xuất sợi Brotex Việt Nam; </w:t>
      </w:r>
    </w:p>
    <w:p w14:paraId="7344EA1D" w14:textId="6841B611" w:rsidR="00907284" w:rsidRPr="00F85C28" w:rsidRDefault="00907284" w:rsidP="0095202C">
      <w:pPr>
        <w:pStyle w:val="NormalWeb"/>
        <w:numPr>
          <w:ilvl w:val="0"/>
          <w:numId w:val="26"/>
        </w:numPr>
        <w:shd w:val="clear" w:color="auto" w:fill="FFFFFF"/>
        <w:spacing w:before="90" w:beforeAutospacing="0" w:after="90" w:afterAutospacing="0"/>
        <w:ind w:left="720" w:hanging="436"/>
        <w:jc w:val="both"/>
        <w:rPr>
          <w:bCs/>
          <w:sz w:val="26"/>
          <w:szCs w:val="26"/>
        </w:rPr>
      </w:pPr>
      <w:r w:rsidRPr="00F85C28">
        <w:rPr>
          <w:bCs/>
          <w:sz w:val="26"/>
          <w:szCs w:val="26"/>
        </w:rPr>
        <w:t xml:space="preserve">Giấy xác nhận số 737/GXN – STNMT ngày 27/01/2022 do Sở Tài nguyên và Môi trường cấp về việc Xác nhận hoàn thành công trình bảo vệ môi trường </w:t>
      </w:r>
      <w:r w:rsidR="00F76145" w:rsidRPr="00F85C28">
        <w:rPr>
          <w:bCs/>
          <w:sz w:val="26"/>
          <w:szCs w:val="26"/>
        </w:rPr>
        <w:t xml:space="preserve">dự án </w:t>
      </w:r>
      <w:r w:rsidRPr="00F85C28">
        <w:rPr>
          <w:bCs/>
          <w:sz w:val="26"/>
          <w:szCs w:val="26"/>
        </w:rPr>
        <w:t>Nhà máy sản xuất sợi Brotex Việt Nam của Công ty TNHH Brotex (Việt Nam);</w:t>
      </w:r>
    </w:p>
    <w:p w14:paraId="6A39117E" w14:textId="7D95DD9B" w:rsidR="00907284" w:rsidRPr="00F85C28" w:rsidRDefault="00E80EF7" w:rsidP="00914C6C">
      <w:pPr>
        <w:pStyle w:val="ListParagraph"/>
        <w:spacing w:before="90" w:after="90" w:line="240" w:lineRule="auto"/>
        <w:ind w:left="567"/>
        <w:contextualSpacing w:val="0"/>
        <w:jc w:val="right"/>
        <w:rPr>
          <w:rFonts w:ascii="Times New Roman" w:hAnsi="Times New Roman" w:cs="Times New Roman"/>
          <w:i/>
          <w:sz w:val="26"/>
          <w:szCs w:val="26"/>
        </w:rPr>
      </w:pPr>
      <w:r w:rsidRPr="00F85C28">
        <w:rPr>
          <w:rFonts w:ascii="Times New Roman" w:hAnsi="Times New Roman" w:cs="Times New Roman"/>
          <w:i/>
          <w:sz w:val="26"/>
          <w:szCs w:val="26"/>
        </w:rPr>
        <w:t>(Các văn bản được đính kèm trong Phụ lục 2)</w:t>
      </w:r>
    </w:p>
    <w:p w14:paraId="79637652" w14:textId="77777777" w:rsidR="00F76145" w:rsidRPr="00F85C28" w:rsidRDefault="00F76145" w:rsidP="00914C6C">
      <w:pPr>
        <w:pStyle w:val="ListParagraph"/>
        <w:spacing w:before="90" w:after="90" w:line="240" w:lineRule="auto"/>
        <w:ind w:left="567"/>
        <w:contextualSpacing w:val="0"/>
        <w:jc w:val="right"/>
        <w:rPr>
          <w:rFonts w:ascii="Times New Roman" w:hAnsi="Times New Roman" w:cs="Times New Roman"/>
          <w:i/>
          <w:sz w:val="26"/>
          <w:szCs w:val="26"/>
        </w:rPr>
      </w:pPr>
    </w:p>
    <w:p w14:paraId="43ABC62D" w14:textId="49A4E195" w:rsidR="00BC612F" w:rsidRPr="00F85C28" w:rsidRDefault="00BC612F" w:rsidP="0095202C">
      <w:pPr>
        <w:pStyle w:val="ListParagraph"/>
        <w:numPr>
          <w:ilvl w:val="0"/>
          <w:numId w:val="30"/>
        </w:numPr>
        <w:tabs>
          <w:tab w:val="left" w:pos="709"/>
        </w:tabs>
        <w:spacing w:before="90" w:after="90" w:line="240" w:lineRule="auto"/>
        <w:ind w:left="709" w:hanging="709"/>
        <w:contextualSpacing w:val="0"/>
        <w:jc w:val="both"/>
        <w:outlineLvl w:val="2"/>
        <w:rPr>
          <w:rStyle w:val="Vnbnnidung"/>
          <w:b/>
          <w:sz w:val="26"/>
          <w:szCs w:val="26"/>
        </w:rPr>
      </w:pPr>
      <w:bookmarkStart w:id="41" w:name="_Toc137621799"/>
      <w:r w:rsidRPr="00F85C28">
        <w:rPr>
          <w:rStyle w:val="Vnbnnidung"/>
          <w:b/>
          <w:sz w:val="26"/>
          <w:szCs w:val="26"/>
          <w:highlight w:val="white"/>
          <w:lang w:eastAsia="vi-VN"/>
        </w:rPr>
        <w:t xml:space="preserve">Quy mô của </w:t>
      </w:r>
      <w:r w:rsidR="00024E08">
        <w:rPr>
          <w:rStyle w:val="Vnbnnidung"/>
          <w:b/>
          <w:sz w:val="26"/>
          <w:szCs w:val="26"/>
          <w:highlight w:val="white"/>
          <w:lang w:eastAsia="vi-VN"/>
        </w:rPr>
        <w:t>dự án đầu tư</w:t>
      </w:r>
      <w:r w:rsidRPr="00F85C28">
        <w:rPr>
          <w:rStyle w:val="Vnbnnidung"/>
          <w:b/>
          <w:sz w:val="26"/>
          <w:szCs w:val="26"/>
          <w:highlight w:val="white"/>
          <w:lang w:eastAsia="vi-VN"/>
        </w:rPr>
        <w:t xml:space="preserve"> (phân loại theo tiêu chí quy định của pháp luật về đầu tư công</w:t>
      </w:r>
      <w:r w:rsidRPr="00F85C28">
        <w:rPr>
          <w:rStyle w:val="Vnbnnidung"/>
          <w:b/>
          <w:sz w:val="26"/>
          <w:szCs w:val="26"/>
          <w:lang w:eastAsia="vi-VN"/>
        </w:rPr>
        <w:t>)</w:t>
      </w:r>
      <w:bookmarkEnd w:id="41"/>
    </w:p>
    <w:p w14:paraId="3AFAB2DA" w14:textId="39CAEA29" w:rsidR="00A26433" w:rsidRPr="00F85C28" w:rsidRDefault="00A26433"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bCs/>
          <w:sz w:val="26"/>
          <w:szCs w:val="26"/>
        </w:rPr>
        <w:t xml:space="preserve">Căn cứ theo </w:t>
      </w:r>
      <w:r w:rsidRPr="00F85C28">
        <w:rPr>
          <w:rFonts w:ascii="Times New Roman" w:hAnsi="Times New Roman" w:cs="Times New Roman"/>
          <w:sz w:val="26"/>
          <w:szCs w:val="26"/>
        </w:rPr>
        <w:t xml:space="preserve">Phụ lục I, mục IV, phần 4.l của Nghị định 40/2020/NĐ-CP ngày 06/4/2020 của Chính phủ quy định chi tiết thi hành một số điều của Luật đầu tư công số </w:t>
      </w:r>
      <w:r w:rsidRPr="00F85C28">
        <w:rPr>
          <w:rFonts w:ascii="Times New Roman" w:hAnsi="Times New Roman" w:cs="Times New Roman"/>
          <w:sz w:val="26"/>
          <w:szCs w:val="26"/>
        </w:rPr>
        <w:lastRenderedPageBreak/>
        <w:t xml:space="preserve">39/2019/QH14 ngày 13/6/2019 thì </w:t>
      </w:r>
      <w:r w:rsidR="008749C5" w:rsidRPr="00F85C28">
        <w:rPr>
          <w:rFonts w:ascii="Times New Roman" w:hAnsi="Times New Roman" w:cs="Times New Roman"/>
          <w:sz w:val="26"/>
          <w:szCs w:val="26"/>
        </w:rPr>
        <w:t>Nhà máy</w:t>
      </w:r>
      <w:r w:rsidRPr="00F85C28">
        <w:rPr>
          <w:rFonts w:ascii="Times New Roman" w:hAnsi="Times New Roman" w:cs="Times New Roman"/>
          <w:sz w:val="26"/>
          <w:szCs w:val="26"/>
        </w:rPr>
        <w:t xml:space="preserve"> có tổng vốn đầu tư 1.000 tỷ đồng trở lên thuộc </w:t>
      </w:r>
      <w:r w:rsidRPr="00F85C28">
        <w:rPr>
          <w:rFonts w:ascii="Times New Roman" w:hAnsi="Times New Roman" w:cs="Times New Roman"/>
          <w:b/>
          <w:sz w:val="26"/>
          <w:szCs w:val="26"/>
        </w:rPr>
        <w:t>nhóm A.</w:t>
      </w:r>
      <w:r w:rsidRPr="00F85C28">
        <w:rPr>
          <w:rFonts w:ascii="Times New Roman" w:hAnsi="Times New Roman" w:cs="Times New Roman"/>
          <w:sz w:val="26"/>
          <w:szCs w:val="26"/>
        </w:rPr>
        <w:t xml:space="preserve"> </w:t>
      </w:r>
    </w:p>
    <w:p w14:paraId="0494B7F6" w14:textId="3C797BCB" w:rsidR="00A26433" w:rsidRPr="00F85C28" w:rsidRDefault="008749C5" w:rsidP="0095202C">
      <w:pPr>
        <w:pStyle w:val="ListParagraph"/>
        <w:numPr>
          <w:ilvl w:val="0"/>
          <w:numId w:val="27"/>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Nhà máy</w:t>
      </w:r>
      <w:r w:rsidR="00A26433" w:rsidRPr="00F85C28">
        <w:rPr>
          <w:rFonts w:ascii="Times New Roman" w:hAnsi="Times New Roman" w:cs="Times New Roman"/>
          <w:sz w:val="26"/>
          <w:szCs w:val="26"/>
        </w:rPr>
        <w:t xml:space="preserve"> “</w:t>
      </w:r>
      <w:r w:rsidR="00A26433" w:rsidRPr="00F85C28">
        <w:rPr>
          <w:rFonts w:ascii="Times New Roman" w:hAnsi="Times New Roman" w:cs="Times New Roman"/>
          <w:sz w:val="26"/>
          <w:szCs w:val="26"/>
          <w:lang w:val="vi-VN"/>
        </w:rPr>
        <w:t>Nhà máy sản xuất sợi B</w:t>
      </w:r>
      <w:r w:rsidR="00A26433" w:rsidRPr="00F85C28">
        <w:rPr>
          <w:rFonts w:ascii="Times New Roman" w:hAnsi="Times New Roman" w:cs="Times New Roman"/>
          <w:sz w:val="26"/>
          <w:szCs w:val="26"/>
        </w:rPr>
        <w:t>rotex</w:t>
      </w:r>
      <w:r w:rsidR="00A26433" w:rsidRPr="00F85C28">
        <w:rPr>
          <w:rFonts w:ascii="Times New Roman" w:hAnsi="Times New Roman" w:cs="Times New Roman"/>
          <w:sz w:val="26"/>
          <w:szCs w:val="26"/>
          <w:lang w:val="vi-VN"/>
        </w:rPr>
        <w:t xml:space="preserve"> Việt Nam</w:t>
      </w:r>
      <w:r w:rsidR="00A26433" w:rsidRPr="00F85C28">
        <w:rPr>
          <w:rFonts w:ascii="Times New Roman" w:hAnsi="Times New Roman" w:cs="Times New Roman"/>
          <w:sz w:val="26"/>
          <w:szCs w:val="26"/>
        </w:rPr>
        <w:t xml:space="preserve">” có tổng vốn đầu tư là </w:t>
      </w:r>
      <w:r w:rsidR="00A26433" w:rsidRPr="00F85C28">
        <w:rPr>
          <w:rFonts w:ascii="Times New Roman" w:hAnsi="Times New Roman" w:cs="Times New Roman"/>
          <w:bCs/>
          <w:spacing w:val="-2"/>
          <w:sz w:val="26"/>
          <w:szCs w:val="26"/>
        </w:rPr>
        <w:t xml:space="preserve">13.138.500.000.000 VNĐ (mười ba nghìn một trăm ba mươi tám tỷ năm trăm triệu đồng) thì </w:t>
      </w:r>
      <w:r w:rsidRPr="00F85C28">
        <w:rPr>
          <w:rFonts w:ascii="Times New Roman" w:hAnsi="Times New Roman" w:cs="Times New Roman"/>
          <w:bCs/>
          <w:spacing w:val="-2"/>
          <w:sz w:val="26"/>
          <w:szCs w:val="26"/>
        </w:rPr>
        <w:t>Nhà máy</w:t>
      </w:r>
      <w:r w:rsidR="00A26433" w:rsidRPr="00F85C28">
        <w:rPr>
          <w:rFonts w:ascii="Times New Roman" w:hAnsi="Times New Roman" w:cs="Times New Roman"/>
          <w:bCs/>
          <w:spacing w:val="-2"/>
          <w:sz w:val="26"/>
          <w:szCs w:val="26"/>
        </w:rPr>
        <w:t xml:space="preserve"> thuộc </w:t>
      </w:r>
      <w:r w:rsidR="00A26433" w:rsidRPr="00F85C28">
        <w:rPr>
          <w:rFonts w:ascii="Times New Roman" w:hAnsi="Times New Roman" w:cs="Times New Roman"/>
          <w:b/>
          <w:sz w:val="26"/>
          <w:szCs w:val="26"/>
        </w:rPr>
        <w:t xml:space="preserve">nhóm A </w:t>
      </w:r>
      <w:r w:rsidR="00A26433" w:rsidRPr="00F85C28">
        <w:rPr>
          <w:rFonts w:ascii="Times New Roman" w:hAnsi="Times New Roman" w:cs="Times New Roman"/>
          <w:sz w:val="26"/>
          <w:szCs w:val="26"/>
        </w:rPr>
        <w:t>có cấu phần xây dựng được phân loại theo tiêu chí quy định của pháp luật về đầu tư công.</w:t>
      </w:r>
    </w:p>
    <w:p w14:paraId="78B35726" w14:textId="77777777" w:rsidR="00A26433" w:rsidRPr="00F85C28" w:rsidRDefault="00A26433" w:rsidP="00914C6C">
      <w:pPr>
        <w:pStyle w:val="ListParagraph"/>
        <w:spacing w:before="90" w:after="90" w:line="240" w:lineRule="auto"/>
        <w:ind w:left="0" w:firstLine="709"/>
        <w:contextualSpacing w:val="0"/>
        <w:jc w:val="both"/>
        <w:rPr>
          <w:rFonts w:ascii="Times New Roman" w:hAnsi="Times New Roman" w:cs="Times New Roman"/>
          <w:b/>
          <w:i/>
          <w:sz w:val="26"/>
          <w:szCs w:val="26"/>
        </w:rPr>
      </w:pPr>
    </w:p>
    <w:p w14:paraId="546AF06D" w14:textId="103251BA" w:rsidR="0028081D" w:rsidRPr="00F85C28" w:rsidRDefault="0028081D" w:rsidP="0095202C">
      <w:pPr>
        <w:pStyle w:val="ListParagraph"/>
        <w:numPr>
          <w:ilvl w:val="0"/>
          <w:numId w:val="30"/>
        </w:numPr>
        <w:tabs>
          <w:tab w:val="left" w:pos="709"/>
        </w:tabs>
        <w:spacing w:before="90" w:after="90" w:line="240" w:lineRule="auto"/>
        <w:ind w:left="709" w:hanging="709"/>
        <w:contextualSpacing w:val="0"/>
        <w:jc w:val="both"/>
        <w:outlineLvl w:val="2"/>
        <w:rPr>
          <w:rStyle w:val="Vnbnnidung"/>
          <w:b/>
          <w:sz w:val="26"/>
          <w:szCs w:val="26"/>
          <w:highlight w:val="white"/>
          <w:lang w:eastAsia="vi-VN"/>
        </w:rPr>
      </w:pPr>
      <w:bookmarkStart w:id="42" w:name="_Toc137621800"/>
      <w:r w:rsidRPr="00F85C28">
        <w:rPr>
          <w:rStyle w:val="Vnbnnidung"/>
          <w:b/>
          <w:sz w:val="26"/>
          <w:szCs w:val="26"/>
          <w:highlight w:val="white"/>
          <w:lang w:eastAsia="vi-VN"/>
        </w:rPr>
        <w:t xml:space="preserve">Quy mô xây dựng của </w:t>
      </w:r>
      <w:r w:rsidR="002B2228">
        <w:rPr>
          <w:rStyle w:val="Vnbnnidung"/>
          <w:b/>
          <w:sz w:val="26"/>
          <w:szCs w:val="26"/>
          <w:highlight w:val="white"/>
          <w:lang w:eastAsia="vi-VN"/>
        </w:rPr>
        <w:t>dự án</w:t>
      </w:r>
      <w:bookmarkEnd w:id="42"/>
    </w:p>
    <w:p w14:paraId="48B71CA9" w14:textId="6FFD4D59" w:rsidR="00292D8F" w:rsidRPr="00F85C28" w:rsidRDefault="002B2228" w:rsidP="00914C6C">
      <w:pPr>
        <w:pStyle w:val="Normal2"/>
        <w:spacing w:before="90" w:after="90" w:line="240" w:lineRule="auto"/>
        <w:ind w:firstLine="709"/>
        <w:rPr>
          <w:szCs w:val="26"/>
        </w:rPr>
      </w:pPr>
      <w:r>
        <w:rPr>
          <w:szCs w:val="26"/>
        </w:rPr>
        <w:t>Dự án</w:t>
      </w:r>
      <w:r w:rsidR="005059E6" w:rsidRPr="00F85C28">
        <w:rPr>
          <w:szCs w:val="26"/>
        </w:rPr>
        <w:t xml:space="preserve"> được thực hiện tại</w:t>
      </w:r>
      <w:r w:rsidR="00292D8F" w:rsidRPr="00F85C28">
        <w:rPr>
          <w:szCs w:val="26"/>
        </w:rPr>
        <w:t>:</w:t>
      </w:r>
    </w:p>
    <w:p w14:paraId="5569AB31" w14:textId="5CF94C4A" w:rsidR="00292D8F" w:rsidRPr="00F85C28" w:rsidRDefault="00292D8F" w:rsidP="0095202C">
      <w:pPr>
        <w:pStyle w:val="Normal2"/>
        <w:numPr>
          <w:ilvl w:val="0"/>
          <w:numId w:val="26"/>
        </w:numPr>
        <w:spacing w:before="90" w:after="90" w:line="240" w:lineRule="auto"/>
        <w:ind w:left="709" w:hanging="425"/>
        <w:rPr>
          <w:szCs w:val="26"/>
        </w:rPr>
      </w:pPr>
      <w:r w:rsidRPr="00F85C28">
        <w:rPr>
          <w:szCs w:val="26"/>
        </w:rPr>
        <w:t>Vị trí 1</w:t>
      </w:r>
      <w:r w:rsidR="003F41C2" w:rsidRPr="00F85C28">
        <w:rPr>
          <w:szCs w:val="26"/>
        </w:rPr>
        <w:t xml:space="preserve"> (Khu B)</w:t>
      </w:r>
      <w:r w:rsidRPr="00F85C28">
        <w:rPr>
          <w:szCs w:val="26"/>
        </w:rPr>
        <w:t xml:space="preserve">: </w:t>
      </w:r>
      <w:r w:rsidR="005059E6" w:rsidRPr="00F85C28">
        <w:rPr>
          <w:szCs w:val="26"/>
        </w:rPr>
        <w:t xml:space="preserve"> lô 48, 49, 50 đường N14, KCN Phước Đông, xã Phước Đông, huyện Gò Dầu, phường Gia Lộc, thị xã Trảng Bàng, tỉnh Tây Ninh</w:t>
      </w:r>
      <w:r w:rsidRPr="00F85C28">
        <w:rPr>
          <w:szCs w:val="26"/>
        </w:rPr>
        <w:t>, với diện tích là 723.220,5 m</w:t>
      </w:r>
      <w:r w:rsidRPr="00F85C28">
        <w:rPr>
          <w:szCs w:val="26"/>
          <w:vertAlign w:val="superscript"/>
        </w:rPr>
        <w:t>2</w:t>
      </w:r>
    </w:p>
    <w:p w14:paraId="477E6E1D" w14:textId="77AB16A9" w:rsidR="00292D8F" w:rsidRPr="00F85C28" w:rsidRDefault="00292D8F" w:rsidP="0095202C">
      <w:pPr>
        <w:pStyle w:val="Normal2"/>
        <w:numPr>
          <w:ilvl w:val="0"/>
          <w:numId w:val="26"/>
        </w:numPr>
        <w:spacing w:before="90" w:after="90" w:line="240" w:lineRule="auto"/>
        <w:ind w:left="709" w:hanging="425"/>
        <w:rPr>
          <w:szCs w:val="26"/>
        </w:rPr>
      </w:pPr>
      <w:r w:rsidRPr="00F85C28">
        <w:rPr>
          <w:szCs w:val="26"/>
        </w:rPr>
        <w:t>Vị trí 2</w:t>
      </w:r>
      <w:r w:rsidR="003F41C2" w:rsidRPr="00F85C28">
        <w:rPr>
          <w:szCs w:val="26"/>
        </w:rPr>
        <w:t xml:space="preserve"> (Khu C) </w:t>
      </w:r>
      <w:r w:rsidRPr="00F85C28">
        <w:rPr>
          <w:szCs w:val="26"/>
        </w:rPr>
        <w:t xml:space="preserve">: </w:t>
      </w:r>
      <w:r w:rsidR="005059E6" w:rsidRPr="00F85C28">
        <w:rPr>
          <w:szCs w:val="26"/>
        </w:rPr>
        <w:t>lô 51, 52 đường N14, KCN Phước Đông, xã Phước Đông, huyện Gò Dầu, phường Gia Lộc, thị xã Trảng Bàng và đường D15, phường Lộc Hưng, thị xã Trảng Bàng, tỉ</w:t>
      </w:r>
      <w:r w:rsidRPr="00F85C28">
        <w:rPr>
          <w:szCs w:val="26"/>
        </w:rPr>
        <w:t>nh Tây Ninh, với diện tích là 1.215.558,4 m²</w:t>
      </w:r>
      <w:r w:rsidR="003F41C2" w:rsidRPr="00F85C28">
        <w:rPr>
          <w:szCs w:val="26"/>
        </w:rPr>
        <w:t>.</w:t>
      </w:r>
    </w:p>
    <w:p w14:paraId="4AE7817D" w14:textId="654CE7F6" w:rsidR="00292D8F" w:rsidRPr="00F85C28" w:rsidRDefault="00292D8F" w:rsidP="0095202C">
      <w:pPr>
        <w:pStyle w:val="Normal2"/>
        <w:numPr>
          <w:ilvl w:val="0"/>
          <w:numId w:val="31"/>
        </w:numPr>
        <w:spacing w:before="90" w:after="90" w:line="240" w:lineRule="auto"/>
        <w:ind w:left="709" w:hanging="709"/>
        <w:rPr>
          <w:b/>
          <w:szCs w:val="26"/>
        </w:rPr>
      </w:pPr>
      <w:r w:rsidRPr="00F85C28">
        <w:rPr>
          <w:b/>
          <w:szCs w:val="26"/>
        </w:rPr>
        <w:t xml:space="preserve">Các hạng mục công trình tại vị trí </w:t>
      </w:r>
      <w:bookmarkStart w:id="43" w:name="_Toc90901940"/>
      <w:r w:rsidRPr="00F85C28">
        <w:rPr>
          <w:b/>
          <w:szCs w:val="26"/>
        </w:rPr>
        <w:t>1</w:t>
      </w:r>
      <w:r w:rsidR="003F41C2" w:rsidRPr="00F85C28">
        <w:rPr>
          <w:b/>
          <w:szCs w:val="26"/>
        </w:rPr>
        <w:t xml:space="preserve"> (Khu B)</w:t>
      </w:r>
    </w:p>
    <w:p w14:paraId="07901E10" w14:textId="607316F5" w:rsidR="005059E6" w:rsidRPr="00F85C28" w:rsidRDefault="00292D8F" w:rsidP="00EE40AD">
      <w:pPr>
        <w:pStyle w:val="Caption"/>
      </w:pPr>
      <w:bookmarkStart w:id="44" w:name="_Toc137621902"/>
      <w:r w:rsidRPr="00F85C28">
        <w:rPr>
          <w:b/>
        </w:rPr>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2</w:t>
      </w:r>
      <w:r w:rsidRPr="00F85C28">
        <w:rPr>
          <w:b/>
        </w:rPr>
        <w:fldChar w:fldCharType="end"/>
      </w:r>
      <w:r w:rsidRPr="00F85C28">
        <w:rPr>
          <w:b/>
        </w:rPr>
        <w:t>:</w:t>
      </w:r>
      <w:r w:rsidRPr="00F85C28">
        <w:t xml:space="preserve"> </w:t>
      </w:r>
      <w:r w:rsidR="005059E6" w:rsidRPr="00F85C28">
        <w:rPr>
          <w:lang w:val="vi-VN"/>
        </w:rPr>
        <w:t xml:space="preserve">Chi tiết </w:t>
      </w:r>
      <w:r w:rsidR="005059E6" w:rsidRPr="00F85C28">
        <w:t xml:space="preserve">các </w:t>
      </w:r>
      <w:r w:rsidR="005059E6" w:rsidRPr="00F85C28">
        <w:rPr>
          <w:lang w:val="vi-VN"/>
        </w:rPr>
        <w:t xml:space="preserve">hạng mục công trình </w:t>
      </w:r>
      <w:r w:rsidRPr="00F85C28">
        <w:t xml:space="preserve">tại </w:t>
      </w:r>
      <w:r w:rsidR="003F41C2" w:rsidRPr="00F85C28">
        <w:t xml:space="preserve">vị trí 1 (Khu B: </w:t>
      </w:r>
      <w:r w:rsidR="005059E6" w:rsidRPr="00F85C28">
        <w:rPr>
          <w:lang w:eastAsia="en-US"/>
        </w:rPr>
        <w:t>lô 48, 49, 50)</w:t>
      </w:r>
      <w:bookmarkEnd w:id="43"/>
      <w:bookmarkEnd w:id="44"/>
    </w:p>
    <w:tbl>
      <w:tblPr>
        <w:tblW w:w="5000" w:type="pct"/>
        <w:tblLook w:val="04A0" w:firstRow="1" w:lastRow="0" w:firstColumn="1" w:lastColumn="0" w:noHBand="0" w:noVBand="1"/>
      </w:tblPr>
      <w:tblGrid>
        <w:gridCol w:w="674"/>
        <w:gridCol w:w="1534"/>
        <w:gridCol w:w="854"/>
        <w:gridCol w:w="854"/>
        <w:gridCol w:w="2215"/>
        <w:gridCol w:w="1813"/>
        <w:gridCol w:w="1400"/>
      </w:tblGrid>
      <w:tr w:rsidR="00F85C28" w:rsidRPr="00F85C28" w14:paraId="4F77CCA5" w14:textId="77777777" w:rsidTr="00325F4F">
        <w:trPr>
          <w:trHeight w:val="282"/>
          <w:tblHeader/>
        </w:trPr>
        <w:tc>
          <w:tcPr>
            <w:tcW w:w="361"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3EDDF267" w14:textId="77777777" w:rsidR="008749C5" w:rsidRPr="00F85C28" w:rsidRDefault="008749C5" w:rsidP="00325F4F">
            <w:pPr>
              <w:spacing w:before="30" w:after="30"/>
              <w:jc w:val="center"/>
              <w:rPr>
                <w:b/>
                <w:bCs/>
                <w:sz w:val="26"/>
                <w:szCs w:val="26"/>
              </w:rPr>
            </w:pPr>
            <w:r w:rsidRPr="00F85C28">
              <w:rPr>
                <w:b/>
                <w:bCs/>
                <w:sz w:val="26"/>
                <w:szCs w:val="26"/>
              </w:rPr>
              <w:t>TT</w:t>
            </w:r>
          </w:p>
        </w:tc>
        <w:tc>
          <w:tcPr>
            <w:tcW w:w="2919" w:type="pct"/>
            <w:gridSpan w:val="4"/>
            <w:tcBorders>
              <w:top w:val="single" w:sz="4" w:space="0" w:color="auto"/>
              <w:left w:val="single" w:sz="4" w:space="0" w:color="auto"/>
              <w:bottom w:val="single" w:sz="4" w:space="0" w:color="auto"/>
              <w:right w:val="single" w:sz="4" w:space="0" w:color="auto"/>
            </w:tcBorders>
            <w:shd w:val="clear" w:color="auto" w:fill="DAEEF3"/>
            <w:vAlign w:val="center"/>
            <w:hideMark/>
          </w:tcPr>
          <w:p w14:paraId="63A921CC" w14:textId="77777777" w:rsidR="008749C5" w:rsidRPr="00F85C28" w:rsidRDefault="008749C5" w:rsidP="00325F4F">
            <w:pPr>
              <w:spacing w:before="30" w:after="30"/>
              <w:jc w:val="center"/>
              <w:rPr>
                <w:b/>
                <w:bCs/>
                <w:sz w:val="26"/>
                <w:szCs w:val="26"/>
              </w:rPr>
            </w:pPr>
            <w:r w:rsidRPr="00F85C28">
              <w:rPr>
                <w:b/>
                <w:bCs/>
                <w:sz w:val="26"/>
                <w:szCs w:val="26"/>
              </w:rPr>
              <w:t>Các hạng mục</w:t>
            </w:r>
          </w:p>
        </w:tc>
        <w:tc>
          <w:tcPr>
            <w:tcW w:w="97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A827AC7" w14:textId="0E439073" w:rsidR="008749C5" w:rsidRPr="00F85C28" w:rsidRDefault="008749C5" w:rsidP="00325F4F">
            <w:pPr>
              <w:spacing w:before="30" w:after="30"/>
              <w:ind w:left="-57" w:right="-57"/>
              <w:jc w:val="center"/>
              <w:rPr>
                <w:b/>
                <w:bCs/>
                <w:sz w:val="26"/>
                <w:szCs w:val="26"/>
              </w:rPr>
            </w:pPr>
            <w:r w:rsidRPr="00F85C28">
              <w:rPr>
                <w:b/>
                <w:bCs/>
                <w:sz w:val="26"/>
                <w:szCs w:val="26"/>
              </w:rPr>
              <w:t xml:space="preserve"> Diện tích (m</w:t>
            </w:r>
            <w:r w:rsidRPr="00F85C28">
              <w:rPr>
                <w:b/>
                <w:bCs/>
                <w:sz w:val="26"/>
                <w:szCs w:val="26"/>
                <w:vertAlign w:val="superscript"/>
              </w:rPr>
              <w:t>2</w:t>
            </w:r>
            <w:r w:rsidRPr="00F85C28">
              <w:rPr>
                <w:b/>
                <w:bCs/>
                <w:sz w:val="26"/>
                <w:szCs w:val="26"/>
              </w:rPr>
              <w:t xml:space="preserve">) </w:t>
            </w:r>
          </w:p>
        </w:tc>
        <w:tc>
          <w:tcPr>
            <w:tcW w:w="75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AAD252C" w14:textId="77777777" w:rsidR="008749C5" w:rsidRPr="00F85C28" w:rsidRDefault="008749C5" w:rsidP="00325F4F">
            <w:pPr>
              <w:spacing w:before="30" w:after="30"/>
              <w:ind w:left="-57" w:right="-57"/>
              <w:jc w:val="center"/>
              <w:rPr>
                <w:b/>
                <w:bCs/>
                <w:sz w:val="26"/>
                <w:szCs w:val="26"/>
              </w:rPr>
            </w:pPr>
            <w:r w:rsidRPr="00F85C28">
              <w:rPr>
                <w:b/>
                <w:bCs/>
                <w:sz w:val="26"/>
                <w:szCs w:val="26"/>
              </w:rPr>
              <w:t xml:space="preserve"> Tỷ lệ (%) </w:t>
            </w:r>
          </w:p>
        </w:tc>
      </w:tr>
      <w:tr w:rsidR="00F85C28" w:rsidRPr="00F85C28" w14:paraId="02188A0B"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41F2B09B" w14:textId="77777777" w:rsidR="008749C5" w:rsidRPr="00F85C28" w:rsidRDefault="008749C5" w:rsidP="00325F4F">
            <w:pPr>
              <w:spacing w:before="30" w:after="30"/>
              <w:jc w:val="center"/>
              <w:rPr>
                <w:b/>
                <w:bCs/>
                <w:sz w:val="26"/>
                <w:szCs w:val="26"/>
              </w:rPr>
            </w:pPr>
            <w:r w:rsidRPr="00F85C28">
              <w:rPr>
                <w:b/>
                <w:bCs/>
                <w:sz w:val="26"/>
                <w:szCs w:val="26"/>
              </w:rPr>
              <w:t>I</w:t>
            </w:r>
          </w:p>
        </w:tc>
        <w:tc>
          <w:tcPr>
            <w:tcW w:w="2919" w:type="pct"/>
            <w:gridSpan w:val="4"/>
            <w:tcBorders>
              <w:top w:val="single" w:sz="4" w:space="0" w:color="auto"/>
              <w:left w:val="single" w:sz="4" w:space="0" w:color="auto"/>
              <w:bottom w:val="single" w:sz="4" w:space="0" w:color="auto"/>
              <w:right w:val="single" w:sz="4" w:space="0" w:color="auto"/>
            </w:tcBorders>
            <w:shd w:val="clear" w:color="auto" w:fill="FDE9D9"/>
            <w:vAlign w:val="center"/>
            <w:hideMark/>
          </w:tcPr>
          <w:p w14:paraId="166DFBE9" w14:textId="77777777" w:rsidR="008749C5" w:rsidRPr="00F85C28" w:rsidRDefault="008749C5" w:rsidP="00325F4F">
            <w:pPr>
              <w:spacing w:before="30" w:after="30"/>
              <w:rPr>
                <w:b/>
                <w:bCs/>
                <w:sz w:val="26"/>
                <w:szCs w:val="26"/>
              </w:rPr>
            </w:pPr>
            <w:r w:rsidRPr="00F85C28">
              <w:rPr>
                <w:b/>
                <w:bCs/>
                <w:sz w:val="26"/>
                <w:szCs w:val="26"/>
              </w:rPr>
              <w:t>DIỆN TÍCH XÂY DỰNG</w:t>
            </w:r>
          </w:p>
        </w:tc>
        <w:tc>
          <w:tcPr>
            <w:tcW w:w="970"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1465C5B5" w14:textId="6AAFB393" w:rsidR="008749C5" w:rsidRPr="00F85C28" w:rsidRDefault="008749C5" w:rsidP="00325F4F">
            <w:pPr>
              <w:spacing w:before="30" w:after="30"/>
              <w:jc w:val="right"/>
              <w:rPr>
                <w:b/>
                <w:bCs/>
                <w:sz w:val="26"/>
                <w:szCs w:val="26"/>
              </w:rPr>
            </w:pPr>
            <w:r w:rsidRPr="00F85C28">
              <w:rPr>
                <w:b/>
                <w:bCs/>
                <w:sz w:val="26"/>
                <w:szCs w:val="26"/>
              </w:rPr>
              <w:t xml:space="preserve">  472.089,6 </w:t>
            </w:r>
          </w:p>
        </w:tc>
        <w:tc>
          <w:tcPr>
            <w:tcW w:w="750"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1F5E5CBD" w14:textId="77777777" w:rsidR="008749C5" w:rsidRPr="00F85C28" w:rsidRDefault="008749C5" w:rsidP="00325F4F">
            <w:pPr>
              <w:spacing w:before="30" w:after="30"/>
              <w:jc w:val="right"/>
              <w:rPr>
                <w:b/>
                <w:bCs/>
                <w:sz w:val="26"/>
                <w:szCs w:val="26"/>
              </w:rPr>
            </w:pPr>
            <w:r w:rsidRPr="00F85C28">
              <w:rPr>
                <w:b/>
                <w:bCs/>
                <w:sz w:val="26"/>
                <w:szCs w:val="26"/>
              </w:rPr>
              <w:t xml:space="preserve">  65,28 </w:t>
            </w:r>
          </w:p>
        </w:tc>
      </w:tr>
      <w:tr w:rsidR="00F85C28" w:rsidRPr="00F85C28" w14:paraId="2792BE67"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02747123" w14:textId="77777777" w:rsidR="008749C5" w:rsidRPr="00F85C28" w:rsidRDefault="008749C5" w:rsidP="00325F4F">
            <w:pPr>
              <w:spacing w:before="30" w:after="30"/>
              <w:jc w:val="center"/>
              <w:rPr>
                <w:b/>
                <w:bCs/>
                <w:sz w:val="26"/>
                <w:szCs w:val="26"/>
              </w:rPr>
            </w:pPr>
            <w:r w:rsidRPr="00F85C28">
              <w:rPr>
                <w:b/>
                <w:bCs/>
                <w:sz w:val="26"/>
                <w:szCs w:val="26"/>
              </w:rPr>
              <w:t>I.1</w:t>
            </w:r>
          </w:p>
        </w:tc>
        <w:tc>
          <w:tcPr>
            <w:tcW w:w="2919" w:type="pct"/>
            <w:gridSpan w:val="4"/>
            <w:tcBorders>
              <w:top w:val="single" w:sz="4" w:space="0" w:color="auto"/>
              <w:left w:val="single" w:sz="4" w:space="0" w:color="auto"/>
              <w:bottom w:val="single" w:sz="4" w:space="0" w:color="auto"/>
              <w:right w:val="single" w:sz="4" w:space="0" w:color="auto"/>
            </w:tcBorders>
            <w:shd w:val="clear" w:color="auto" w:fill="DAEEF3"/>
            <w:vAlign w:val="center"/>
            <w:hideMark/>
          </w:tcPr>
          <w:p w14:paraId="4824F47A" w14:textId="77777777" w:rsidR="008749C5" w:rsidRPr="00F85C28" w:rsidRDefault="008749C5" w:rsidP="00325F4F">
            <w:pPr>
              <w:spacing w:before="30" w:after="30"/>
              <w:rPr>
                <w:b/>
                <w:bCs/>
                <w:sz w:val="26"/>
                <w:szCs w:val="26"/>
              </w:rPr>
            </w:pPr>
            <w:r w:rsidRPr="00F85C28">
              <w:rPr>
                <w:b/>
                <w:bCs/>
                <w:sz w:val="26"/>
                <w:szCs w:val="26"/>
              </w:rPr>
              <w:t>Diện tích đất xây dựng Giai đoạn 1</w:t>
            </w:r>
          </w:p>
        </w:tc>
        <w:tc>
          <w:tcPr>
            <w:tcW w:w="97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CC3D5F7" w14:textId="325E1DD8" w:rsidR="008749C5" w:rsidRPr="00F85C28" w:rsidRDefault="008749C5" w:rsidP="00325F4F">
            <w:pPr>
              <w:spacing w:before="30" w:after="30"/>
              <w:jc w:val="right"/>
              <w:rPr>
                <w:b/>
                <w:bCs/>
                <w:sz w:val="26"/>
                <w:szCs w:val="26"/>
              </w:rPr>
            </w:pPr>
            <w:r w:rsidRPr="00F85C28">
              <w:rPr>
                <w:b/>
                <w:bCs/>
                <w:sz w:val="26"/>
                <w:szCs w:val="26"/>
              </w:rPr>
              <w:t xml:space="preserve">  219.402,5 </w:t>
            </w:r>
          </w:p>
        </w:tc>
        <w:tc>
          <w:tcPr>
            <w:tcW w:w="75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0FF43B47" w14:textId="77777777" w:rsidR="008749C5" w:rsidRPr="00F85C28" w:rsidRDefault="008749C5" w:rsidP="00325F4F">
            <w:pPr>
              <w:spacing w:before="30" w:after="30"/>
              <w:jc w:val="right"/>
              <w:rPr>
                <w:b/>
                <w:bCs/>
                <w:sz w:val="26"/>
                <w:szCs w:val="26"/>
              </w:rPr>
            </w:pPr>
            <w:r w:rsidRPr="00F85C28">
              <w:rPr>
                <w:b/>
                <w:bCs/>
                <w:sz w:val="26"/>
                <w:szCs w:val="26"/>
              </w:rPr>
              <w:t xml:space="preserve">  30,34 </w:t>
            </w:r>
          </w:p>
        </w:tc>
      </w:tr>
      <w:tr w:rsidR="00F85C28" w:rsidRPr="00F85C28" w14:paraId="5FCCBDB5"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F4451" w14:textId="77777777" w:rsidR="008749C5" w:rsidRPr="00F85C28" w:rsidRDefault="008749C5" w:rsidP="00325F4F">
            <w:pPr>
              <w:spacing w:before="30" w:after="30"/>
              <w:jc w:val="center"/>
              <w:rPr>
                <w:b/>
                <w:i/>
                <w:iCs/>
                <w:sz w:val="26"/>
                <w:szCs w:val="26"/>
              </w:rPr>
            </w:pPr>
            <w:r w:rsidRPr="00F85C28">
              <w:rPr>
                <w:b/>
                <w:i/>
                <w:iCs/>
                <w:sz w:val="26"/>
                <w:szCs w:val="26"/>
              </w:rPr>
              <w:t>A</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0CBB88" w14:textId="77777777" w:rsidR="008749C5" w:rsidRPr="00F85C28" w:rsidRDefault="008749C5" w:rsidP="00325F4F">
            <w:pPr>
              <w:spacing w:before="30" w:after="30"/>
              <w:rPr>
                <w:b/>
                <w:i/>
                <w:iCs/>
                <w:sz w:val="26"/>
                <w:szCs w:val="26"/>
              </w:rPr>
            </w:pPr>
            <w:r w:rsidRPr="00F85C28">
              <w:rPr>
                <w:b/>
                <w:i/>
                <w:iCs/>
                <w:sz w:val="26"/>
                <w:szCs w:val="26"/>
              </w:rPr>
              <w:t>Các hạng mục xây dựng chính</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31DA9" w14:textId="589462DB" w:rsidR="008749C5" w:rsidRPr="00F85C28" w:rsidRDefault="008749C5" w:rsidP="00325F4F">
            <w:pPr>
              <w:spacing w:before="30" w:after="30"/>
              <w:jc w:val="right"/>
              <w:rPr>
                <w:b/>
                <w:i/>
                <w:iCs/>
                <w:sz w:val="26"/>
                <w:szCs w:val="26"/>
              </w:rPr>
            </w:pPr>
            <w:r w:rsidRPr="00F85C28">
              <w:rPr>
                <w:b/>
                <w:i/>
                <w:iCs/>
                <w:sz w:val="26"/>
                <w:szCs w:val="26"/>
              </w:rPr>
              <w:t xml:space="preserve"> 203.747,9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59A49" w14:textId="77777777" w:rsidR="008749C5" w:rsidRPr="00F85C28" w:rsidRDefault="008749C5" w:rsidP="00325F4F">
            <w:pPr>
              <w:spacing w:before="30" w:after="30"/>
              <w:jc w:val="right"/>
              <w:rPr>
                <w:b/>
                <w:i/>
                <w:iCs/>
                <w:sz w:val="26"/>
                <w:szCs w:val="26"/>
              </w:rPr>
            </w:pPr>
            <w:r w:rsidRPr="00F85C28">
              <w:rPr>
                <w:b/>
                <w:i/>
                <w:iCs/>
                <w:sz w:val="26"/>
                <w:szCs w:val="26"/>
              </w:rPr>
              <w:t xml:space="preserve">  28,17 </w:t>
            </w:r>
          </w:p>
        </w:tc>
      </w:tr>
      <w:tr w:rsidR="00F85C28" w:rsidRPr="00F85C28" w14:paraId="61F29A91"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6A4C4" w14:textId="77777777" w:rsidR="008749C5" w:rsidRPr="00F85C28" w:rsidRDefault="008749C5" w:rsidP="00325F4F">
            <w:pPr>
              <w:spacing w:before="30" w:after="30"/>
              <w:jc w:val="center"/>
              <w:rPr>
                <w:sz w:val="26"/>
                <w:szCs w:val="26"/>
              </w:rPr>
            </w:pPr>
            <w:r w:rsidRPr="00F85C28">
              <w:rPr>
                <w:sz w:val="26"/>
                <w:szCs w:val="26"/>
              </w:rPr>
              <w:t>1</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3BCF24" w14:textId="77777777" w:rsidR="008749C5" w:rsidRPr="00F85C28" w:rsidRDefault="008749C5" w:rsidP="00325F4F">
            <w:pPr>
              <w:spacing w:before="30" w:after="30"/>
              <w:rPr>
                <w:sz w:val="26"/>
                <w:szCs w:val="26"/>
              </w:rPr>
            </w:pPr>
            <w:r w:rsidRPr="00F85C28">
              <w:rPr>
                <w:sz w:val="26"/>
                <w:szCs w:val="26"/>
              </w:rPr>
              <w:t>Xưởng B – A (Xưởng sản xuất sợi)</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66D0B" w14:textId="496CFE0D" w:rsidR="008749C5" w:rsidRPr="00F85C28" w:rsidRDefault="008749C5" w:rsidP="00325F4F">
            <w:pPr>
              <w:spacing w:before="30" w:after="30"/>
              <w:jc w:val="right"/>
              <w:rPr>
                <w:sz w:val="26"/>
                <w:szCs w:val="26"/>
              </w:rPr>
            </w:pPr>
            <w:r w:rsidRPr="00F85C28">
              <w:rPr>
                <w:sz w:val="26"/>
                <w:szCs w:val="26"/>
              </w:rPr>
              <w:t xml:space="preserve">49.094,5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23E74" w14:textId="77777777" w:rsidR="008749C5" w:rsidRPr="00F85C28" w:rsidRDefault="008749C5" w:rsidP="00325F4F">
            <w:pPr>
              <w:spacing w:before="30" w:after="30"/>
              <w:jc w:val="right"/>
              <w:rPr>
                <w:sz w:val="26"/>
                <w:szCs w:val="26"/>
              </w:rPr>
            </w:pPr>
            <w:r w:rsidRPr="00F85C28">
              <w:rPr>
                <w:sz w:val="26"/>
                <w:szCs w:val="26"/>
              </w:rPr>
              <w:t xml:space="preserve">     6,79 </w:t>
            </w:r>
          </w:p>
        </w:tc>
      </w:tr>
      <w:tr w:rsidR="00F85C28" w:rsidRPr="00F85C28" w14:paraId="230A7C98"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08FE2" w14:textId="77777777" w:rsidR="008749C5" w:rsidRPr="00F85C28" w:rsidRDefault="008749C5" w:rsidP="00325F4F">
            <w:pPr>
              <w:spacing w:before="30" w:after="30"/>
              <w:jc w:val="center"/>
              <w:rPr>
                <w:sz w:val="26"/>
                <w:szCs w:val="26"/>
              </w:rPr>
            </w:pPr>
            <w:r w:rsidRPr="00F85C28">
              <w:rPr>
                <w:sz w:val="26"/>
                <w:szCs w:val="26"/>
              </w:rPr>
              <w:t>2</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3C9777" w14:textId="77777777" w:rsidR="008749C5" w:rsidRPr="00F85C28" w:rsidRDefault="008749C5" w:rsidP="00325F4F">
            <w:pPr>
              <w:spacing w:before="30" w:after="30"/>
              <w:rPr>
                <w:sz w:val="26"/>
                <w:szCs w:val="26"/>
              </w:rPr>
            </w:pPr>
            <w:r w:rsidRPr="00F85C28">
              <w:rPr>
                <w:sz w:val="26"/>
                <w:szCs w:val="26"/>
              </w:rPr>
              <w:t>Xưởng B – B (Xưởng sản xuất sợi)</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B52D9" w14:textId="08F2588D" w:rsidR="008749C5" w:rsidRPr="00F85C28" w:rsidRDefault="008749C5" w:rsidP="00325F4F">
            <w:pPr>
              <w:spacing w:before="30" w:after="30"/>
              <w:jc w:val="right"/>
              <w:rPr>
                <w:sz w:val="26"/>
                <w:szCs w:val="26"/>
              </w:rPr>
            </w:pPr>
            <w:r w:rsidRPr="00F85C28">
              <w:rPr>
                <w:sz w:val="26"/>
                <w:szCs w:val="26"/>
              </w:rPr>
              <w:t xml:space="preserve">     55.195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62586" w14:textId="77777777" w:rsidR="008749C5" w:rsidRPr="00F85C28" w:rsidRDefault="008749C5" w:rsidP="00325F4F">
            <w:pPr>
              <w:spacing w:before="30" w:after="30"/>
              <w:jc w:val="right"/>
              <w:rPr>
                <w:sz w:val="26"/>
                <w:szCs w:val="26"/>
              </w:rPr>
            </w:pPr>
            <w:r w:rsidRPr="00F85C28">
              <w:rPr>
                <w:sz w:val="26"/>
                <w:szCs w:val="26"/>
              </w:rPr>
              <w:t xml:space="preserve">     7,63 </w:t>
            </w:r>
          </w:p>
        </w:tc>
      </w:tr>
      <w:tr w:rsidR="00F85C28" w:rsidRPr="00F85C28" w14:paraId="587F8255"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A90CF" w14:textId="77777777" w:rsidR="008749C5" w:rsidRPr="00F85C28" w:rsidRDefault="008749C5" w:rsidP="00325F4F">
            <w:pPr>
              <w:spacing w:before="30" w:after="30"/>
              <w:jc w:val="center"/>
              <w:rPr>
                <w:sz w:val="26"/>
                <w:szCs w:val="26"/>
              </w:rPr>
            </w:pPr>
            <w:r w:rsidRPr="00F85C28">
              <w:rPr>
                <w:sz w:val="26"/>
                <w:szCs w:val="26"/>
              </w:rPr>
              <w:t>3</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723AE2" w14:textId="77777777" w:rsidR="008749C5" w:rsidRPr="00F85C28" w:rsidRDefault="008749C5" w:rsidP="00325F4F">
            <w:pPr>
              <w:spacing w:before="30" w:after="30"/>
              <w:rPr>
                <w:sz w:val="26"/>
                <w:szCs w:val="26"/>
              </w:rPr>
            </w:pPr>
            <w:r w:rsidRPr="00F85C28">
              <w:rPr>
                <w:sz w:val="26"/>
                <w:szCs w:val="26"/>
              </w:rPr>
              <w:t>Kho B – 1 (Kho chứa nguyên liệu)</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98FE0" w14:textId="167ED150" w:rsidR="008749C5" w:rsidRPr="00F85C28" w:rsidRDefault="008749C5" w:rsidP="00325F4F">
            <w:pPr>
              <w:spacing w:before="30" w:after="30"/>
              <w:jc w:val="right"/>
              <w:rPr>
                <w:sz w:val="26"/>
                <w:szCs w:val="26"/>
              </w:rPr>
            </w:pPr>
            <w:r w:rsidRPr="00F85C28">
              <w:rPr>
                <w:sz w:val="26"/>
                <w:szCs w:val="26"/>
              </w:rPr>
              <w:t xml:space="preserve">       7.560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13874" w14:textId="77777777" w:rsidR="008749C5" w:rsidRPr="00F85C28" w:rsidRDefault="008749C5" w:rsidP="00325F4F">
            <w:pPr>
              <w:spacing w:before="30" w:after="30"/>
              <w:jc w:val="right"/>
              <w:rPr>
                <w:sz w:val="26"/>
                <w:szCs w:val="26"/>
              </w:rPr>
            </w:pPr>
            <w:r w:rsidRPr="00F85C28">
              <w:rPr>
                <w:sz w:val="26"/>
                <w:szCs w:val="26"/>
              </w:rPr>
              <w:t xml:space="preserve">     1,05 </w:t>
            </w:r>
          </w:p>
        </w:tc>
      </w:tr>
      <w:tr w:rsidR="00F85C28" w:rsidRPr="00F85C28" w14:paraId="7351E402"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7E450" w14:textId="77777777" w:rsidR="008749C5" w:rsidRPr="00F85C28" w:rsidRDefault="008749C5" w:rsidP="00325F4F">
            <w:pPr>
              <w:spacing w:before="30" w:after="30"/>
              <w:jc w:val="center"/>
              <w:rPr>
                <w:sz w:val="26"/>
                <w:szCs w:val="26"/>
              </w:rPr>
            </w:pPr>
            <w:r w:rsidRPr="00F85C28">
              <w:rPr>
                <w:sz w:val="26"/>
                <w:szCs w:val="26"/>
              </w:rPr>
              <w:t>4</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BEA2BC" w14:textId="77777777" w:rsidR="008749C5" w:rsidRPr="00F85C28" w:rsidRDefault="008749C5" w:rsidP="00325F4F">
            <w:pPr>
              <w:spacing w:before="30" w:after="30"/>
              <w:rPr>
                <w:sz w:val="26"/>
                <w:szCs w:val="26"/>
              </w:rPr>
            </w:pPr>
            <w:r w:rsidRPr="00F85C28">
              <w:rPr>
                <w:sz w:val="26"/>
                <w:szCs w:val="26"/>
              </w:rPr>
              <w:t>Kho B – 2 (chia thành 03 kho nhỏ)</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5DFB0" w14:textId="57465B39" w:rsidR="008749C5" w:rsidRPr="00F85C28" w:rsidRDefault="008749C5" w:rsidP="00325F4F">
            <w:pPr>
              <w:spacing w:before="30" w:after="30"/>
              <w:jc w:val="right"/>
              <w:rPr>
                <w:sz w:val="26"/>
                <w:szCs w:val="26"/>
              </w:rPr>
            </w:pPr>
            <w:r w:rsidRPr="00F85C28">
              <w:rPr>
                <w:sz w:val="26"/>
                <w:szCs w:val="26"/>
              </w:rPr>
              <w:t xml:space="preserve">     11.970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33129" w14:textId="77777777" w:rsidR="008749C5" w:rsidRPr="00F85C28" w:rsidRDefault="008749C5" w:rsidP="00325F4F">
            <w:pPr>
              <w:spacing w:before="30" w:after="30"/>
              <w:jc w:val="right"/>
              <w:rPr>
                <w:sz w:val="26"/>
                <w:szCs w:val="26"/>
              </w:rPr>
            </w:pPr>
            <w:r w:rsidRPr="00F85C28">
              <w:rPr>
                <w:sz w:val="26"/>
                <w:szCs w:val="26"/>
              </w:rPr>
              <w:t xml:space="preserve">     1,66 </w:t>
            </w:r>
          </w:p>
        </w:tc>
      </w:tr>
      <w:tr w:rsidR="00F85C28" w:rsidRPr="00F85C28" w14:paraId="0F810726" w14:textId="77777777" w:rsidTr="00325F4F">
        <w:trPr>
          <w:trHeight w:val="60"/>
        </w:trPr>
        <w:tc>
          <w:tcPr>
            <w:tcW w:w="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51312" w14:textId="77777777" w:rsidR="008749C5" w:rsidRPr="00F85C28" w:rsidRDefault="008749C5" w:rsidP="00325F4F">
            <w:pPr>
              <w:spacing w:before="30" w:after="30"/>
              <w:jc w:val="center"/>
              <w:rPr>
                <w:i/>
                <w:iCs/>
                <w:sz w:val="26"/>
                <w:szCs w:val="26"/>
              </w:rPr>
            </w:pPr>
            <w:r w:rsidRPr="00F85C28">
              <w:rPr>
                <w:i/>
                <w:iCs/>
                <w:sz w:val="26"/>
                <w:szCs w:val="26"/>
              </w:rPr>
              <w:t> </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D95436" w14:textId="77777777" w:rsidR="008749C5" w:rsidRPr="00F85C28" w:rsidRDefault="008749C5" w:rsidP="00325F4F">
            <w:pPr>
              <w:spacing w:before="30" w:after="30"/>
              <w:jc w:val="both"/>
              <w:rPr>
                <w:i/>
                <w:iCs/>
                <w:sz w:val="26"/>
                <w:szCs w:val="26"/>
              </w:rPr>
            </w:pPr>
            <w:r w:rsidRPr="00F85C28">
              <w:rPr>
                <w:i/>
                <w:iCs/>
                <w:sz w:val="26"/>
                <w:szCs w:val="26"/>
              </w:rPr>
              <w:t>Kho CTRCN thông thường (khu chứa phế liệu bụi bông, thùng giấy, phế liệu)</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057B5" w14:textId="7F3F0495" w:rsidR="008749C5" w:rsidRPr="00F85C28" w:rsidRDefault="008749C5" w:rsidP="00325F4F">
            <w:pPr>
              <w:spacing w:before="30" w:after="30"/>
              <w:jc w:val="right"/>
              <w:rPr>
                <w:i/>
                <w:iCs/>
                <w:sz w:val="26"/>
                <w:szCs w:val="26"/>
              </w:rPr>
            </w:pPr>
            <w:r w:rsidRPr="00F85C28">
              <w:rPr>
                <w:i/>
                <w:iCs/>
                <w:sz w:val="26"/>
                <w:szCs w:val="26"/>
              </w:rPr>
              <w:t xml:space="preserve">        588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1AE85" w14:textId="77777777" w:rsidR="008749C5" w:rsidRPr="00F85C28" w:rsidRDefault="008749C5" w:rsidP="00325F4F">
            <w:pPr>
              <w:spacing w:before="30" w:after="30"/>
              <w:jc w:val="right"/>
              <w:rPr>
                <w:i/>
                <w:iCs/>
                <w:sz w:val="26"/>
                <w:szCs w:val="26"/>
              </w:rPr>
            </w:pPr>
            <w:r w:rsidRPr="00F85C28">
              <w:rPr>
                <w:i/>
                <w:iCs/>
                <w:sz w:val="26"/>
                <w:szCs w:val="26"/>
              </w:rPr>
              <w:t xml:space="preserve">    0,08 </w:t>
            </w:r>
          </w:p>
        </w:tc>
      </w:tr>
      <w:tr w:rsidR="00F85C28" w:rsidRPr="00F85C28" w14:paraId="498BFCCF" w14:textId="77777777" w:rsidTr="00325F4F">
        <w:trPr>
          <w:trHeight w:val="375"/>
        </w:trPr>
        <w:tc>
          <w:tcPr>
            <w:tcW w:w="361" w:type="pct"/>
            <w:vMerge/>
            <w:tcBorders>
              <w:top w:val="single" w:sz="4" w:space="0" w:color="auto"/>
              <w:left w:val="single" w:sz="4" w:space="0" w:color="auto"/>
              <w:bottom w:val="single" w:sz="4" w:space="0" w:color="auto"/>
              <w:right w:val="single" w:sz="4" w:space="0" w:color="auto"/>
            </w:tcBorders>
            <w:vAlign w:val="center"/>
            <w:hideMark/>
          </w:tcPr>
          <w:p w14:paraId="63FC06AF" w14:textId="77777777" w:rsidR="008749C5" w:rsidRPr="00F85C28" w:rsidRDefault="008749C5" w:rsidP="00325F4F">
            <w:pPr>
              <w:spacing w:before="30" w:after="30"/>
              <w:rPr>
                <w:i/>
                <w:iCs/>
                <w:sz w:val="26"/>
                <w:szCs w:val="26"/>
              </w:rPr>
            </w:pP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994529" w14:textId="77777777" w:rsidR="008749C5" w:rsidRPr="00F85C28" w:rsidRDefault="008749C5" w:rsidP="00325F4F">
            <w:pPr>
              <w:spacing w:before="30" w:after="30"/>
              <w:jc w:val="both"/>
              <w:rPr>
                <w:i/>
                <w:iCs/>
                <w:sz w:val="26"/>
                <w:szCs w:val="26"/>
              </w:rPr>
            </w:pPr>
            <w:r w:rsidRPr="00F85C28">
              <w:rPr>
                <w:i/>
                <w:iCs/>
                <w:sz w:val="26"/>
                <w:szCs w:val="26"/>
              </w:rPr>
              <w:t>Kho chứa chất thải nguy hại</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F0AB6" w14:textId="1FCC96F1" w:rsidR="008749C5" w:rsidRPr="00F85C28" w:rsidRDefault="008749C5" w:rsidP="00325F4F">
            <w:pPr>
              <w:spacing w:before="30" w:after="30"/>
              <w:jc w:val="right"/>
              <w:rPr>
                <w:i/>
                <w:iCs/>
                <w:sz w:val="26"/>
                <w:szCs w:val="26"/>
              </w:rPr>
            </w:pPr>
            <w:r w:rsidRPr="00F85C28">
              <w:rPr>
                <w:i/>
                <w:iCs/>
                <w:sz w:val="26"/>
                <w:szCs w:val="26"/>
              </w:rPr>
              <w:t xml:space="preserve">        294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AD9A2" w14:textId="77777777" w:rsidR="008749C5" w:rsidRPr="00F85C28" w:rsidRDefault="008749C5" w:rsidP="00325F4F">
            <w:pPr>
              <w:spacing w:before="30" w:after="30"/>
              <w:jc w:val="right"/>
              <w:rPr>
                <w:i/>
                <w:iCs/>
                <w:sz w:val="26"/>
                <w:szCs w:val="26"/>
              </w:rPr>
            </w:pPr>
            <w:r w:rsidRPr="00F85C28">
              <w:rPr>
                <w:i/>
                <w:iCs/>
                <w:sz w:val="26"/>
                <w:szCs w:val="26"/>
              </w:rPr>
              <w:t xml:space="preserve">    0,04 </w:t>
            </w:r>
          </w:p>
        </w:tc>
      </w:tr>
      <w:tr w:rsidR="00F85C28" w:rsidRPr="00F85C28" w14:paraId="099D39FC" w14:textId="77777777" w:rsidTr="00325F4F">
        <w:trPr>
          <w:trHeight w:val="375"/>
        </w:trPr>
        <w:tc>
          <w:tcPr>
            <w:tcW w:w="361" w:type="pct"/>
            <w:vMerge/>
            <w:tcBorders>
              <w:top w:val="single" w:sz="4" w:space="0" w:color="auto"/>
              <w:left w:val="single" w:sz="4" w:space="0" w:color="auto"/>
              <w:bottom w:val="single" w:sz="4" w:space="0" w:color="auto"/>
              <w:right w:val="single" w:sz="4" w:space="0" w:color="auto"/>
            </w:tcBorders>
            <w:vAlign w:val="center"/>
            <w:hideMark/>
          </w:tcPr>
          <w:p w14:paraId="1A6E6CB0" w14:textId="77777777" w:rsidR="008749C5" w:rsidRPr="00F85C28" w:rsidRDefault="008749C5" w:rsidP="00325F4F">
            <w:pPr>
              <w:spacing w:before="30" w:after="30"/>
              <w:rPr>
                <w:i/>
                <w:iCs/>
                <w:sz w:val="26"/>
                <w:szCs w:val="26"/>
              </w:rPr>
            </w:pP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4C6D76" w14:textId="77777777" w:rsidR="008749C5" w:rsidRPr="00F85C28" w:rsidRDefault="008749C5" w:rsidP="00325F4F">
            <w:pPr>
              <w:spacing w:before="30" w:after="30"/>
              <w:jc w:val="both"/>
              <w:rPr>
                <w:i/>
                <w:iCs/>
                <w:sz w:val="26"/>
                <w:szCs w:val="26"/>
              </w:rPr>
            </w:pPr>
            <w:r w:rsidRPr="00F85C28">
              <w:rPr>
                <w:i/>
                <w:iCs/>
                <w:sz w:val="26"/>
                <w:szCs w:val="26"/>
              </w:rPr>
              <w:t>Kho chứa nguyên liệu</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01352" w14:textId="28F89CA7" w:rsidR="008749C5" w:rsidRPr="00F85C28" w:rsidRDefault="008749C5" w:rsidP="00325F4F">
            <w:pPr>
              <w:spacing w:before="30" w:after="30"/>
              <w:jc w:val="right"/>
              <w:rPr>
                <w:i/>
                <w:iCs/>
                <w:sz w:val="26"/>
                <w:szCs w:val="26"/>
              </w:rPr>
            </w:pPr>
            <w:r w:rsidRPr="00F85C28">
              <w:rPr>
                <w:i/>
                <w:iCs/>
                <w:sz w:val="26"/>
                <w:szCs w:val="26"/>
              </w:rPr>
              <w:t xml:space="preserve">   11.088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20742" w14:textId="77777777" w:rsidR="008749C5" w:rsidRPr="00F85C28" w:rsidRDefault="008749C5" w:rsidP="00325F4F">
            <w:pPr>
              <w:spacing w:before="30" w:after="30"/>
              <w:jc w:val="right"/>
              <w:rPr>
                <w:i/>
                <w:iCs/>
                <w:sz w:val="26"/>
                <w:szCs w:val="26"/>
              </w:rPr>
            </w:pPr>
            <w:r w:rsidRPr="00F85C28">
              <w:rPr>
                <w:i/>
                <w:iCs/>
                <w:sz w:val="26"/>
                <w:szCs w:val="26"/>
              </w:rPr>
              <w:t xml:space="preserve">    1,53 </w:t>
            </w:r>
          </w:p>
        </w:tc>
      </w:tr>
      <w:tr w:rsidR="00F85C28" w:rsidRPr="00F85C28" w14:paraId="192DA647"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62534" w14:textId="77777777" w:rsidR="008749C5" w:rsidRPr="00F85C28" w:rsidRDefault="008749C5" w:rsidP="00325F4F">
            <w:pPr>
              <w:spacing w:before="30" w:after="30"/>
              <w:jc w:val="center"/>
              <w:rPr>
                <w:sz w:val="26"/>
                <w:szCs w:val="26"/>
              </w:rPr>
            </w:pPr>
            <w:r w:rsidRPr="00F85C28">
              <w:rPr>
                <w:sz w:val="26"/>
                <w:szCs w:val="26"/>
              </w:rPr>
              <w:t>5</w:t>
            </w:r>
          </w:p>
        </w:tc>
        <w:tc>
          <w:tcPr>
            <w:tcW w:w="17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8E1F9F" w14:textId="77777777" w:rsidR="008749C5" w:rsidRPr="00F85C28" w:rsidRDefault="008749C5" w:rsidP="00325F4F">
            <w:pPr>
              <w:spacing w:before="30" w:after="30"/>
              <w:rPr>
                <w:sz w:val="26"/>
                <w:szCs w:val="26"/>
              </w:rPr>
            </w:pPr>
            <w:r w:rsidRPr="00F85C28">
              <w:rPr>
                <w:sz w:val="26"/>
                <w:szCs w:val="26"/>
              </w:rPr>
              <w:t>Kho B – 3</w:t>
            </w:r>
          </w:p>
        </w:tc>
        <w:tc>
          <w:tcPr>
            <w:tcW w:w="11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FE79C" w14:textId="77777777" w:rsidR="008749C5" w:rsidRPr="00F85C28" w:rsidRDefault="008749C5" w:rsidP="00325F4F">
            <w:pPr>
              <w:spacing w:before="30" w:after="30"/>
              <w:jc w:val="center"/>
              <w:rPr>
                <w:sz w:val="26"/>
                <w:szCs w:val="26"/>
              </w:rPr>
            </w:pPr>
            <w:r w:rsidRPr="00F85C28">
              <w:rPr>
                <w:sz w:val="26"/>
                <w:szCs w:val="26"/>
              </w:rPr>
              <w:t>Kho chứa thành phẩm</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52523" w14:textId="30FA0EFA" w:rsidR="008749C5" w:rsidRPr="00F85C28" w:rsidRDefault="008749C5" w:rsidP="00325F4F">
            <w:pPr>
              <w:spacing w:before="30" w:after="30"/>
              <w:jc w:val="right"/>
              <w:rPr>
                <w:sz w:val="26"/>
                <w:szCs w:val="26"/>
              </w:rPr>
            </w:pPr>
            <w:r w:rsidRPr="00F85C28">
              <w:rPr>
                <w:sz w:val="26"/>
                <w:szCs w:val="26"/>
              </w:rPr>
              <w:t xml:space="preserve">       9.198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E84E9" w14:textId="77777777" w:rsidR="008749C5" w:rsidRPr="00F85C28" w:rsidRDefault="008749C5" w:rsidP="00325F4F">
            <w:pPr>
              <w:spacing w:before="30" w:after="30"/>
              <w:jc w:val="right"/>
              <w:rPr>
                <w:sz w:val="26"/>
                <w:szCs w:val="26"/>
              </w:rPr>
            </w:pPr>
            <w:r w:rsidRPr="00F85C28">
              <w:rPr>
                <w:sz w:val="26"/>
                <w:szCs w:val="26"/>
              </w:rPr>
              <w:t xml:space="preserve">     1,27 </w:t>
            </w:r>
          </w:p>
        </w:tc>
      </w:tr>
      <w:tr w:rsidR="00F85C28" w:rsidRPr="00F85C28" w14:paraId="1AE866D3"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0BE26" w14:textId="77777777" w:rsidR="008749C5" w:rsidRPr="00F85C28" w:rsidRDefault="008749C5" w:rsidP="00325F4F">
            <w:pPr>
              <w:spacing w:before="30" w:after="30"/>
              <w:jc w:val="center"/>
              <w:rPr>
                <w:sz w:val="26"/>
                <w:szCs w:val="26"/>
              </w:rPr>
            </w:pPr>
            <w:r w:rsidRPr="00F85C28">
              <w:rPr>
                <w:sz w:val="26"/>
                <w:szCs w:val="26"/>
              </w:rPr>
              <w:t>6</w:t>
            </w:r>
          </w:p>
        </w:tc>
        <w:tc>
          <w:tcPr>
            <w:tcW w:w="17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9B6ECD" w14:textId="77777777" w:rsidR="008749C5" w:rsidRPr="00F85C28" w:rsidRDefault="008749C5" w:rsidP="00325F4F">
            <w:pPr>
              <w:spacing w:before="30" w:after="30"/>
              <w:rPr>
                <w:sz w:val="26"/>
                <w:szCs w:val="26"/>
              </w:rPr>
            </w:pPr>
            <w:r w:rsidRPr="00F85C28">
              <w:rPr>
                <w:sz w:val="26"/>
                <w:szCs w:val="26"/>
              </w:rPr>
              <w:t>Kho B – 4</w:t>
            </w: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48F694C0"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56144" w14:textId="772ED09B" w:rsidR="008749C5" w:rsidRPr="00F85C28" w:rsidRDefault="008749C5" w:rsidP="00325F4F">
            <w:pPr>
              <w:spacing w:before="30" w:after="30"/>
              <w:jc w:val="right"/>
              <w:rPr>
                <w:sz w:val="26"/>
                <w:szCs w:val="26"/>
              </w:rPr>
            </w:pPr>
            <w:r w:rsidRPr="00F85C28">
              <w:rPr>
                <w:sz w:val="26"/>
                <w:szCs w:val="26"/>
              </w:rPr>
              <w:t xml:space="preserve">     12.201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14D89" w14:textId="77777777" w:rsidR="008749C5" w:rsidRPr="00F85C28" w:rsidRDefault="008749C5" w:rsidP="00325F4F">
            <w:pPr>
              <w:spacing w:before="30" w:after="30"/>
              <w:jc w:val="right"/>
              <w:rPr>
                <w:sz w:val="26"/>
                <w:szCs w:val="26"/>
              </w:rPr>
            </w:pPr>
            <w:r w:rsidRPr="00F85C28">
              <w:rPr>
                <w:sz w:val="26"/>
                <w:szCs w:val="26"/>
              </w:rPr>
              <w:t xml:space="preserve">     1,69 </w:t>
            </w:r>
          </w:p>
        </w:tc>
      </w:tr>
      <w:tr w:rsidR="00F85C28" w:rsidRPr="00F85C28" w14:paraId="576ABA66"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D6F43" w14:textId="77777777" w:rsidR="008749C5" w:rsidRPr="00F85C28" w:rsidRDefault="008749C5" w:rsidP="00325F4F">
            <w:pPr>
              <w:spacing w:before="30" w:after="30"/>
              <w:jc w:val="center"/>
              <w:rPr>
                <w:sz w:val="26"/>
                <w:szCs w:val="26"/>
              </w:rPr>
            </w:pPr>
            <w:r w:rsidRPr="00F85C28">
              <w:rPr>
                <w:sz w:val="26"/>
                <w:szCs w:val="26"/>
              </w:rPr>
              <w:t>7</w:t>
            </w:r>
          </w:p>
        </w:tc>
        <w:tc>
          <w:tcPr>
            <w:tcW w:w="17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624989" w14:textId="77777777" w:rsidR="008749C5" w:rsidRPr="00F85C28" w:rsidRDefault="008749C5" w:rsidP="00325F4F">
            <w:pPr>
              <w:spacing w:before="30" w:after="30"/>
              <w:rPr>
                <w:sz w:val="26"/>
                <w:szCs w:val="26"/>
              </w:rPr>
            </w:pPr>
            <w:r w:rsidRPr="00F85C28">
              <w:rPr>
                <w:sz w:val="26"/>
                <w:szCs w:val="26"/>
              </w:rPr>
              <w:t>Kho B – 5</w:t>
            </w: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7BABF1B2"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42D35" w14:textId="2AE938C1"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70154"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0CE01F0F"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DAE73" w14:textId="77777777" w:rsidR="008749C5" w:rsidRPr="00F85C28" w:rsidRDefault="008749C5" w:rsidP="00325F4F">
            <w:pPr>
              <w:spacing w:before="30" w:after="30"/>
              <w:jc w:val="center"/>
              <w:rPr>
                <w:sz w:val="26"/>
                <w:szCs w:val="26"/>
              </w:rPr>
            </w:pPr>
            <w:r w:rsidRPr="00F85C28">
              <w:rPr>
                <w:sz w:val="26"/>
                <w:szCs w:val="26"/>
              </w:rPr>
              <w:t>8</w:t>
            </w:r>
          </w:p>
        </w:tc>
        <w:tc>
          <w:tcPr>
            <w:tcW w:w="17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9A51FC" w14:textId="77777777" w:rsidR="008749C5" w:rsidRPr="00F85C28" w:rsidRDefault="008749C5" w:rsidP="00325F4F">
            <w:pPr>
              <w:spacing w:before="30" w:after="30"/>
              <w:rPr>
                <w:sz w:val="26"/>
                <w:szCs w:val="26"/>
              </w:rPr>
            </w:pPr>
            <w:r w:rsidRPr="00F85C28">
              <w:rPr>
                <w:sz w:val="26"/>
                <w:szCs w:val="26"/>
              </w:rPr>
              <w:t>Kho B – 6</w:t>
            </w: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3F481314"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0BAA2" w14:textId="536D12AF"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4C6EB"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618FD629"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43554" w14:textId="77777777" w:rsidR="008749C5" w:rsidRPr="00F85C28" w:rsidRDefault="008749C5" w:rsidP="00325F4F">
            <w:pPr>
              <w:spacing w:before="30" w:after="30"/>
              <w:jc w:val="center"/>
              <w:rPr>
                <w:sz w:val="26"/>
                <w:szCs w:val="26"/>
              </w:rPr>
            </w:pPr>
            <w:r w:rsidRPr="00F85C28">
              <w:rPr>
                <w:sz w:val="26"/>
                <w:szCs w:val="26"/>
              </w:rPr>
              <w:t>9</w:t>
            </w:r>
          </w:p>
        </w:tc>
        <w:tc>
          <w:tcPr>
            <w:tcW w:w="17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B4E97CE" w14:textId="77777777" w:rsidR="008749C5" w:rsidRPr="00F85C28" w:rsidRDefault="008749C5" w:rsidP="00325F4F">
            <w:pPr>
              <w:spacing w:before="30" w:after="30"/>
              <w:rPr>
                <w:sz w:val="26"/>
                <w:szCs w:val="26"/>
              </w:rPr>
            </w:pPr>
            <w:r w:rsidRPr="00F85C28">
              <w:rPr>
                <w:sz w:val="26"/>
                <w:szCs w:val="26"/>
              </w:rPr>
              <w:t>Kho B – 7</w:t>
            </w: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71228DD4"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7EF9B" w14:textId="3AB195CF"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FF53C"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25E5DB25"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7DB27" w14:textId="77777777" w:rsidR="008749C5" w:rsidRPr="00F85C28" w:rsidRDefault="008749C5" w:rsidP="00325F4F">
            <w:pPr>
              <w:spacing w:before="30" w:after="30"/>
              <w:jc w:val="center"/>
              <w:rPr>
                <w:sz w:val="26"/>
                <w:szCs w:val="26"/>
              </w:rPr>
            </w:pPr>
            <w:r w:rsidRPr="00F85C28">
              <w:rPr>
                <w:sz w:val="26"/>
                <w:szCs w:val="26"/>
              </w:rPr>
              <w:t>10</w:t>
            </w:r>
          </w:p>
        </w:tc>
        <w:tc>
          <w:tcPr>
            <w:tcW w:w="17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3F5577" w14:textId="77777777" w:rsidR="008749C5" w:rsidRPr="00F85C28" w:rsidRDefault="008749C5" w:rsidP="00325F4F">
            <w:pPr>
              <w:spacing w:before="30" w:after="30"/>
              <w:rPr>
                <w:sz w:val="26"/>
                <w:szCs w:val="26"/>
              </w:rPr>
            </w:pPr>
            <w:r w:rsidRPr="00F85C28">
              <w:rPr>
                <w:sz w:val="26"/>
                <w:szCs w:val="26"/>
              </w:rPr>
              <w:t>Kho B – 13</w:t>
            </w: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64BE7817"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1FD98" w14:textId="57C0FA3A" w:rsidR="008749C5" w:rsidRPr="00F85C28" w:rsidRDefault="008749C5" w:rsidP="00325F4F">
            <w:pPr>
              <w:spacing w:before="30" w:after="30"/>
              <w:jc w:val="right"/>
              <w:rPr>
                <w:sz w:val="26"/>
                <w:szCs w:val="26"/>
              </w:rPr>
            </w:pPr>
            <w:r w:rsidRPr="00F85C28">
              <w:rPr>
                <w:sz w:val="26"/>
                <w:szCs w:val="26"/>
              </w:rPr>
              <w:t xml:space="preserve">     11.203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A97FF" w14:textId="77777777" w:rsidR="008749C5" w:rsidRPr="00F85C28" w:rsidRDefault="008749C5" w:rsidP="00325F4F">
            <w:pPr>
              <w:spacing w:before="30" w:after="30"/>
              <w:jc w:val="right"/>
              <w:rPr>
                <w:sz w:val="26"/>
                <w:szCs w:val="26"/>
              </w:rPr>
            </w:pPr>
            <w:r w:rsidRPr="00F85C28">
              <w:rPr>
                <w:sz w:val="26"/>
                <w:szCs w:val="26"/>
              </w:rPr>
              <w:t xml:space="preserve">     1,55 </w:t>
            </w:r>
          </w:p>
        </w:tc>
      </w:tr>
      <w:tr w:rsidR="00F85C28" w:rsidRPr="00F85C28" w14:paraId="72C4BCDB"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4D52F" w14:textId="77777777" w:rsidR="008749C5" w:rsidRPr="00F85C28" w:rsidRDefault="008749C5" w:rsidP="00325F4F">
            <w:pPr>
              <w:spacing w:before="30" w:after="30"/>
              <w:jc w:val="center"/>
              <w:rPr>
                <w:sz w:val="26"/>
                <w:szCs w:val="26"/>
              </w:rPr>
            </w:pPr>
            <w:r w:rsidRPr="00F85C28">
              <w:rPr>
                <w:sz w:val="26"/>
                <w:szCs w:val="26"/>
              </w:rPr>
              <w:t>11</w:t>
            </w:r>
          </w:p>
        </w:tc>
        <w:tc>
          <w:tcPr>
            <w:tcW w:w="17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435581" w14:textId="77777777" w:rsidR="008749C5" w:rsidRPr="00F85C28" w:rsidRDefault="008749C5" w:rsidP="00325F4F">
            <w:pPr>
              <w:spacing w:before="30" w:after="30"/>
              <w:rPr>
                <w:sz w:val="26"/>
                <w:szCs w:val="26"/>
              </w:rPr>
            </w:pPr>
            <w:r w:rsidRPr="00F85C28">
              <w:rPr>
                <w:sz w:val="26"/>
                <w:szCs w:val="26"/>
              </w:rPr>
              <w:t>Kho B – 14</w:t>
            </w: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3233D8DB"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31CBC" w14:textId="1CF7084B" w:rsidR="008749C5" w:rsidRPr="00F85C28" w:rsidRDefault="008749C5" w:rsidP="00325F4F">
            <w:pPr>
              <w:spacing w:before="30" w:after="30"/>
              <w:jc w:val="right"/>
              <w:rPr>
                <w:sz w:val="26"/>
                <w:szCs w:val="26"/>
              </w:rPr>
            </w:pPr>
            <w:r w:rsidRPr="00F85C28">
              <w:rPr>
                <w:sz w:val="26"/>
                <w:szCs w:val="26"/>
              </w:rPr>
              <w:t>9.677,4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20BA0" w14:textId="77777777" w:rsidR="008749C5" w:rsidRPr="00F85C28" w:rsidRDefault="008749C5" w:rsidP="00325F4F">
            <w:pPr>
              <w:spacing w:before="30" w:after="30"/>
              <w:jc w:val="right"/>
              <w:rPr>
                <w:sz w:val="26"/>
                <w:szCs w:val="26"/>
              </w:rPr>
            </w:pPr>
            <w:r w:rsidRPr="00F85C28">
              <w:rPr>
                <w:sz w:val="26"/>
                <w:szCs w:val="26"/>
              </w:rPr>
              <w:t xml:space="preserve">     1,34 </w:t>
            </w:r>
          </w:p>
        </w:tc>
      </w:tr>
      <w:tr w:rsidR="00F85C28" w:rsidRPr="00F85C28" w14:paraId="5A8FAAB0" w14:textId="77777777" w:rsidTr="00325F4F">
        <w:trPr>
          <w:trHeight w:val="73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E258F" w14:textId="77777777" w:rsidR="008749C5" w:rsidRPr="00F85C28" w:rsidRDefault="008749C5" w:rsidP="00325F4F">
            <w:pPr>
              <w:spacing w:before="30" w:after="30"/>
              <w:jc w:val="center"/>
              <w:rPr>
                <w:sz w:val="26"/>
                <w:szCs w:val="26"/>
              </w:rPr>
            </w:pPr>
            <w:r w:rsidRPr="00F85C28">
              <w:rPr>
                <w:sz w:val="26"/>
                <w:szCs w:val="26"/>
              </w:rPr>
              <w:t>12</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438622" w14:textId="77777777" w:rsidR="008749C5" w:rsidRPr="00F85C28" w:rsidRDefault="008749C5" w:rsidP="00325F4F">
            <w:pPr>
              <w:spacing w:before="30" w:after="30"/>
              <w:jc w:val="both"/>
              <w:rPr>
                <w:sz w:val="26"/>
                <w:szCs w:val="26"/>
              </w:rPr>
            </w:pPr>
            <w:r w:rsidRPr="00F85C28">
              <w:rPr>
                <w:sz w:val="26"/>
                <w:szCs w:val="26"/>
              </w:rPr>
              <w:t>Xưởng cơ khí (phục vụ cho công tác sửa chữa, bảo dưỡng máy móc thiết bị)</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DC67C" w14:textId="49684DB8" w:rsidR="008749C5" w:rsidRPr="00F85C28" w:rsidRDefault="008749C5" w:rsidP="00325F4F">
            <w:pPr>
              <w:spacing w:before="30" w:after="30"/>
              <w:jc w:val="right"/>
              <w:rPr>
                <w:sz w:val="26"/>
                <w:szCs w:val="26"/>
              </w:rPr>
            </w:pPr>
            <w:r w:rsidRPr="00F85C28">
              <w:rPr>
                <w:sz w:val="26"/>
                <w:szCs w:val="26"/>
              </w:rPr>
              <w:t xml:space="preserve">       2.134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432DA" w14:textId="77777777" w:rsidR="008749C5" w:rsidRPr="00F85C28" w:rsidRDefault="008749C5" w:rsidP="00325F4F">
            <w:pPr>
              <w:spacing w:before="30" w:after="30"/>
              <w:jc w:val="right"/>
              <w:rPr>
                <w:sz w:val="26"/>
                <w:szCs w:val="26"/>
              </w:rPr>
            </w:pPr>
            <w:r w:rsidRPr="00F85C28">
              <w:rPr>
                <w:sz w:val="26"/>
                <w:szCs w:val="26"/>
              </w:rPr>
              <w:t xml:space="preserve">     0,30 </w:t>
            </w:r>
          </w:p>
        </w:tc>
      </w:tr>
      <w:tr w:rsidR="00F85C28" w:rsidRPr="00F85C28" w14:paraId="08FF2B39"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410E8" w14:textId="77777777" w:rsidR="008749C5" w:rsidRPr="00F85C28" w:rsidRDefault="008749C5" w:rsidP="00325F4F">
            <w:pPr>
              <w:spacing w:before="30" w:after="30"/>
              <w:jc w:val="center"/>
              <w:rPr>
                <w:sz w:val="26"/>
                <w:szCs w:val="26"/>
              </w:rPr>
            </w:pPr>
            <w:r w:rsidRPr="00F85C28">
              <w:rPr>
                <w:sz w:val="26"/>
                <w:szCs w:val="26"/>
              </w:rPr>
              <w:t>13</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596E7F" w14:textId="77777777" w:rsidR="008749C5" w:rsidRPr="00F85C28" w:rsidRDefault="008749C5" w:rsidP="00325F4F">
            <w:pPr>
              <w:spacing w:before="30" w:after="30"/>
              <w:jc w:val="both"/>
              <w:rPr>
                <w:sz w:val="26"/>
                <w:szCs w:val="26"/>
              </w:rPr>
            </w:pPr>
            <w:r w:rsidRPr="00F85C28">
              <w:rPr>
                <w:sz w:val="26"/>
                <w:szCs w:val="26"/>
              </w:rPr>
              <w:t>Kho lưu trữ linh kiện, thiết bị sản xuất</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0CC4A" w14:textId="0E8AA889" w:rsidR="008749C5" w:rsidRPr="00F85C28" w:rsidRDefault="008749C5" w:rsidP="00325F4F">
            <w:pPr>
              <w:spacing w:before="30" w:after="30"/>
              <w:jc w:val="right"/>
              <w:rPr>
                <w:sz w:val="26"/>
                <w:szCs w:val="26"/>
              </w:rPr>
            </w:pPr>
            <w:r w:rsidRPr="00F85C28">
              <w:rPr>
                <w:sz w:val="26"/>
                <w:szCs w:val="26"/>
              </w:rPr>
              <w:t xml:space="preserve">       2.134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9F7AC" w14:textId="77777777" w:rsidR="008749C5" w:rsidRPr="00F85C28" w:rsidRDefault="008749C5" w:rsidP="00325F4F">
            <w:pPr>
              <w:spacing w:before="30" w:after="30"/>
              <w:jc w:val="right"/>
              <w:rPr>
                <w:sz w:val="26"/>
                <w:szCs w:val="26"/>
              </w:rPr>
            </w:pPr>
            <w:r w:rsidRPr="00F85C28">
              <w:rPr>
                <w:sz w:val="26"/>
                <w:szCs w:val="26"/>
              </w:rPr>
              <w:t xml:space="preserve">     0,30 </w:t>
            </w:r>
          </w:p>
        </w:tc>
      </w:tr>
      <w:tr w:rsidR="00F85C28" w:rsidRPr="00F85C28" w14:paraId="4DCAAAE9" w14:textId="77777777" w:rsidTr="00325F4F">
        <w:trPr>
          <w:trHeight w:val="60"/>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9E3DA" w14:textId="77777777" w:rsidR="008749C5" w:rsidRPr="00F85C28" w:rsidRDefault="008749C5" w:rsidP="00325F4F">
            <w:pPr>
              <w:spacing w:before="30" w:after="30"/>
              <w:jc w:val="center"/>
              <w:rPr>
                <w:sz w:val="26"/>
                <w:szCs w:val="26"/>
              </w:rPr>
            </w:pPr>
            <w:r w:rsidRPr="00F85C28">
              <w:rPr>
                <w:sz w:val="26"/>
                <w:szCs w:val="26"/>
              </w:rPr>
              <w:lastRenderedPageBreak/>
              <w:t>14</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16FA3D" w14:textId="77777777" w:rsidR="008749C5" w:rsidRPr="00F85C28" w:rsidRDefault="008749C5" w:rsidP="00325F4F">
            <w:pPr>
              <w:spacing w:before="30" w:after="30"/>
              <w:jc w:val="both"/>
              <w:rPr>
                <w:sz w:val="26"/>
                <w:szCs w:val="26"/>
              </w:rPr>
            </w:pPr>
            <w:r w:rsidRPr="00F85C28">
              <w:rPr>
                <w:sz w:val="26"/>
                <w:szCs w:val="26"/>
              </w:rPr>
              <w:t>Kho hàng nguy hiểm (chứa các nhiên liệu xăng, dầu)</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ABA0B" w14:textId="06ED2CC2" w:rsidR="008749C5" w:rsidRPr="00F85C28" w:rsidRDefault="008749C5" w:rsidP="00325F4F">
            <w:pPr>
              <w:spacing w:before="30" w:after="30"/>
              <w:jc w:val="right"/>
              <w:rPr>
                <w:sz w:val="26"/>
                <w:szCs w:val="26"/>
              </w:rPr>
            </w:pPr>
            <w:r w:rsidRPr="00F85C28">
              <w:rPr>
                <w:sz w:val="26"/>
                <w:szCs w:val="26"/>
              </w:rPr>
              <w:t xml:space="preserve">       1.440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02790" w14:textId="77777777" w:rsidR="008749C5" w:rsidRPr="00F85C28" w:rsidRDefault="008749C5" w:rsidP="00325F4F">
            <w:pPr>
              <w:spacing w:before="30" w:after="30"/>
              <w:jc w:val="right"/>
              <w:rPr>
                <w:sz w:val="26"/>
                <w:szCs w:val="26"/>
              </w:rPr>
            </w:pPr>
            <w:r w:rsidRPr="00F85C28">
              <w:rPr>
                <w:sz w:val="26"/>
                <w:szCs w:val="26"/>
              </w:rPr>
              <w:t xml:space="preserve">     0,20 </w:t>
            </w:r>
          </w:p>
        </w:tc>
      </w:tr>
      <w:tr w:rsidR="00F85C28" w:rsidRPr="00F85C28" w14:paraId="0D1F26B9"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B8030" w14:textId="77777777" w:rsidR="008749C5" w:rsidRPr="00F85C28" w:rsidRDefault="008749C5" w:rsidP="00325F4F">
            <w:pPr>
              <w:spacing w:before="30" w:after="30"/>
              <w:jc w:val="center"/>
              <w:rPr>
                <w:b/>
                <w:i/>
                <w:iCs/>
                <w:sz w:val="26"/>
                <w:szCs w:val="26"/>
              </w:rPr>
            </w:pPr>
            <w:r w:rsidRPr="00F85C28">
              <w:rPr>
                <w:b/>
                <w:i/>
                <w:iCs/>
                <w:sz w:val="26"/>
                <w:szCs w:val="26"/>
              </w:rPr>
              <w:t>B</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419F96" w14:textId="77777777" w:rsidR="008749C5" w:rsidRPr="00F85C28" w:rsidRDefault="008749C5" w:rsidP="00325F4F">
            <w:pPr>
              <w:spacing w:before="30" w:after="30"/>
              <w:rPr>
                <w:b/>
                <w:i/>
                <w:iCs/>
                <w:sz w:val="26"/>
                <w:szCs w:val="26"/>
              </w:rPr>
            </w:pPr>
            <w:r w:rsidRPr="00F85C28">
              <w:rPr>
                <w:b/>
                <w:i/>
                <w:iCs/>
                <w:sz w:val="26"/>
                <w:szCs w:val="26"/>
              </w:rPr>
              <w:t xml:space="preserve"> Các công trình phụ trợ</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3F191" w14:textId="0C5AA7C7" w:rsidR="008749C5" w:rsidRPr="00F85C28" w:rsidRDefault="008749C5" w:rsidP="00325F4F">
            <w:pPr>
              <w:spacing w:before="30" w:after="30"/>
              <w:jc w:val="right"/>
              <w:rPr>
                <w:b/>
                <w:i/>
                <w:iCs/>
                <w:sz w:val="26"/>
                <w:szCs w:val="26"/>
              </w:rPr>
            </w:pPr>
            <w:r w:rsidRPr="00F85C28">
              <w:rPr>
                <w:b/>
                <w:i/>
                <w:iCs/>
                <w:sz w:val="26"/>
                <w:szCs w:val="26"/>
              </w:rPr>
              <w:t xml:space="preserve">   15.654,6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72ABC" w14:textId="77777777" w:rsidR="008749C5" w:rsidRPr="00F85C28" w:rsidRDefault="008749C5" w:rsidP="00325F4F">
            <w:pPr>
              <w:spacing w:before="30" w:after="30"/>
              <w:jc w:val="right"/>
              <w:rPr>
                <w:b/>
                <w:i/>
                <w:iCs/>
                <w:sz w:val="26"/>
                <w:szCs w:val="26"/>
              </w:rPr>
            </w:pPr>
            <w:r w:rsidRPr="00F85C28">
              <w:rPr>
                <w:b/>
                <w:i/>
                <w:iCs/>
                <w:sz w:val="26"/>
                <w:szCs w:val="26"/>
              </w:rPr>
              <w:t xml:space="preserve">    2,16 </w:t>
            </w:r>
          </w:p>
        </w:tc>
      </w:tr>
      <w:tr w:rsidR="00F85C28" w:rsidRPr="00F85C28" w14:paraId="33334B07"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D3210" w14:textId="77777777" w:rsidR="008749C5" w:rsidRPr="00F85C28" w:rsidRDefault="008749C5" w:rsidP="00325F4F">
            <w:pPr>
              <w:spacing w:before="30" w:after="30"/>
              <w:jc w:val="center"/>
              <w:rPr>
                <w:sz w:val="26"/>
                <w:szCs w:val="26"/>
              </w:rPr>
            </w:pPr>
            <w:r w:rsidRPr="00F85C28">
              <w:rPr>
                <w:sz w:val="26"/>
                <w:szCs w:val="26"/>
              </w:rPr>
              <w:t>15</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168C1F" w14:textId="77777777" w:rsidR="008749C5" w:rsidRPr="00F85C28" w:rsidRDefault="008749C5" w:rsidP="00325F4F">
            <w:pPr>
              <w:spacing w:before="30" w:after="30"/>
              <w:rPr>
                <w:sz w:val="26"/>
                <w:szCs w:val="26"/>
              </w:rPr>
            </w:pPr>
            <w:r w:rsidRPr="00F85C28">
              <w:rPr>
                <w:sz w:val="26"/>
                <w:szCs w:val="26"/>
              </w:rPr>
              <w:t>Khu xử lý nước cấp</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A41EC" w14:textId="35DD4F7F" w:rsidR="008749C5" w:rsidRPr="00F85C28" w:rsidRDefault="008749C5" w:rsidP="00325F4F">
            <w:pPr>
              <w:spacing w:before="30" w:after="30"/>
              <w:jc w:val="right"/>
              <w:rPr>
                <w:sz w:val="26"/>
                <w:szCs w:val="26"/>
              </w:rPr>
            </w:pPr>
            <w:r w:rsidRPr="00F85C28">
              <w:rPr>
                <w:sz w:val="26"/>
                <w:szCs w:val="26"/>
              </w:rPr>
              <w:t xml:space="preserve">977,2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FF192" w14:textId="77777777" w:rsidR="008749C5" w:rsidRPr="00F85C28" w:rsidRDefault="008749C5" w:rsidP="00325F4F">
            <w:pPr>
              <w:spacing w:before="30" w:after="30"/>
              <w:jc w:val="right"/>
              <w:rPr>
                <w:sz w:val="26"/>
                <w:szCs w:val="26"/>
              </w:rPr>
            </w:pPr>
            <w:r w:rsidRPr="00F85C28">
              <w:rPr>
                <w:sz w:val="26"/>
                <w:szCs w:val="26"/>
              </w:rPr>
              <w:t xml:space="preserve">     0,14 </w:t>
            </w:r>
          </w:p>
        </w:tc>
      </w:tr>
      <w:tr w:rsidR="00F85C28" w:rsidRPr="00F85C28" w14:paraId="4953CD61"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20EFA" w14:textId="77777777" w:rsidR="008749C5" w:rsidRPr="00F85C28" w:rsidRDefault="008749C5" w:rsidP="00325F4F">
            <w:pPr>
              <w:spacing w:before="30" w:after="30"/>
              <w:jc w:val="center"/>
              <w:rPr>
                <w:sz w:val="26"/>
                <w:szCs w:val="26"/>
              </w:rPr>
            </w:pPr>
            <w:r w:rsidRPr="00F85C28">
              <w:rPr>
                <w:sz w:val="26"/>
                <w:szCs w:val="26"/>
              </w:rPr>
              <w:t>16</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9578F2" w14:textId="77777777" w:rsidR="008749C5" w:rsidRPr="00F85C28" w:rsidRDefault="008749C5" w:rsidP="00325F4F">
            <w:pPr>
              <w:spacing w:before="30" w:after="30"/>
              <w:rPr>
                <w:sz w:val="26"/>
                <w:szCs w:val="26"/>
              </w:rPr>
            </w:pPr>
            <w:r w:rsidRPr="00F85C28">
              <w:rPr>
                <w:sz w:val="26"/>
                <w:szCs w:val="26"/>
              </w:rPr>
              <w:t>Khu xử lý nước thải sinh hoạt</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D9383" w14:textId="70D12F48" w:rsidR="008749C5" w:rsidRPr="00F85C28" w:rsidRDefault="008749C5" w:rsidP="00325F4F">
            <w:pPr>
              <w:spacing w:before="30" w:after="30"/>
              <w:jc w:val="right"/>
              <w:rPr>
                <w:sz w:val="26"/>
                <w:szCs w:val="26"/>
              </w:rPr>
            </w:pPr>
            <w:r w:rsidRPr="00F85C28">
              <w:rPr>
                <w:sz w:val="26"/>
                <w:szCs w:val="26"/>
              </w:rPr>
              <w:t xml:space="preserve">347,3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0D9E4" w14:textId="77777777" w:rsidR="008749C5" w:rsidRPr="00F85C28" w:rsidRDefault="008749C5" w:rsidP="00325F4F">
            <w:pPr>
              <w:spacing w:before="30" w:after="30"/>
              <w:jc w:val="right"/>
              <w:rPr>
                <w:sz w:val="26"/>
                <w:szCs w:val="26"/>
              </w:rPr>
            </w:pPr>
            <w:r w:rsidRPr="00F85C28">
              <w:rPr>
                <w:sz w:val="26"/>
                <w:szCs w:val="26"/>
              </w:rPr>
              <w:t xml:space="preserve">     0,05 </w:t>
            </w:r>
          </w:p>
        </w:tc>
      </w:tr>
      <w:tr w:rsidR="00F85C28" w:rsidRPr="00F85C28" w14:paraId="4F8D2FA8"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ADC01" w14:textId="77777777" w:rsidR="008749C5" w:rsidRPr="00F85C28" w:rsidRDefault="008749C5" w:rsidP="00325F4F">
            <w:pPr>
              <w:spacing w:before="30" w:after="30"/>
              <w:jc w:val="center"/>
              <w:rPr>
                <w:sz w:val="26"/>
                <w:szCs w:val="26"/>
              </w:rPr>
            </w:pPr>
            <w:r w:rsidRPr="00F85C28">
              <w:rPr>
                <w:sz w:val="26"/>
                <w:szCs w:val="26"/>
              </w:rPr>
              <w:t>17</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D6DD11" w14:textId="77777777" w:rsidR="008749C5" w:rsidRPr="00F85C28" w:rsidRDefault="008749C5" w:rsidP="00325F4F">
            <w:pPr>
              <w:spacing w:before="30" w:after="30"/>
              <w:rPr>
                <w:sz w:val="26"/>
                <w:szCs w:val="26"/>
              </w:rPr>
            </w:pPr>
            <w:r w:rsidRPr="00F85C28">
              <w:rPr>
                <w:sz w:val="26"/>
                <w:szCs w:val="26"/>
              </w:rPr>
              <w:t>Bơm PCCC</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BB2B0" w14:textId="27E1526E" w:rsidR="008749C5" w:rsidRPr="00F85C28" w:rsidRDefault="008749C5" w:rsidP="00325F4F">
            <w:pPr>
              <w:spacing w:before="30" w:after="30"/>
              <w:jc w:val="right"/>
              <w:rPr>
                <w:sz w:val="26"/>
                <w:szCs w:val="26"/>
              </w:rPr>
            </w:pPr>
            <w:r w:rsidRPr="00F85C28">
              <w:rPr>
                <w:sz w:val="26"/>
                <w:szCs w:val="26"/>
              </w:rPr>
              <w:t xml:space="preserve">       1.000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2D7CB" w14:textId="77777777" w:rsidR="008749C5" w:rsidRPr="00F85C28" w:rsidRDefault="008749C5" w:rsidP="00325F4F">
            <w:pPr>
              <w:spacing w:before="30" w:after="30"/>
              <w:jc w:val="right"/>
              <w:rPr>
                <w:sz w:val="26"/>
                <w:szCs w:val="26"/>
              </w:rPr>
            </w:pPr>
            <w:r w:rsidRPr="00F85C28">
              <w:rPr>
                <w:sz w:val="26"/>
                <w:szCs w:val="26"/>
              </w:rPr>
              <w:t xml:space="preserve">     0,14 </w:t>
            </w:r>
          </w:p>
        </w:tc>
      </w:tr>
      <w:tr w:rsidR="00F85C28" w:rsidRPr="00F85C28" w14:paraId="6547DDF7"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A209C" w14:textId="77777777" w:rsidR="008749C5" w:rsidRPr="00F85C28" w:rsidRDefault="008749C5" w:rsidP="00325F4F">
            <w:pPr>
              <w:spacing w:before="30" w:after="30"/>
              <w:jc w:val="center"/>
              <w:rPr>
                <w:sz w:val="26"/>
                <w:szCs w:val="26"/>
              </w:rPr>
            </w:pPr>
            <w:r w:rsidRPr="00F85C28">
              <w:rPr>
                <w:sz w:val="26"/>
                <w:szCs w:val="26"/>
              </w:rPr>
              <w:t>18</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72060B" w14:textId="77777777" w:rsidR="008749C5" w:rsidRPr="00F85C28" w:rsidRDefault="008749C5" w:rsidP="00325F4F">
            <w:pPr>
              <w:spacing w:before="30" w:after="30"/>
              <w:rPr>
                <w:sz w:val="26"/>
                <w:szCs w:val="26"/>
              </w:rPr>
            </w:pPr>
            <w:r w:rsidRPr="00F85C28">
              <w:rPr>
                <w:sz w:val="26"/>
                <w:szCs w:val="26"/>
              </w:rPr>
              <w:t>Trung tâm thí nghiệm</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EBA20" w14:textId="21D74758" w:rsidR="008749C5" w:rsidRPr="00F85C28" w:rsidRDefault="008749C5" w:rsidP="00325F4F">
            <w:pPr>
              <w:spacing w:before="30" w:after="30"/>
              <w:jc w:val="right"/>
              <w:rPr>
                <w:sz w:val="26"/>
                <w:szCs w:val="26"/>
              </w:rPr>
            </w:pPr>
            <w:r w:rsidRPr="00F85C28">
              <w:rPr>
                <w:sz w:val="26"/>
                <w:szCs w:val="26"/>
              </w:rPr>
              <w:t xml:space="preserve">       2.242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72734" w14:textId="77777777" w:rsidR="008749C5" w:rsidRPr="00F85C28" w:rsidRDefault="008749C5" w:rsidP="00325F4F">
            <w:pPr>
              <w:spacing w:before="30" w:after="30"/>
              <w:jc w:val="right"/>
              <w:rPr>
                <w:sz w:val="26"/>
                <w:szCs w:val="26"/>
              </w:rPr>
            </w:pPr>
            <w:r w:rsidRPr="00F85C28">
              <w:rPr>
                <w:sz w:val="26"/>
                <w:szCs w:val="26"/>
              </w:rPr>
              <w:t xml:space="preserve">     0,31 </w:t>
            </w:r>
          </w:p>
        </w:tc>
      </w:tr>
      <w:tr w:rsidR="00F85C28" w:rsidRPr="00F85C28" w14:paraId="4C0518B8"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B321D" w14:textId="77777777" w:rsidR="008749C5" w:rsidRPr="00F85C28" w:rsidRDefault="008749C5" w:rsidP="00325F4F">
            <w:pPr>
              <w:spacing w:before="30" w:after="30"/>
              <w:jc w:val="center"/>
              <w:rPr>
                <w:sz w:val="26"/>
                <w:szCs w:val="26"/>
              </w:rPr>
            </w:pPr>
            <w:r w:rsidRPr="00F85C28">
              <w:rPr>
                <w:sz w:val="26"/>
                <w:szCs w:val="26"/>
              </w:rPr>
              <w:t>19</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5E2CCB" w14:textId="77777777" w:rsidR="008749C5" w:rsidRPr="00F85C28" w:rsidRDefault="008749C5" w:rsidP="00325F4F">
            <w:pPr>
              <w:spacing w:before="30" w:after="30"/>
              <w:rPr>
                <w:sz w:val="26"/>
                <w:szCs w:val="26"/>
              </w:rPr>
            </w:pPr>
            <w:r w:rsidRPr="00F85C28">
              <w:rPr>
                <w:sz w:val="26"/>
                <w:szCs w:val="26"/>
              </w:rPr>
              <w:t>Nhà ăn chuyên gia</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952AB" w14:textId="478C075C" w:rsidR="008749C5" w:rsidRPr="00F85C28" w:rsidRDefault="008749C5" w:rsidP="00325F4F">
            <w:pPr>
              <w:spacing w:before="30" w:after="30"/>
              <w:jc w:val="right"/>
              <w:rPr>
                <w:sz w:val="26"/>
                <w:szCs w:val="26"/>
              </w:rPr>
            </w:pPr>
            <w:r w:rsidRPr="00F85C28">
              <w:rPr>
                <w:sz w:val="26"/>
                <w:szCs w:val="26"/>
              </w:rPr>
              <w:t xml:space="preserve">       1.232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54BAF" w14:textId="77777777" w:rsidR="008749C5" w:rsidRPr="00F85C28" w:rsidRDefault="008749C5" w:rsidP="00325F4F">
            <w:pPr>
              <w:spacing w:before="30" w:after="30"/>
              <w:jc w:val="right"/>
              <w:rPr>
                <w:sz w:val="26"/>
                <w:szCs w:val="26"/>
              </w:rPr>
            </w:pPr>
            <w:r w:rsidRPr="00F85C28">
              <w:rPr>
                <w:sz w:val="26"/>
                <w:szCs w:val="26"/>
              </w:rPr>
              <w:t xml:space="preserve">     0,17 </w:t>
            </w:r>
          </w:p>
        </w:tc>
      </w:tr>
      <w:tr w:rsidR="00F85C28" w:rsidRPr="00F85C28" w14:paraId="17CD49FA"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221C2" w14:textId="77777777" w:rsidR="008749C5" w:rsidRPr="00F85C28" w:rsidRDefault="008749C5" w:rsidP="00325F4F">
            <w:pPr>
              <w:spacing w:before="30" w:after="30"/>
              <w:jc w:val="center"/>
              <w:rPr>
                <w:sz w:val="26"/>
                <w:szCs w:val="26"/>
              </w:rPr>
            </w:pPr>
            <w:r w:rsidRPr="00F85C28">
              <w:rPr>
                <w:sz w:val="26"/>
                <w:szCs w:val="26"/>
              </w:rPr>
              <w:t>20</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2611ED" w14:textId="77777777" w:rsidR="008749C5" w:rsidRPr="00F85C28" w:rsidRDefault="008749C5" w:rsidP="00325F4F">
            <w:pPr>
              <w:spacing w:before="30" w:after="30"/>
              <w:rPr>
                <w:sz w:val="26"/>
                <w:szCs w:val="26"/>
              </w:rPr>
            </w:pPr>
            <w:r w:rsidRPr="00F85C28">
              <w:rPr>
                <w:sz w:val="26"/>
                <w:szCs w:val="26"/>
              </w:rPr>
              <w:t>(A) nhà nghỉ giữa ca</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A9413" w14:textId="792F1F78" w:rsidR="008749C5" w:rsidRPr="00F85C28" w:rsidRDefault="008749C5" w:rsidP="00325F4F">
            <w:pPr>
              <w:spacing w:before="30" w:after="30"/>
              <w:jc w:val="right"/>
              <w:rPr>
                <w:sz w:val="26"/>
                <w:szCs w:val="26"/>
              </w:rPr>
            </w:pPr>
            <w:r w:rsidRPr="00F85C28">
              <w:rPr>
                <w:sz w:val="26"/>
                <w:szCs w:val="26"/>
              </w:rPr>
              <w:t xml:space="preserve">1.009,4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F9B15" w14:textId="77777777" w:rsidR="008749C5" w:rsidRPr="00F85C28" w:rsidRDefault="008749C5" w:rsidP="00325F4F">
            <w:pPr>
              <w:spacing w:before="30" w:after="30"/>
              <w:jc w:val="right"/>
              <w:rPr>
                <w:sz w:val="26"/>
                <w:szCs w:val="26"/>
              </w:rPr>
            </w:pPr>
            <w:r w:rsidRPr="00F85C28">
              <w:rPr>
                <w:sz w:val="26"/>
                <w:szCs w:val="26"/>
              </w:rPr>
              <w:t xml:space="preserve">     0,14 </w:t>
            </w:r>
          </w:p>
        </w:tc>
      </w:tr>
      <w:tr w:rsidR="00F85C28" w:rsidRPr="00F85C28" w14:paraId="01A60BB7"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BAB07" w14:textId="77777777" w:rsidR="008749C5" w:rsidRPr="00F85C28" w:rsidRDefault="008749C5" w:rsidP="00325F4F">
            <w:pPr>
              <w:spacing w:before="30" w:after="30"/>
              <w:jc w:val="center"/>
              <w:rPr>
                <w:sz w:val="26"/>
                <w:szCs w:val="26"/>
              </w:rPr>
            </w:pPr>
            <w:r w:rsidRPr="00F85C28">
              <w:rPr>
                <w:sz w:val="26"/>
                <w:szCs w:val="26"/>
              </w:rPr>
              <w:t>21</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FCEFA8" w14:textId="77777777" w:rsidR="008749C5" w:rsidRPr="00F85C28" w:rsidRDefault="008749C5" w:rsidP="00325F4F">
            <w:pPr>
              <w:spacing w:before="30" w:after="30"/>
              <w:rPr>
                <w:sz w:val="26"/>
                <w:szCs w:val="26"/>
              </w:rPr>
            </w:pPr>
            <w:r w:rsidRPr="00F85C28">
              <w:rPr>
                <w:sz w:val="26"/>
                <w:szCs w:val="26"/>
              </w:rPr>
              <w:t>(B) nhà nghỉ giữa ca</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2B7C7" w14:textId="690F1436" w:rsidR="008749C5" w:rsidRPr="00F85C28" w:rsidRDefault="008749C5" w:rsidP="00325F4F">
            <w:pPr>
              <w:spacing w:before="30" w:after="30"/>
              <w:jc w:val="right"/>
              <w:rPr>
                <w:sz w:val="26"/>
                <w:szCs w:val="26"/>
              </w:rPr>
            </w:pPr>
            <w:r w:rsidRPr="00F85C28">
              <w:rPr>
                <w:sz w:val="26"/>
                <w:szCs w:val="26"/>
              </w:rPr>
              <w:t xml:space="preserve">1.304,2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12C86" w14:textId="77777777" w:rsidR="008749C5" w:rsidRPr="00F85C28" w:rsidRDefault="008749C5" w:rsidP="00325F4F">
            <w:pPr>
              <w:spacing w:before="30" w:after="30"/>
              <w:jc w:val="right"/>
              <w:rPr>
                <w:sz w:val="26"/>
                <w:szCs w:val="26"/>
              </w:rPr>
            </w:pPr>
            <w:r w:rsidRPr="00F85C28">
              <w:rPr>
                <w:sz w:val="26"/>
                <w:szCs w:val="26"/>
              </w:rPr>
              <w:t xml:space="preserve">     0,18 </w:t>
            </w:r>
          </w:p>
        </w:tc>
      </w:tr>
      <w:tr w:rsidR="00F85C28" w:rsidRPr="00F85C28" w14:paraId="18A0CEF6"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C28B2" w14:textId="77777777" w:rsidR="008749C5" w:rsidRPr="00F85C28" w:rsidRDefault="008749C5" w:rsidP="00325F4F">
            <w:pPr>
              <w:spacing w:before="30" w:after="30"/>
              <w:jc w:val="center"/>
              <w:rPr>
                <w:sz w:val="26"/>
                <w:szCs w:val="26"/>
              </w:rPr>
            </w:pPr>
            <w:r w:rsidRPr="00F85C28">
              <w:rPr>
                <w:sz w:val="26"/>
                <w:szCs w:val="26"/>
              </w:rPr>
              <w:t>22</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521DDE" w14:textId="77777777" w:rsidR="008749C5" w:rsidRPr="00F85C28" w:rsidRDefault="008749C5" w:rsidP="00325F4F">
            <w:pPr>
              <w:spacing w:before="30" w:after="30"/>
              <w:rPr>
                <w:sz w:val="26"/>
                <w:szCs w:val="26"/>
              </w:rPr>
            </w:pPr>
            <w:r w:rsidRPr="00F85C28">
              <w:rPr>
                <w:sz w:val="26"/>
                <w:szCs w:val="26"/>
              </w:rPr>
              <w:t>(C) nhà nghỉ giữa ca</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08D7D" w14:textId="37BEADFF" w:rsidR="008749C5" w:rsidRPr="00F85C28" w:rsidRDefault="008749C5" w:rsidP="00325F4F">
            <w:pPr>
              <w:spacing w:before="30" w:after="30"/>
              <w:jc w:val="right"/>
              <w:rPr>
                <w:sz w:val="26"/>
                <w:szCs w:val="26"/>
              </w:rPr>
            </w:pPr>
            <w:r w:rsidRPr="00F85C28">
              <w:rPr>
                <w:sz w:val="26"/>
                <w:szCs w:val="26"/>
              </w:rPr>
              <w:t xml:space="preserve">705,6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0C4F5" w14:textId="77777777" w:rsidR="008749C5" w:rsidRPr="00F85C28" w:rsidRDefault="008749C5" w:rsidP="00325F4F">
            <w:pPr>
              <w:spacing w:before="30" w:after="30"/>
              <w:jc w:val="right"/>
              <w:rPr>
                <w:sz w:val="26"/>
                <w:szCs w:val="26"/>
              </w:rPr>
            </w:pPr>
            <w:r w:rsidRPr="00F85C28">
              <w:rPr>
                <w:sz w:val="26"/>
                <w:szCs w:val="26"/>
              </w:rPr>
              <w:t xml:space="preserve">     0,10 </w:t>
            </w:r>
          </w:p>
        </w:tc>
      </w:tr>
      <w:tr w:rsidR="00F85C28" w:rsidRPr="00F85C28" w14:paraId="0B7E1959"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072AE" w14:textId="77777777" w:rsidR="008749C5" w:rsidRPr="00F85C28" w:rsidRDefault="008749C5" w:rsidP="00325F4F">
            <w:pPr>
              <w:spacing w:before="30" w:after="30"/>
              <w:jc w:val="center"/>
              <w:rPr>
                <w:sz w:val="26"/>
                <w:szCs w:val="26"/>
              </w:rPr>
            </w:pPr>
            <w:r w:rsidRPr="00F85C28">
              <w:rPr>
                <w:sz w:val="26"/>
                <w:szCs w:val="26"/>
              </w:rPr>
              <w:t>23</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AC69B6" w14:textId="77777777" w:rsidR="008749C5" w:rsidRPr="00F85C28" w:rsidRDefault="008749C5" w:rsidP="00325F4F">
            <w:pPr>
              <w:spacing w:before="30" w:after="30"/>
              <w:rPr>
                <w:sz w:val="26"/>
                <w:szCs w:val="26"/>
              </w:rPr>
            </w:pPr>
            <w:r w:rsidRPr="00F85C28">
              <w:rPr>
                <w:sz w:val="26"/>
                <w:szCs w:val="26"/>
              </w:rPr>
              <w:t>Văn phòng</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01F32" w14:textId="0F624B04" w:rsidR="008749C5" w:rsidRPr="00F85C28" w:rsidRDefault="008749C5" w:rsidP="00325F4F">
            <w:pPr>
              <w:spacing w:before="30" w:after="30"/>
              <w:jc w:val="right"/>
              <w:rPr>
                <w:sz w:val="26"/>
                <w:szCs w:val="26"/>
              </w:rPr>
            </w:pPr>
            <w:r w:rsidRPr="00F85C28">
              <w:rPr>
                <w:sz w:val="26"/>
                <w:szCs w:val="26"/>
              </w:rPr>
              <w:t xml:space="preserve">31,5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7DDB" w14:textId="77777777" w:rsidR="008749C5" w:rsidRPr="00F85C28" w:rsidRDefault="008749C5" w:rsidP="00325F4F">
            <w:pPr>
              <w:spacing w:before="30" w:after="30"/>
              <w:jc w:val="right"/>
              <w:rPr>
                <w:sz w:val="26"/>
                <w:szCs w:val="26"/>
              </w:rPr>
            </w:pPr>
            <w:r w:rsidRPr="00F85C28">
              <w:rPr>
                <w:sz w:val="26"/>
                <w:szCs w:val="26"/>
              </w:rPr>
              <w:t xml:space="preserve">     0,00 </w:t>
            </w:r>
          </w:p>
        </w:tc>
      </w:tr>
      <w:tr w:rsidR="00F85C28" w:rsidRPr="00F85C28" w14:paraId="74076926"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F1630" w14:textId="77777777" w:rsidR="008749C5" w:rsidRPr="00F85C28" w:rsidRDefault="008749C5" w:rsidP="00325F4F">
            <w:pPr>
              <w:spacing w:before="30" w:after="30"/>
              <w:jc w:val="center"/>
              <w:rPr>
                <w:sz w:val="26"/>
                <w:szCs w:val="26"/>
              </w:rPr>
            </w:pPr>
            <w:r w:rsidRPr="00F85C28">
              <w:rPr>
                <w:sz w:val="26"/>
                <w:szCs w:val="26"/>
              </w:rPr>
              <w:t>24</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232BBF" w14:textId="77777777" w:rsidR="008749C5" w:rsidRPr="00F85C28" w:rsidRDefault="008749C5" w:rsidP="00325F4F">
            <w:pPr>
              <w:spacing w:before="30" w:after="30"/>
              <w:rPr>
                <w:sz w:val="26"/>
                <w:szCs w:val="26"/>
              </w:rPr>
            </w:pPr>
            <w:r w:rsidRPr="00F85C28">
              <w:rPr>
                <w:sz w:val="26"/>
                <w:szCs w:val="26"/>
              </w:rPr>
              <w:t>Nhà kỹ thuật, hồ cảnh quan</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1FF0E" w14:textId="5382BD34" w:rsidR="008749C5" w:rsidRPr="00F85C28" w:rsidRDefault="008749C5" w:rsidP="00325F4F">
            <w:pPr>
              <w:spacing w:before="30" w:after="30"/>
              <w:jc w:val="right"/>
              <w:rPr>
                <w:sz w:val="26"/>
                <w:szCs w:val="26"/>
              </w:rPr>
            </w:pPr>
            <w:r w:rsidRPr="00F85C28">
              <w:rPr>
                <w:sz w:val="26"/>
                <w:szCs w:val="26"/>
              </w:rPr>
              <w:t xml:space="preserve">          132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26632" w14:textId="77777777" w:rsidR="008749C5" w:rsidRPr="00F85C28" w:rsidRDefault="008749C5" w:rsidP="00325F4F">
            <w:pPr>
              <w:spacing w:before="30" w:after="30"/>
              <w:jc w:val="right"/>
              <w:rPr>
                <w:sz w:val="26"/>
                <w:szCs w:val="26"/>
              </w:rPr>
            </w:pPr>
            <w:r w:rsidRPr="00F85C28">
              <w:rPr>
                <w:sz w:val="26"/>
                <w:szCs w:val="26"/>
              </w:rPr>
              <w:t xml:space="preserve">     0,02 </w:t>
            </w:r>
          </w:p>
        </w:tc>
      </w:tr>
      <w:tr w:rsidR="00F85C28" w:rsidRPr="00F85C28" w14:paraId="270021BD"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9CC11" w14:textId="77777777" w:rsidR="008749C5" w:rsidRPr="00F85C28" w:rsidRDefault="008749C5" w:rsidP="00325F4F">
            <w:pPr>
              <w:spacing w:before="30" w:after="30"/>
              <w:jc w:val="center"/>
              <w:rPr>
                <w:sz w:val="26"/>
                <w:szCs w:val="26"/>
              </w:rPr>
            </w:pPr>
            <w:r w:rsidRPr="00F85C28">
              <w:rPr>
                <w:sz w:val="26"/>
                <w:szCs w:val="26"/>
              </w:rPr>
              <w:t>25</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F68C5B" w14:textId="77777777" w:rsidR="008749C5" w:rsidRPr="00F85C28" w:rsidRDefault="008749C5" w:rsidP="00325F4F">
            <w:pPr>
              <w:spacing w:before="30" w:after="30"/>
              <w:rPr>
                <w:sz w:val="26"/>
                <w:szCs w:val="26"/>
              </w:rPr>
            </w:pPr>
            <w:r w:rsidRPr="00F85C28">
              <w:rPr>
                <w:sz w:val="26"/>
                <w:szCs w:val="26"/>
              </w:rPr>
              <w:t>Nhà ăn công nhân số 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35346" w14:textId="1C60AE69" w:rsidR="008749C5" w:rsidRPr="00F85C28" w:rsidRDefault="008749C5" w:rsidP="00325F4F">
            <w:pPr>
              <w:spacing w:before="30" w:after="30"/>
              <w:jc w:val="right"/>
              <w:rPr>
                <w:sz w:val="26"/>
                <w:szCs w:val="26"/>
              </w:rPr>
            </w:pPr>
            <w:r w:rsidRPr="00F85C28">
              <w:rPr>
                <w:sz w:val="26"/>
                <w:szCs w:val="26"/>
              </w:rPr>
              <w:t xml:space="preserve">       2.560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EAAED" w14:textId="77777777" w:rsidR="008749C5" w:rsidRPr="00F85C28" w:rsidRDefault="008749C5" w:rsidP="00325F4F">
            <w:pPr>
              <w:spacing w:before="30" w:after="30"/>
              <w:jc w:val="right"/>
              <w:rPr>
                <w:sz w:val="26"/>
                <w:szCs w:val="26"/>
              </w:rPr>
            </w:pPr>
            <w:r w:rsidRPr="00F85C28">
              <w:rPr>
                <w:sz w:val="26"/>
                <w:szCs w:val="26"/>
              </w:rPr>
              <w:t xml:space="preserve">     0,35 </w:t>
            </w:r>
          </w:p>
        </w:tc>
      </w:tr>
      <w:tr w:rsidR="00F85C28" w:rsidRPr="00F85C28" w14:paraId="7EA40BF1" w14:textId="77777777" w:rsidTr="00325F4F">
        <w:trPr>
          <w:trHeight w:val="375"/>
        </w:trPr>
        <w:tc>
          <w:tcPr>
            <w:tcW w:w="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B08C1" w14:textId="77777777" w:rsidR="008749C5" w:rsidRPr="00F85C28" w:rsidRDefault="008749C5" w:rsidP="00325F4F">
            <w:pPr>
              <w:spacing w:before="30" w:after="30"/>
              <w:jc w:val="center"/>
              <w:rPr>
                <w:sz w:val="26"/>
                <w:szCs w:val="26"/>
              </w:rPr>
            </w:pPr>
            <w:r w:rsidRPr="00F85C28">
              <w:rPr>
                <w:sz w:val="26"/>
                <w:szCs w:val="26"/>
              </w:rPr>
              <w:t>26</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2BBDAF" w14:textId="77777777" w:rsidR="008749C5" w:rsidRPr="00F85C28" w:rsidRDefault="008749C5" w:rsidP="00325F4F">
            <w:pPr>
              <w:spacing w:before="30" w:after="30"/>
              <w:rPr>
                <w:sz w:val="26"/>
                <w:szCs w:val="26"/>
              </w:rPr>
            </w:pPr>
            <w:r w:rsidRPr="00F85C28">
              <w:rPr>
                <w:sz w:val="26"/>
                <w:szCs w:val="26"/>
              </w:rPr>
              <w:t>(A) nhà xe số 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8E028" w14:textId="28402BB4" w:rsidR="008749C5" w:rsidRPr="00F85C28" w:rsidRDefault="008749C5" w:rsidP="00325F4F">
            <w:pPr>
              <w:spacing w:before="30" w:after="30"/>
              <w:jc w:val="right"/>
              <w:rPr>
                <w:sz w:val="26"/>
                <w:szCs w:val="26"/>
              </w:rPr>
            </w:pPr>
            <w:r w:rsidRPr="00F85C28">
              <w:rPr>
                <w:sz w:val="26"/>
                <w:szCs w:val="26"/>
              </w:rPr>
              <w:t xml:space="preserve">       3.600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C227E" w14:textId="77777777" w:rsidR="008749C5" w:rsidRPr="00F85C28" w:rsidRDefault="008749C5" w:rsidP="00325F4F">
            <w:pPr>
              <w:spacing w:before="30" w:after="30"/>
              <w:jc w:val="right"/>
              <w:rPr>
                <w:sz w:val="26"/>
                <w:szCs w:val="26"/>
              </w:rPr>
            </w:pPr>
            <w:r w:rsidRPr="00F85C28">
              <w:rPr>
                <w:sz w:val="26"/>
                <w:szCs w:val="26"/>
              </w:rPr>
              <w:t xml:space="preserve">     0,50 </w:t>
            </w:r>
          </w:p>
        </w:tc>
      </w:tr>
      <w:tr w:rsidR="00F85C28" w:rsidRPr="00F85C28" w14:paraId="1EE44685" w14:textId="77777777" w:rsidTr="00325F4F">
        <w:trPr>
          <w:trHeight w:val="375"/>
        </w:trPr>
        <w:tc>
          <w:tcPr>
            <w:tcW w:w="361" w:type="pct"/>
            <w:vMerge/>
            <w:tcBorders>
              <w:top w:val="single" w:sz="4" w:space="0" w:color="auto"/>
              <w:left w:val="single" w:sz="4" w:space="0" w:color="auto"/>
              <w:bottom w:val="single" w:sz="4" w:space="0" w:color="auto"/>
              <w:right w:val="single" w:sz="4" w:space="0" w:color="auto"/>
            </w:tcBorders>
            <w:vAlign w:val="center"/>
            <w:hideMark/>
          </w:tcPr>
          <w:p w14:paraId="766B2A63" w14:textId="77777777" w:rsidR="008749C5" w:rsidRPr="00F85C28" w:rsidRDefault="008749C5" w:rsidP="00325F4F">
            <w:pPr>
              <w:spacing w:before="30" w:after="30"/>
              <w:rPr>
                <w:sz w:val="26"/>
                <w:szCs w:val="26"/>
              </w:rPr>
            </w:pP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461254" w14:textId="77777777" w:rsidR="008749C5" w:rsidRPr="00F85C28" w:rsidRDefault="008749C5" w:rsidP="00325F4F">
            <w:pPr>
              <w:spacing w:before="30" w:after="30"/>
              <w:rPr>
                <w:sz w:val="26"/>
                <w:szCs w:val="26"/>
              </w:rPr>
            </w:pPr>
            <w:r w:rsidRPr="00F85C28">
              <w:rPr>
                <w:sz w:val="26"/>
                <w:szCs w:val="26"/>
              </w:rPr>
              <w:t>(B) nhà xe đạp</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9C576" w14:textId="6BAAB088" w:rsidR="008749C5" w:rsidRPr="00F85C28" w:rsidRDefault="008749C5" w:rsidP="00325F4F">
            <w:pPr>
              <w:spacing w:before="30" w:after="30"/>
              <w:jc w:val="right"/>
              <w:rPr>
                <w:sz w:val="26"/>
                <w:szCs w:val="26"/>
              </w:rPr>
            </w:pPr>
            <w:r w:rsidRPr="00F85C28">
              <w:rPr>
                <w:sz w:val="26"/>
                <w:szCs w:val="26"/>
              </w:rPr>
              <w:t xml:space="preserve">          384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8E209" w14:textId="77777777" w:rsidR="008749C5" w:rsidRPr="00F85C28" w:rsidRDefault="008749C5" w:rsidP="00325F4F">
            <w:pPr>
              <w:spacing w:before="30" w:after="30"/>
              <w:jc w:val="right"/>
              <w:rPr>
                <w:sz w:val="26"/>
                <w:szCs w:val="26"/>
              </w:rPr>
            </w:pPr>
            <w:r w:rsidRPr="00F85C28">
              <w:rPr>
                <w:sz w:val="26"/>
                <w:szCs w:val="26"/>
              </w:rPr>
              <w:t xml:space="preserve">     0,05 </w:t>
            </w:r>
          </w:p>
        </w:tc>
      </w:tr>
      <w:tr w:rsidR="00F85C28" w:rsidRPr="00F85C28" w14:paraId="341B2E71"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21F3A" w14:textId="77777777" w:rsidR="008749C5" w:rsidRPr="00F85C28" w:rsidRDefault="008749C5" w:rsidP="00325F4F">
            <w:pPr>
              <w:spacing w:before="30" w:after="30"/>
              <w:jc w:val="center"/>
              <w:rPr>
                <w:sz w:val="26"/>
                <w:szCs w:val="26"/>
              </w:rPr>
            </w:pPr>
            <w:r w:rsidRPr="00F85C28">
              <w:rPr>
                <w:sz w:val="26"/>
                <w:szCs w:val="26"/>
              </w:rPr>
              <w:t>27</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24D5C7" w14:textId="77777777" w:rsidR="008749C5" w:rsidRPr="00F85C28" w:rsidRDefault="008749C5" w:rsidP="00325F4F">
            <w:pPr>
              <w:spacing w:before="30" w:after="30"/>
              <w:rPr>
                <w:sz w:val="26"/>
                <w:szCs w:val="26"/>
              </w:rPr>
            </w:pPr>
            <w:r w:rsidRPr="00F85C28">
              <w:rPr>
                <w:sz w:val="26"/>
                <w:szCs w:val="26"/>
              </w:rPr>
              <w:t>Nhà bảo vệ số 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A07BD" w14:textId="7F828861" w:rsidR="008749C5" w:rsidRPr="00F85C28" w:rsidRDefault="008749C5" w:rsidP="00325F4F">
            <w:pPr>
              <w:spacing w:before="30" w:after="30"/>
              <w:jc w:val="right"/>
              <w:rPr>
                <w:sz w:val="26"/>
                <w:szCs w:val="26"/>
              </w:rPr>
            </w:pPr>
            <w:r w:rsidRPr="00F85C28">
              <w:rPr>
                <w:sz w:val="26"/>
                <w:szCs w:val="26"/>
              </w:rPr>
              <w:t xml:space="preserve">49,4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7AC56" w14:textId="77777777" w:rsidR="008749C5" w:rsidRPr="00F85C28" w:rsidRDefault="008749C5" w:rsidP="00325F4F">
            <w:pPr>
              <w:spacing w:before="30" w:after="30"/>
              <w:jc w:val="right"/>
              <w:rPr>
                <w:sz w:val="26"/>
                <w:szCs w:val="26"/>
              </w:rPr>
            </w:pPr>
            <w:r w:rsidRPr="00F85C28">
              <w:rPr>
                <w:sz w:val="26"/>
                <w:szCs w:val="26"/>
              </w:rPr>
              <w:t xml:space="preserve">     0,01 </w:t>
            </w:r>
          </w:p>
        </w:tc>
      </w:tr>
      <w:tr w:rsidR="00F85C28" w:rsidRPr="00F85C28" w14:paraId="11081CBC"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17EAB" w14:textId="77777777" w:rsidR="008749C5" w:rsidRPr="00F85C28" w:rsidRDefault="008749C5" w:rsidP="00325F4F">
            <w:pPr>
              <w:spacing w:before="30" w:after="30"/>
              <w:jc w:val="center"/>
              <w:rPr>
                <w:sz w:val="26"/>
                <w:szCs w:val="26"/>
              </w:rPr>
            </w:pPr>
            <w:r w:rsidRPr="00F85C28">
              <w:rPr>
                <w:sz w:val="26"/>
                <w:szCs w:val="26"/>
              </w:rPr>
              <w:t>28</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F522E4" w14:textId="77777777" w:rsidR="008749C5" w:rsidRPr="00F85C28" w:rsidRDefault="008749C5" w:rsidP="00325F4F">
            <w:pPr>
              <w:spacing w:before="30" w:after="30"/>
              <w:rPr>
                <w:sz w:val="26"/>
                <w:szCs w:val="26"/>
              </w:rPr>
            </w:pPr>
            <w:r w:rsidRPr="00F85C28">
              <w:rPr>
                <w:sz w:val="26"/>
                <w:szCs w:val="26"/>
              </w:rPr>
              <w:t>Nhà rác công nghiệp 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84437" w14:textId="3C76B8D9" w:rsidR="008749C5" w:rsidRPr="00F85C28" w:rsidRDefault="008749C5" w:rsidP="00325F4F">
            <w:pPr>
              <w:spacing w:before="30" w:after="30"/>
              <w:jc w:val="right"/>
              <w:rPr>
                <w:sz w:val="26"/>
                <w:szCs w:val="26"/>
              </w:rPr>
            </w:pPr>
            <w:r w:rsidRPr="00F85C28">
              <w:rPr>
                <w:sz w:val="26"/>
                <w:szCs w:val="26"/>
              </w:rPr>
              <w:t xml:space="preserve">            30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DE573" w14:textId="77777777" w:rsidR="008749C5" w:rsidRPr="00F85C28" w:rsidRDefault="008749C5" w:rsidP="00325F4F">
            <w:pPr>
              <w:spacing w:before="30" w:after="30"/>
              <w:jc w:val="right"/>
              <w:rPr>
                <w:sz w:val="26"/>
                <w:szCs w:val="26"/>
              </w:rPr>
            </w:pPr>
            <w:r w:rsidRPr="00F85C28">
              <w:rPr>
                <w:sz w:val="26"/>
                <w:szCs w:val="26"/>
              </w:rPr>
              <w:t xml:space="preserve">     0,00 </w:t>
            </w:r>
          </w:p>
        </w:tc>
      </w:tr>
      <w:tr w:rsidR="00F85C28" w:rsidRPr="00F85C28" w14:paraId="1886185D"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3155C" w14:textId="77777777" w:rsidR="008749C5" w:rsidRPr="00F85C28" w:rsidRDefault="008749C5" w:rsidP="00325F4F">
            <w:pPr>
              <w:spacing w:before="30" w:after="30"/>
              <w:jc w:val="center"/>
              <w:rPr>
                <w:sz w:val="26"/>
                <w:szCs w:val="26"/>
              </w:rPr>
            </w:pPr>
            <w:r w:rsidRPr="00F85C28">
              <w:rPr>
                <w:sz w:val="26"/>
                <w:szCs w:val="26"/>
              </w:rPr>
              <w:t>29</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976C0C" w14:textId="77777777" w:rsidR="008749C5" w:rsidRPr="00F85C28" w:rsidRDefault="008749C5" w:rsidP="00325F4F">
            <w:pPr>
              <w:spacing w:before="30" w:after="30"/>
              <w:rPr>
                <w:sz w:val="26"/>
                <w:szCs w:val="26"/>
              </w:rPr>
            </w:pPr>
            <w:r w:rsidRPr="00F85C28">
              <w:rPr>
                <w:sz w:val="26"/>
                <w:szCs w:val="26"/>
              </w:rPr>
              <w:t>Nhà rác công nghiệp 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8EB7E" w14:textId="1DB29583" w:rsidR="008749C5" w:rsidRPr="00F85C28" w:rsidRDefault="008749C5" w:rsidP="00325F4F">
            <w:pPr>
              <w:spacing w:before="30" w:after="30"/>
              <w:jc w:val="right"/>
              <w:rPr>
                <w:sz w:val="26"/>
                <w:szCs w:val="26"/>
              </w:rPr>
            </w:pPr>
            <w:r w:rsidRPr="00F85C28">
              <w:rPr>
                <w:sz w:val="26"/>
                <w:szCs w:val="26"/>
              </w:rPr>
              <w:t xml:space="preserve">            30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F0029" w14:textId="77777777" w:rsidR="008749C5" w:rsidRPr="00F85C28" w:rsidRDefault="008749C5" w:rsidP="00325F4F">
            <w:pPr>
              <w:spacing w:before="30" w:after="30"/>
              <w:jc w:val="right"/>
              <w:rPr>
                <w:sz w:val="26"/>
                <w:szCs w:val="26"/>
              </w:rPr>
            </w:pPr>
            <w:r w:rsidRPr="00F85C28">
              <w:rPr>
                <w:sz w:val="26"/>
                <w:szCs w:val="26"/>
              </w:rPr>
              <w:t xml:space="preserve">     0,00 </w:t>
            </w:r>
          </w:p>
        </w:tc>
      </w:tr>
      <w:tr w:rsidR="00F85C28" w:rsidRPr="00F85C28" w14:paraId="7F26A4F1"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6B6157BD" w14:textId="77777777" w:rsidR="008749C5" w:rsidRPr="00F85C28" w:rsidRDefault="008749C5" w:rsidP="00325F4F">
            <w:pPr>
              <w:spacing w:before="30" w:after="30"/>
              <w:jc w:val="center"/>
              <w:rPr>
                <w:b/>
                <w:bCs/>
                <w:sz w:val="26"/>
                <w:szCs w:val="26"/>
              </w:rPr>
            </w:pPr>
            <w:r w:rsidRPr="00F85C28">
              <w:rPr>
                <w:b/>
                <w:bCs/>
                <w:sz w:val="26"/>
                <w:szCs w:val="26"/>
              </w:rPr>
              <w:t>I.2</w:t>
            </w:r>
          </w:p>
        </w:tc>
        <w:tc>
          <w:tcPr>
            <w:tcW w:w="2919" w:type="pct"/>
            <w:gridSpan w:val="4"/>
            <w:tcBorders>
              <w:top w:val="single" w:sz="4" w:space="0" w:color="auto"/>
              <w:left w:val="single" w:sz="4" w:space="0" w:color="auto"/>
              <w:bottom w:val="single" w:sz="4" w:space="0" w:color="auto"/>
              <w:right w:val="single" w:sz="4" w:space="0" w:color="auto"/>
            </w:tcBorders>
            <w:shd w:val="clear" w:color="000000" w:fill="DAEEF3"/>
            <w:vAlign w:val="center"/>
            <w:hideMark/>
          </w:tcPr>
          <w:p w14:paraId="106FD118" w14:textId="77777777" w:rsidR="008749C5" w:rsidRPr="00F85C28" w:rsidRDefault="008749C5" w:rsidP="00325F4F">
            <w:pPr>
              <w:spacing w:before="30" w:after="30"/>
              <w:rPr>
                <w:b/>
                <w:bCs/>
                <w:sz w:val="26"/>
                <w:szCs w:val="26"/>
              </w:rPr>
            </w:pPr>
            <w:r w:rsidRPr="00F85C28">
              <w:rPr>
                <w:b/>
                <w:bCs/>
                <w:sz w:val="26"/>
                <w:szCs w:val="26"/>
              </w:rPr>
              <w:t>Diện tích đất xây dựng Giai đoạn 2</w:t>
            </w:r>
          </w:p>
        </w:tc>
        <w:tc>
          <w:tcPr>
            <w:tcW w:w="970"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CB53AB2" w14:textId="193C3DFA" w:rsidR="008749C5" w:rsidRPr="00F85C28" w:rsidRDefault="008749C5" w:rsidP="00325F4F">
            <w:pPr>
              <w:spacing w:before="30" w:after="30"/>
              <w:jc w:val="right"/>
              <w:rPr>
                <w:b/>
                <w:bCs/>
                <w:sz w:val="26"/>
                <w:szCs w:val="26"/>
              </w:rPr>
            </w:pPr>
            <w:r w:rsidRPr="00F85C28">
              <w:rPr>
                <w:b/>
                <w:bCs/>
                <w:sz w:val="26"/>
                <w:szCs w:val="26"/>
              </w:rPr>
              <w:t xml:space="preserve">  252.687,1 </w:t>
            </w:r>
          </w:p>
        </w:tc>
        <w:tc>
          <w:tcPr>
            <w:tcW w:w="750"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3F998240" w14:textId="77777777" w:rsidR="008749C5" w:rsidRPr="00F85C28" w:rsidRDefault="008749C5" w:rsidP="00325F4F">
            <w:pPr>
              <w:spacing w:before="30" w:after="30"/>
              <w:jc w:val="right"/>
              <w:rPr>
                <w:b/>
                <w:bCs/>
                <w:sz w:val="26"/>
                <w:szCs w:val="26"/>
              </w:rPr>
            </w:pPr>
            <w:r w:rsidRPr="00F85C28">
              <w:rPr>
                <w:b/>
                <w:bCs/>
                <w:sz w:val="26"/>
                <w:szCs w:val="26"/>
              </w:rPr>
              <w:t xml:space="preserve">  34,94 </w:t>
            </w:r>
          </w:p>
        </w:tc>
      </w:tr>
      <w:tr w:rsidR="00F85C28" w:rsidRPr="00F85C28" w14:paraId="69B38EB5"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ADA3" w14:textId="77777777" w:rsidR="008749C5" w:rsidRPr="00F85C28" w:rsidRDefault="008749C5" w:rsidP="00325F4F">
            <w:pPr>
              <w:spacing w:before="30" w:after="30"/>
              <w:jc w:val="center"/>
              <w:rPr>
                <w:sz w:val="26"/>
                <w:szCs w:val="26"/>
              </w:rPr>
            </w:pPr>
            <w:r w:rsidRPr="00F85C28">
              <w:rPr>
                <w:sz w:val="26"/>
                <w:szCs w:val="26"/>
              </w:rPr>
              <w:t>1</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1BF1E5" w14:textId="77777777" w:rsidR="008749C5" w:rsidRPr="00F85C28" w:rsidRDefault="008749C5" w:rsidP="00325F4F">
            <w:pPr>
              <w:spacing w:before="30" w:after="30"/>
              <w:rPr>
                <w:sz w:val="26"/>
                <w:szCs w:val="26"/>
              </w:rPr>
            </w:pPr>
            <w:r w:rsidRPr="00F85C28">
              <w:rPr>
                <w:sz w:val="26"/>
                <w:szCs w:val="26"/>
              </w:rPr>
              <w:t>Xưởng B – C (Xưởng sản xuất sợi)</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BDA6D" w14:textId="2CB205E3" w:rsidR="008749C5" w:rsidRPr="00F85C28" w:rsidRDefault="008749C5" w:rsidP="00325F4F">
            <w:pPr>
              <w:spacing w:before="30" w:after="30"/>
              <w:jc w:val="right"/>
              <w:rPr>
                <w:sz w:val="26"/>
                <w:szCs w:val="26"/>
              </w:rPr>
            </w:pPr>
            <w:r w:rsidRPr="00F85C28">
              <w:rPr>
                <w:sz w:val="26"/>
                <w:szCs w:val="26"/>
              </w:rPr>
              <w:t xml:space="preserve">49.094,5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7415D" w14:textId="77777777" w:rsidR="008749C5" w:rsidRPr="00F85C28" w:rsidRDefault="008749C5" w:rsidP="00325F4F">
            <w:pPr>
              <w:spacing w:before="30" w:after="30"/>
              <w:jc w:val="right"/>
              <w:rPr>
                <w:sz w:val="26"/>
                <w:szCs w:val="26"/>
              </w:rPr>
            </w:pPr>
            <w:r w:rsidRPr="00F85C28">
              <w:rPr>
                <w:sz w:val="26"/>
                <w:szCs w:val="26"/>
              </w:rPr>
              <w:t xml:space="preserve">     6,79 </w:t>
            </w:r>
          </w:p>
        </w:tc>
      </w:tr>
      <w:tr w:rsidR="00F85C28" w:rsidRPr="00F85C28" w14:paraId="3389D8AF"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6B4C2" w14:textId="77777777" w:rsidR="008749C5" w:rsidRPr="00F85C28" w:rsidRDefault="008749C5" w:rsidP="00325F4F">
            <w:pPr>
              <w:spacing w:before="30" w:after="30"/>
              <w:jc w:val="center"/>
              <w:rPr>
                <w:sz w:val="26"/>
                <w:szCs w:val="26"/>
              </w:rPr>
            </w:pPr>
            <w:r w:rsidRPr="00F85C28">
              <w:rPr>
                <w:sz w:val="26"/>
                <w:szCs w:val="26"/>
              </w:rPr>
              <w:t>2</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014BBE" w14:textId="77777777" w:rsidR="008749C5" w:rsidRPr="00F85C28" w:rsidRDefault="008749C5" w:rsidP="00325F4F">
            <w:pPr>
              <w:spacing w:before="30" w:after="30"/>
              <w:rPr>
                <w:sz w:val="26"/>
                <w:szCs w:val="26"/>
              </w:rPr>
            </w:pPr>
            <w:r w:rsidRPr="00F85C28">
              <w:rPr>
                <w:sz w:val="26"/>
                <w:szCs w:val="26"/>
              </w:rPr>
              <w:t>Xưởng B – D (Xưởng sản xuất sợi)</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3ACFC" w14:textId="43EF1427" w:rsidR="008749C5" w:rsidRPr="00F85C28" w:rsidRDefault="008749C5" w:rsidP="00325F4F">
            <w:pPr>
              <w:spacing w:before="30" w:after="30"/>
              <w:jc w:val="right"/>
              <w:rPr>
                <w:sz w:val="26"/>
                <w:szCs w:val="26"/>
              </w:rPr>
            </w:pPr>
            <w:r w:rsidRPr="00F85C28">
              <w:rPr>
                <w:sz w:val="26"/>
                <w:szCs w:val="26"/>
              </w:rPr>
              <w:t xml:space="preserve">49.094,5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02E38" w14:textId="77777777" w:rsidR="008749C5" w:rsidRPr="00F85C28" w:rsidRDefault="008749C5" w:rsidP="00325F4F">
            <w:pPr>
              <w:spacing w:before="30" w:after="30"/>
              <w:jc w:val="right"/>
              <w:rPr>
                <w:sz w:val="26"/>
                <w:szCs w:val="26"/>
              </w:rPr>
            </w:pPr>
            <w:r w:rsidRPr="00F85C28">
              <w:rPr>
                <w:sz w:val="26"/>
                <w:szCs w:val="26"/>
              </w:rPr>
              <w:t xml:space="preserve">     6,79 </w:t>
            </w:r>
          </w:p>
        </w:tc>
      </w:tr>
      <w:tr w:rsidR="00F85C28" w:rsidRPr="00F85C28" w14:paraId="285D9827"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A9035" w14:textId="77777777" w:rsidR="008749C5" w:rsidRPr="00F85C28" w:rsidRDefault="008749C5" w:rsidP="00325F4F">
            <w:pPr>
              <w:spacing w:before="30" w:after="30"/>
              <w:jc w:val="center"/>
              <w:rPr>
                <w:sz w:val="26"/>
                <w:szCs w:val="26"/>
              </w:rPr>
            </w:pPr>
            <w:r w:rsidRPr="00F85C28">
              <w:rPr>
                <w:sz w:val="26"/>
                <w:szCs w:val="26"/>
              </w:rPr>
              <w:t>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B2AE8" w14:textId="77777777" w:rsidR="008749C5" w:rsidRPr="00F85C28" w:rsidRDefault="008749C5" w:rsidP="00325F4F">
            <w:pPr>
              <w:spacing w:before="30" w:after="30"/>
              <w:rPr>
                <w:sz w:val="26"/>
                <w:szCs w:val="26"/>
              </w:rPr>
            </w:pPr>
            <w:r w:rsidRPr="00F85C28">
              <w:rPr>
                <w:sz w:val="26"/>
                <w:szCs w:val="26"/>
              </w:rPr>
              <w:t>Kho B – 8</w:t>
            </w:r>
          </w:p>
        </w:tc>
        <w:tc>
          <w:tcPr>
            <w:tcW w:w="209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9BE1A" w14:textId="77777777" w:rsidR="008749C5" w:rsidRPr="00F85C28" w:rsidRDefault="008749C5" w:rsidP="00325F4F">
            <w:pPr>
              <w:spacing w:before="30" w:after="30"/>
              <w:jc w:val="center"/>
              <w:rPr>
                <w:sz w:val="26"/>
                <w:szCs w:val="26"/>
              </w:rPr>
            </w:pPr>
            <w:r w:rsidRPr="00F85C28">
              <w:rPr>
                <w:sz w:val="26"/>
                <w:szCs w:val="26"/>
              </w:rPr>
              <w:t>Kho chứa nguyên liệu</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ED1A6" w14:textId="328704E9"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D9DD9"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0FC811CB"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2CFA2" w14:textId="77777777" w:rsidR="008749C5" w:rsidRPr="00F85C28" w:rsidRDefault="008749C5" w:rsidP="00325F4F">
            <w:pPr>
              <w:spacing w:before="30" w:after="30"/>
              <w:jc w:val="center"/>
              <w:rPr>
                <w:sz w:val="26"/>
                <w:szCs w:val="26"/>
              </w:rPr>
            </w:pPr>
            <w:r w:rsidRPr="00F85C28">
              <w:rPr>
                <w:sz w:val="26"/>
                <w:szCs w:val="26"/>
              </w:rPr>
              <w:t>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44DEB" w14:textId="77777777" w:rsidR="008749C5" w:rsidRPr="00F85C28" w:rsidRDefault="008749C5" w:rsidP="00325F4F">
            <w:pPr>
              <w:spacing w:before="30" w:after="30"/>
              <w:rPr>
                <w:sz w:val="26"/>
                <w:szCs w:val="26"/>
              </w:rPr>
            </w:pPr>
            <w:r w:rsidRPr="00F85C28">
              <w:rPr>
                <w:sz w:val="26"/>
                <w:szCs w:val="26"/>
              </w:rPr>
              <w:t>Kho B – 9</w:t>
            </w:r>
          </w:p>
        </w:tc>
        <w:tc>
          <w:tcPr>
            <w:tcW w:w="2099" w:type="pct"/>
            <w:gridSpan w:val="3"/>
            <w:vMerge/>
            <w:tcBorders>
              <w:top w:val="single" w:sz="4" w:space="0" w:color="auto"/>
              <w:left w:val="single" w:sz="4" w:space="0" w:color="auto"/>
              <w:bottom w:val="single" w:sz="4" w:space="0" w:color="auto"/>
              <w:right w:val="single" w:sz="4" w:space="0" w:color="auto"/>
            </w:tcBorders>
            <w:vAlign w:val="center"/>
            <w:hideMark/>
          </w:tcPr>
          <w:p w14:paraId="4E2E28EE"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51644" w14:textId="6534E4FF"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40671"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4E4D61D9"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F4C3A" w14:textId="77777777" w:rsidR="008749C5" w:rsidRPr="00F85C28" w:rsidRDefault="008749C5" w:rsidP="00325F4F">
            <w:pPr>
              <w:spacing w:before="30" w:after="30"/>
              <w:jc w:val="center"/>
              <w:rPr>
                <w:sz w:val="26"/>
                <w:szCs w:val="26"/>
              </w:rPr>
            </w:pPr>
            <w:r w:rsidRPr="00F85C28">
              <w:rPr>
                <w:sz w:val="26"/>
                <w:szCs w:val="26"/>
              </w:rPr>
              <w:t>5</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BF861" w14:textId="77777777" w:rsidR="008749C5" w:rsidRPr="00F85C28" w:rsidRDefault="008749C5" w:rsidP="00325F4F">
            <w:pPr>
              <w:spacing w:before="30" w:after="30"/>
              <w:rPr>
                <w:sz w:val="26"/>
                <w:szCs w:val="26"/>
              </w:rPr>
            </w:pPr>
            <w:r w:rsidRPr="00F85C28">
              <w:rPr>
                <w:sz w:val="26"/>
                <w:szCs w:val="26"/>
              </w:rPr>
              <w:t>Kho B – 10</w:t>
            </w:r>
          </w:p>
        </w:tc>
        <w:tc>
          <w:tcPr>
            <w:tcW w:w="2099" w:type="pct"/>
            <w:gridSpan w:val="3"/>
            <w:vMerge/>
            <w:tcBorders>
              <w:top w:val="single" w:sz="4" w:space="0" w:color="auto"/>
              <w:left w:val="single" w:sz="4" w:space="0" w:color="auto"/>
              <w:bottom w:val="single" w:sz="4" w:space="0" w:color="auto"/>
              <w:right w:val="single" w:sz="4" w:space="0" w:color="auto"/>
            </w:tcBorders>
            <w:vAlign w:val="center"/>
            <w:hideMark/>
          </w:tcPr>
          <w:p w14:paraId="08747AA2"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140B6" w14:textId="346A8578" w:rsidR="008749C5" w:rsidRPr="00F85C28" w:rsidRDefault="008749C5" w:rsidP="00325F4F">
            <w:pPr>
              <w:spacing w:before="30" w:after="30"/>
              <w:jc w:val="right"/>
              <w:rPr>
                <w:sz w:val="26"/>
                <w:szCs w:val="26"/>
              </w:rPr>
            </w:pPr>
            <w:r w:rsidRPr="00F85C28">
              <w:rPr>
                <w:sz w:val="26"/>
                <w:szCs w:val="26"/>
              </w:rPr>
              <w:t xml:space="preserve">     10.647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C783C"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28DC42E5"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FA9B0" w14:textId="77777777" w:rsidR="008749C5" w:rsidRPr="00F85C28" w:rsidRDefault="008749C5" w:rsidP="00325F4F">
            <w:pPr>
              <w:spacing w:before="30" w:after="30"/>
              <w:jc w:val="center"/>
              <w:rPr>
                <w:sz w:val="26"/>
                <w:szCs w:val="26"/>
              </w:rPr>
            </w:pPr>
            <w:r w:rsidRPr="00F85C28">
              <w:rPr>
                <w:sz w:val="26"/>
                <w:szCs w:val="26"/>
              </w:rPr>
              <w:t>6</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D6EF9" w14:textId="77777777" w:rsidR="008749C5" w:rsidRPr="00F85C28" w:rsidRDefault="008749C5" w:rsidP="00325F4F">
            <w:pPr>
              <w:spacing w:before="30" w:after="30"/>
              <w:rPr>
                <w:sz w:val="26"/>
                <w:szCs w:val="26"/>
              </w:rPr>
            </w:pPr>
            <w:r w:rsidRPr="00F85C28">
              <w:rPr>
                <w:sz w:val="26"/>
                <w:szCs w:val="26"/>
              </w:rPr>
              <w:t>Kho B – 11</w:t>
            </w:r>
          </w:p>
        </w:tc>
        <w:tc>
          <w:tcPr>
            <w:tcW w:w="2099" w:type="pct"/>
            <w:gridSpan w:val="3"/>
            <w:vMerge/>
            <w:tcBorders>
              <w:top w:val="single" w:sz="4" w:space="0" w:color="auto"/>
              <w:left w:val="single" w:sz="4" w:space="0" w:color="auto"/>
              <w:bottom w:val="single" w:sz="4" w:space="0" w:color="auto"/>
              <w:right w:val="single" w:sz="4" w:space="0" w:color="auto"/>
            </w:tcBorders>
            <w:vAlign w:val="center"/>
            <w:hideMark/>
          </w:tcPr>
          <w:p w14:paraId="25671C7A"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C3BE0" w14:textId="0D6F3CC5"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1EC1E"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4EB040C1"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F18BF" w14:textId="77777777" w:rsidR="008749C5" w:rsidRPr="00F85C28" w:rsidRDefault="008749C5" w:rsidP="00325F4F">
            <w:pPr>
              <w:spacing w:before="30" w:after="30"/>
              <w:jc w:val="center"/>
              <w:rPr>
                <w:sz w:val="26"/>
                <w:szCs w:val="26"/>
              </w:rPr>
            </w:pPr>
            <w:r w:rsidRPr="00F85C28">
              <w:rPr>
                <w:sz w:val="26"/>
                <w:szCs w:val="26"/>
              </w:rPr>
              <w:t>7</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50AC9" w14:textId="77777777" w:rsidR="008749C5" w:rsidRPr="00F85C28" w:rsidRDefault="008749C5" w:rsidP="00325F4F">
            <w:pPr>
              <w:spacing w:before="30" w:after="30"/>
              <w:rPr>
                <w:sz w:val="26"/>
                <w:szCs w:val="26"/>
              </w:rPr>
            </w:pPr>
            <w:r w:rsidRPr="00F85C28">
              <w:rPr>
                <w:sz w:val="26"/>
                <w:szCs w:val="26"/>
              </w:rPr>
              <w:t>Kho B – 15</w:t>
            </w:r>
          </w:p>
        </w:tc>
        <w:tc>
          <w:tcPr>
            <w:tcW w:w="209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BB216" w14:textId="77777777" w:rsidR="008749C5" w:rsidRPr="00F85C28" w:rsidRDefault="008749C5" w:rsidP="00325F4F">
            <w:pPr>
              <w:spacing w:before="30" w:after="30"/>
              <w:jc w:val="center"/>
              <w:rPr>
                <w:sz w:val="26"/>
                <w:szCs w:val="26"/>
              </w:rPr>
            </w:pPr>
            <w:r w:rsidRPr="00F85C28">
              <w:rPr>
                <w:sz w:val="26"/>
                <w:szCs w:val="26"/>
              </w:rPr>
              <w:t>Kho chứa thành phẩm</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BD381" w14:textId="2ECAB9AB" w:rsidR="008749C5" w:rsidRPr="00F85C28" w:rsidRDefault="008749C5" w:rsidP="00325F4F">
            <w:pPr>
              <w:spacing w:before="30" w:after="30"/>
              <w:jc w:val="right"/>
              <w:rPr>
                <w:sz w:val="26"/>
                <w:szCs w:val="26"/>
              </w:rPr>
            </w:pPr>
            <w:r w:rsidRPr="00F85C28">
              <w:rPr>
                <w:sz w:val="26"/>
                <w:szCs w:val="26"/>
              </w:rPr>
              <w:t xml:space="preserve">       9.971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DC9B7" w14:textId="77777777" w:rsidR="008749C5" w:rsidRPr="00F85C28" w:rsidRDefault="008749C5" w:rsidP="00325F4F">
            <w:pPr>
              <w:spacing w:before="30" w:after="30"/>
              <w:jc w:val="right"/>
              <w:rPr>
                <w:sz w:val="26"/>
                <w:szCs w:val="26"/>
              </w:rPr>
            </w:pPr>
            <w:r w:rsidRPr="00F85C28">
              <w:rPr>
                <w:sz w:val="26"/>
                <w:szCs w:val="26"/>
              </w:rPr>
              <w:t xml:space="preserve">     1,38 </w:t>
            </w:r>
          </w:p>
        </w:tc>
      </w:tr>
      <w:tr w:rsidR="00F85C28" w:rsidRPr="00F85C28" w14:paraId="47692D7A"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10CB2" w14:textId="77777777" w:rsidR="008749C5" w:rsidRPr="00F85C28" w:rsidRDefault="008749C5" w:rsidP="00325F4F">
            <w:pPr>
              <w:spacing w:before="30" w:after="30"/>
              <w:jc w:val="center"/>
              <w:rPr>
                <w:sz w:val="26"/>
                <w:szCs w:val="26"/>
              </w:rPr>
            </w:pPr>
            <w:r w:rsidRPr="00F85C28">
              <w:rPr>
                <w:sz w:val="26"/>
                <w:szCs w:val="26"/>
              </w:rPr>
              <w:t>8</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0E7AC" w14:textId="77777777" w:rsidR="008749C5" w:rsidRPr="00F85C28" w:rsidRDefault="008749C5" w:rsidP="00325F4F">
            <w:pPr>
              <w:spacing w:before="30" w:after="30"/>
              <w:rPr>
                <w:sz w:val="26"/>
                <w:szCs w:val="26"/>
              </w:rPr>
            </w:pPr>
            <w:r w:rsidRPr="00F85C28">
              <w:rPr>
                <w:sz w:val="26"/>
                <w:szCs w:val="26"/>
              </w:rPr>
              <w:t>Kho B – 16</w:t>
            </w:r>
          </w:p>
        </w:tc>
        <w:tc>
          <w:tcPr>
            <w:tcW w:w="2099" w:type="pct"/>
            <w:gridSpan w:val="3"/>
            <w:vMerge/>
            <w:tcBorders>
              <w:top w:val="single" w:sz="4" w:space="0" w:color="auto"/>
              <w:left w:val="single" w:sz="4" w:space="0" w:color="auto"/>
              <w:bottom w:val="single" w:sz="4" w:space="0" w:color="auto"/>
              <w:right w:val="single" w:sz="4" w:space="0" w:color="auto"/>
            </w:tcBorders>
            <w:vAlign w:val="center"/>
            <w:hideMark/>
          </w:tcPr>
          <w:p w14:paraId="3604979D"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92B9D" w14:textId="1A300414" w:rsidR="008749C5" w:rsidRPr="00F85C28" w:rsidRDefault="008749C5" w:rsidP="00325F4F">
            <w:pPr>
              <w:spacing w:before="30" w:after="30"/>
              <w:jc w:val="right"/>
              <w:rPr>
                <w:sz w:val="26"/>
                <w:szCs w:val="26"/>
              </w:rPr>
            </w:pPr>
            <w:r w:rsidRPr="00F85C28">
              <w:rPr>
                <w:sz w:val="26"/>
                <w:szCs w:val="26"/>
              </w:rPr>
              <w:t xml:space="preserve">       3.520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B0E1C" w14:textId="77777777" w:rsidR="008749C5" w:rsidRPr="00F85C28" w:rsidRDefault="008749C5" w:rsidP="00325F4F">
            <w:pPr>
              <w:spacing w:before="30" w:after="30"/>
              <w:jc w:val="right"/>
              <w:rPr>
                <w:sz w:val="26"/>
                <w:szCs w:val="26"/>
              </w:rPr>
            </w:pPr>
            <w:r w:rsidRPr="00F85C28">
              <w:rPr>
                <w:sz w:val="26"/>
                <w:szCs w:val="26"/>
              </w:rPr>
              <w:t xml:space="preserve">     0,49 </w:t>
            </w:r>
          </w:p>
        </w:tc>
      </w:tr>
      <w:tr w:rsidR="00F85C28" w:rsidRPr="00F85C28" w14:paraId="54D2A278"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26AFA" w14:textId="77777777" w:rsidR="008749C5" w:rsidRPr="00F85C28" w:rsidRDefault="008749C5" w:rsidP="00325F4F">
            <w:pPr>
              <w:spacing w:before="30" w:after="30"/>
              <w:jc w:val="center"/>
              <w:rPr>
                <w:sz w:val="26"/>
                <w:szCs w:val="26"/>
              </w:rPr>
            </w:pPr>
            <w:r w:rsidRPr="00F85C28">
              <w:rPr>
                <w:sz w:val="26"/>
                <w:szCs w:val="26"/>
              </w:rPr>
              <w:t>9</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CEC180" w14:textId="77777777" w:rsidR="008749C5" w:rsidRPr="00F85C28" w:rsidRDefault="008749C5" w:rsidP="00325F4F">
            <w:pPr>
              <w:spacing w:before="30" w:after="30"/>
              <w:rPr>
                <w:sz w:val="26"/>
                <w:szCs w:val="26"/>
              </w:rPr>
            </w:pPr>
            <w:r w:rsidRPr="00F85C28">
              <w:rPr>
                <w:sz w:val="26"/>
                <w:szCs w:val="26"/>
              </w:rPr>
              <w:t>Nhà ăn công nhân số 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22CB0" w14:textId="475CA5BE" w:rsidR="008749C5" w:rsidRPr="00F85C28" w:rsidRDefault="008749C5" w:rsidP="00325F4F">
            <w:pPr>
              <w:spacing w:before="30" w:after="30"/>
              <w:jc w:val="right"/>
              <w:rPr>
                <w:sz w:val="26"/>
                <w:szCs w:val="26"/>
              </w:rPr>
            </w:pPr>
            <w:r w:rsidRPr="00F85C28">
              <w:rPr>
                <w:sz w:val="26"/>
                <w:szCs w:val="26"/>
              </w:rPr>
              <w:t xml:space="preserve">       2.560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8FF9B" w14:textId="77777777" w:rsidR="008749C5" w:rsidRPr="00F85C28" w:rsidRDefault="008749C5" w:rsidP="00325F4F">
            <w:pPr>
              <w:spacing w:before="30" w:after="30"/>
              <w:jc w:val="right"/>
              <w:rPr>
                <w:sz w:val="26"/>
                <w:szCs w:val="26"/>
              </w:rPr>
            </w:pPr>
            <w:r w:rsidRPr="00F85C28">
              <w:rPr>
                <w:sz w:val="26"/>
                <w:szCs w:val="26"/>
              </w:rPr>
              <w:t xml:space="preserve">     0,35 </w:t>
            </w:r>
          </w:p>
        </w:tc>
      </w:tr>
      <w:tr w:rsidR="00F85C28" w:rsidRPr="00F85C28" w14:paraId="29658F4A"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FB92D" w14:textId="77777777" w:rsidR="008749C5" w:rsidRPr="00F85C28" w:rsidRDefault="008749C5" w:rsidP="00325F4F">
            <w:pPr>
              <w:spacing w:before="30" w:after="30"/>
              <w:jc w:val="center"/>
              <w:rPr>
                <w:sz w:val="26"/>
                <w:szCs w:val="26"/>
              </w:rPr>
            </w:pPr>
            <w:r w:rsidRPr="00F85C28">
              <w:rPr>
                <w:sz w:val="26"/>
                <w:szCs w:val="26"/>
              </w:rPr>
              <w:t>10</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5FB630" w14:textId="77777777" w:rsidR="008749C5" w:rsidRPr="00F85C28" w:rsidRDefault="008749C5" w:rsidP="00325F4F">
            <w:pPr>
              <w:spacing w:before="30" w:after="30"/>
              <w:rPr>
                <w:sz w:val="26"/>
                <w:szCs w:val="26"/>
              </w:rPr>
            </w:pPr>
            <w:r w:rsidRPr="00F85C28">
              <w:rPr>
                <w:sz w:val="26"/>
                <w:szCs w:val="26"/>
              </w:rPr>
              <w:t>Nhà xe số 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D03D1" w14:textId="21FCDD34" w:rsidR="008749C5" w:rsidRPr="00F85C28" w:rsidRDefault="008749C5" w:rsidP="00325F4F">
            <w:pPr>
              <w:spacing w:before="30" w:after="30"/>
              <w:jc w:val="right"/>
              <w:rPr>
                <w:sz w:val="26"/>
                <w:szCs w:val="26"/>
              </w:rPr>
            </w:pPr>
            <w:r w:rsidRPr="00F85C28">
              <w:rPr>
                <w:sz w:val="26"/>
                <w:szCs w:val="26"/>
              </w:rPr>
              <w:t xml:space="preserve">       3.080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81B20" w14:textId="77777777" w:rsidR="008749C5" w:rsidRPr="00F85C28" w:rsidRDefault="008749C5" w:rsidP="00325F4F">
            <w:pPr>
              <w:spacing w:before="30" w:after="30"/>
              <w:jc w:val="right"/>
              <w:rPr>
                <w:sz w:val="26"/>
                <w:szCs w:val="26"/>
              </w:rPr>
            </w:pPr>
            <w:r w:rsidRPr="00F85C28">
              <w:rPr>
                <w:sz w:val="26"/>
                <w:szCs w:val="26"/>
              </w:rPr>
              <w:t xml:space="preserve">     0,43 </w:t>
            </w:r>
          </w:p>
        </w:tc>
      </w:tr>
      <w:tr w:rsidR="00F85C28" w:rsidRPr="00F85C28" w14:paraId="5754930C"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6DCAE" w14:textId="77777777" w:rsidR="008749C5" w:rsidRPr="00F85C28" w:rsidRDefault="008749C5" w:rsidP="00325F4F">
            <w:pPr>
              <w:spacing w:before="30" w:after="30"/>
              <w:jc w:val="center"/>
              <w:rPr>
                <w:sz w:val="26"/>
                <w:szCs w:val="26"/>
              </w:rPr>
            </w:pPr>
            <w:r w:rsidRPr="00F85C28">
              <w:rPr>
                <w:sz w:val="26"/>
                <w:szCs w:val="26"/>
              </w:rPr>
              <w:t>11</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BCCE09" w14:textId="77777777" w:rsidR="008749C5" w:rsidRPr="00F85C28" w:rsidRDefault="008749C5" w:rsidP="00325F4F">
            <w:pPr>
              <w:spacing w:before="30" w:after="30"/>
              <w:rPr>
                <w:sz w:val="26"/>
                <w:szCs w:val="26"/>
              </w:rPr>
            </w:pPr>
            <w:r w:rsidRPr="00F85C28">
              <w:rPr>
                <w:sz w:val="26"/>
                <w:szCs w:val="26"/>
              </w:rPr>
              <w:t>Nhà xe</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90C69" w14:textId="6EC3E07D" w:rsidR="008749C5" w:rsidRPr="00F85C28" w:rsidRDefault="008749C5" w:rsidP="00325F4F">
            <w:pPr>
              <w:spacing w:before="30" w:after="30"/>
              <w:jc w:val="right"/>
              <w:rPr>
                <w:sz w:val="26"/>
                <w:szCs w:val="26"/>
              </w:rPr>
            </w:pPr>
            <w:r w:rsidRPr="00F85C28">
              <w:rPr>
                <w:sz w:val="26"/>
                <w:szCs w:val="26"/>
              </w:rPr>
              <w:t xml:space="preserve">279,6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DC326" w14:textId="77777777" w:rsidR="008749C5" w:rsidRPr="00F85C28" w:rsidRDefault="008749C5" w:rsidP="00325F4F">
            <w:pPr>
              <w:spacing w:before="30" w:after="30"/>
              <w:jc w:val="right"/>
              <w:rPr>
                <w:sz w:val="26"/>
                <w:szCs w:val="26"/>
              </w:rPr>
            </w:pPr>
            <w:r w:rsidRPr="00F85C28">
              <w:rPr>
                <w:sz w:val="26"/>
                <w:szCs w:val="26"/>
              </w:rPr>
              <w:t xml:space="preserve">     0,04 </w:t>
            </w:r>
          </w:p>
        </w:tc>
      </w:tr>
      <w:tr w:rsidR="00F85C28" w:rsidRPr="00F85C28" w14:paraId="58C020B0"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A1224" w14:textId="77777777" w:rsidR="008749C5" w:rsidRPr="00F85C28" w:rsidRDefault="008749C5" w:rsidP="00325F4F">
            <w:pPr>
              <w:spacing w:before="30" w:after="30"/>
              <w:jc w:val="center"/>
              <w:rPr>
                <w:sz w:val="26"/>
                <w:szCs w:val="26"/>
              </w:rPr>
            </w:pPr>
            <w:r w:rsidRPr="00F85C28">
              <w:rPr>
                <w:sz w:val="26"/>
                <w:szCs w:val="26"/>
              </w:rPr>
              <w:t>12</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B6E6AA" w14:textId="77777777" w:rsidR="008749C5" w:rsidRPr="00F85C28" w:rsidRDefault="008749C5" w:rsidP="00325F4F">
            <w:pPr>
              <w:spacing w:before="30" w:after="30"/>
              <w:rPr>
                <w:sz w:val="26"/>
                <w:szCs w:val="26"/>
              </w:rPr>
            </w:pPr>
            <w:r w:rsidRPr="00F85C28">
              <w:rPr>
                <w:sz w:val="26"/>
                <w:szCs w:val="26"/>
              </w:rPr>
              <w:t>Nhà bảo vệ số 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BDDB3" w14:textId="67902DC4" w:rsidR="008749C5" w:rsidRPr="00F85C28" w:rsidRDefault="008749C5" w:rsidP="00325F4F">
            <w:pPr>
              <w:spacing w:before="30" w:after="30"/>
              <w:jc w:val="right"/>
              <w:rPr>
                <w:sz w:val="26"/>
                <w:szCs w:val="26"/>
              </w:rPr>
            </w:pPr>
            <w:r w:rsidRPr="00F85C28">
              <w:rPr>
                <w:sz w:val="26"/>
                <w:szCs w:val="26"/>
              </w:rPr>
              <w:t xml:space="preserve">39,2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502FB" w14:textId="77777777" w:rsidR="008749C5" w:rsidRPr="00F85C28" w:rsidRDefault="008749C5" w:rsidP="00325F4F">
            <w:pPr>
              <w:spacing w:before="30" w:after="30"/>
              <w:jc w:val="right"/>
              <w:rPr>
                <w:sz w:val="26"/>
                <w:szCs w:val="26"/>
              </w:rPr>
            </w:pPr>
            <w:r w:rsidRPr="00F85C28">
              <w:rPr>
                <w:sz w:val="26"/>
                <w:szCs w:val="26"/>
              </w:rPr>
              <w:t xml:space="preserve">     0,01 </w:t>
            </w:r>
          </w:p>
        </w:tc>
      </w:tr>
      <w:tr w:rsidR="00F85C28" w:rsidRPr="00F85C28" w14:paraId="5C48C5F4"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2E10B" w14:textId="77777777" w:rsidR="008749C5" w:rsidRPr="00F85C28" w:rsidRDefault="008749C5" w:rsidP="00325F4F">
            <w:pPr>
              <w:spacing w:before="30" w:after="30"/>
              <w:jc w:val="center"/>
              <w:rPr>
                <w:sz w:val="26"/>
                <w:szCs w:val="26"/>
              </w:rPr>
            </w:pPr>
            <w:r w:rsidRPr="00F85C28">
              <w:rPr>
                <w:sz w:val="26"/>
                <w:szCs w:val="26"/>
              </w:rPr>
              <w:t>13</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04C6C" w14:textId="77777777" w:rsidR="008749C5" w:rsidRPr="00F85C28" w:rsidRDefault="008749C5" w:rsidP="00325F4F">
            <w:pPr>
              <w:spacing w:before="30" w:after="30"/>
              <w:rPr>
                <w:sz w:val="26"/>
                <w:szCs w:val="26"/>
              </w:rPr>
            </w:pPr>
            <w:r w:rsidRPr="00F85C28">
              <w:rPr>
                <w:sz w:val="26"/>
                <w:szCs w:val="26"/>
              </w:rPr>
              <w:t>Nhà rác công nghiệp 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09484" w14:textId="2359C2C3" w:rsidR="008749C5" w:rsidRPr="00F85C28" w:rsidRDefault="008749C5" w:rsidP="00325F4F">
            <w:pPr>
              <w:spacing w:before="30" w:after="30"/>
              <w:jc w:val="right"/>
              <w:rPr>
                <w:sz w:val="26"/>
                <w:szCs w:val="26"/>
              </w:rPr>
            </w:pPr>
            <w:r w:rsidRPr="00F85C28">
              <w:rPr>
                <w:sz w:val="26"/>
                <w:szCs w:val="26"/>
              </w:rPr>
              <w:t xml:space="preserve">            30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E5827" w14:textId="77777777" w:rsidR="008749C5" w:rsidRPr="00F85C28" w:rsidRDefault="008749C5" w:rsidP="00325F4F">
            <w:pPr>
              <w:spacing w:before="30" w:after="30"/>
              <w:jc w:val="right"/>
              <w:rPr>
                <w:sz w:val="26"/>
                <w:szCs w:val="26"/>
              </w:rPr>
            </w:pPr>
            <w:r w:rsidRPr="00F85C28">
              <w:rPr>
                <w:sz w:val="26"/>
                <w:szCs w:val="26"/>
              </w:rPr>
              <w:t xml:space="preserve">     0,00 </w:t>
            </w:r>
          </w:p>
        </w:tc>
      </w:tr>
      <w:tr w:rsidR="00F85C28" w:rsidRPr="00F85C28" w14:paraId="126600B0"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F1028" w14:textId="77777777" w:rsidR="008749C5" w:rsidRPr="00F85C28" w:rsidRDefault="008749C5" w:rsidP="00325F4F">
            <w:pPr>
              <w:spacing w:before="30" w:after="30"/>
              <w:jc w:val="center"/>
              <w:rPr>
                <w:sz w:val="26"/>
                <w:szCs w:val="26"/>
              </w:rPr>
            </w:pPr>
            <w:r w:rsidRPr="00F85C28">
              <w:rPr>
                <w:sz w:val="26"/>
                <w:szCs w:val="26"/>
              </w:rPr>
              <w:t>14</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7BCBA8" w14:textId="77777777" w:rsidR="008749C5" w:rsidRPr="00F85C28" w:rsidRDefault="008749C5" w:rsidP="00325F4F">
            <w:pPr>
              <w:spacing w:before="30" w:after="30"/>
              <w:rPr>
                <w:sz w:val="26"/>
                <w:szCs w:val="26"/>
              </w:rPr>
            </w:pPr>
            <w:r w:rsidRPr="00F85C28">
              <w:rPr>
                <w:sz w:val="26"/>
                <w:szCs w:val="26"/>
              </w:rPr>
              <w:t>Nhà rác công nghiệp 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0F96B" w14:textId="7AAF4DD0" w:rsidR="008749C5" w:rsidRPr="00F85C28" w:rsidRDefault="008749C5" w:rsidP="00325F4F">
            <w:pPr>
              <w:spacing w:before="30" w:after="30"/>
              <w:jc w:val="right"/>
              <w:rPr>
                <w:sz w:val="26"/>
                <w:szCs w:val="26"/>
              </w:rPr>
            </w:pPr>
            <w:r w:rsidRPr="00F85C28">
              <w:rPr>
                <w:sz w:val="26"/>
                <w:szCs w:val="26"/>
              </w:rPr>
              <w:t xml:space="preserve">            30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D74C8" w14:textId="77777777" w:rsidR="008749C5" w:rsidRPr="00F85C28" w:rsidRDefault="008749C5" w:rsidP="00325F4F">
            <w:pPr>
              <w:spacing w:before="30" w:after="30"/>
              <w:jc w:val="right"/>
              <w:rPr>
                <w:sz w:val="26"/>
                <w:szCs w:val="26"/>
              </w:rPr>
            </w:pPr>
            <w:r w:rsidRPr="00F85C28">
              <w:rPr>
                <w:sz w:val="26"/>
                <w:szCs w:val="26"/>
              </w:rPr>
              <w:t xml:space="preserve">     0,00 </w:t>
            </w:r>
          </w:p>
        </w:tc>
      </w:tr>
      <w:tr w:rsidR="00F85C28" w:rsidRPr="00F85C28" w14:paraId="74B261BE"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52638" w14:textId="77777777" w:rsidR="008749C5" w:rsidRPr="00F85C28" w:rsidRDefault="008749C5" w:rsidP="00325F4F">
            <w:pPr>
              <w:spacing w:before="30" w:after="30"/>
              <w:jc w:val="center"/>
              <w:rPr>
                <w:sz w:val="26"/>
                <w:szCs w:val="26"/>
              </w:rPr>
            </w:pPr>
            <w:r w:rsidRPr="00F85C28">
              <w:rPr>
                <w:sz w:val="26"/>
                <w:szCs w:val="26"/>
              </w:rPr>
              <w:t>15</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081AB9" w14:textId="77777777" w:rsidR="008749C5" w:rsidRPr="00F85C28" w:rsidRDefault="008749C5" w:rsidP="00325F4F">
            <w:pPr>
              <w:spacing w:before="30" w:after="30"/>
              <w:rPr>
                <w:sz w:val="26"/>
                <w:szCs w:val="26"/>
              </w:rPr>
            </w:pPr>
            <w:r w:rsidRPr="00F85C28">
              <w:rPr>
                <w:sz w:val="26"/>
                <w:szCs w:val="26"/>
              </w:rPr>
              <w:t>Xưởng sản xuất B-E (Sản xuất sợi)</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5DFBC" w14:textId="6C835BEE" w:rsidR="008749C5" w:rsidRPr="00F85C28" w:rsidRDefault="008749C5" w:rsidP="00325F4F">
            <w:pPr>
              <w:spacing w:before="30" w:after="30"/>
              <w:jc w:val="right"/>
              <w:rPr>
                <w:sz w:val="26"/>
                <w:szCs w:val="26"/>
              </w:rPr>
            </w:pPr>
            <w:r w:rsidRPr="00F85C28">
              <w:rPr>
                <w:sz w:val="26"/>
                <w:szCs w:val="26"/>
              </w:rPr>
              <w:t xml:space="preserve">58.063,3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4EF70" w14:textId="77777777" w:rsidR="008749C5" w:rsidRPr="00F85C28" w:rsidRDefault="008749C5" w:rsidP="00325F4F">
            <w:pPr>
              <w:spacing w:before="30" w:after="30"/>
              <w:jc w:val="right"/>
              <w:rPr>
                <w:sz w:val="26"/>
                <w:szCs w:val="26"/>
              </w:rPr>
            </w:pPr>
            <w:r w:rsidRPr="00F85C28">
              <w:rPr>
                <w:sz w:val="26"/>
                <w:szCs w:val="26"/>
              </w:rPr>
              <w:t xml:space="preserve">     8,03 </w:t>
            </w:r>
          </w:p>
        </w:tc>
      </w:tr>
      <w:tr w:rsidR="00F85C28" w:rsidRPr="00F85C28" w14:paraId="690DF1FB"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CAFDB" w14:textId="77777777" w:rsidR="008749C5" w:rsidRPr="00F85C28" w:rsidRDefault="008749C5" w:rsidP="00325F4F">
            <w:pPr>
              <w:spacing w:before="30" w:after="30"/>
              <w:jc w:val="center"/>
              <w:rPr>
                <w:sz w:val="26"/>
                <w:szCs w:val="26"/>
              </w:rPr>
            </w:pPr>
            <w:r w:rsidRPr="00F85C28">
              <w:rPr>
                <w:sz w:val="26"/>
                <w:szCs w:val="26"/>
              </w:rPr>
              <w:t>16</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D34BE2" w14:textId="77777777" w:rsidR="008749C5" w:rsidRPr="00F85C28" w:rsidRDefault="008749C5" w:rsidP="00325F4F">
            <w:pPr>
              <w:spacing w:before="30" w:after="30"/>
              <w:rPr>
                <w:sz w:val="26"/>
                <w:szCs w:val="26"/>
              </w:rPr>
            </w:pPr>
            <w:r w:rsidRPr="00F85C28">
              <w:rPr>
                <w:sz w:val="26"/>
                <w:szCs w:val="26"/>
              </w:rPr>
              <w:t>Xưởng B – 17 (làm sạch bông)</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30986" w14:textId="1B034157"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12D26"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121B07DB"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90898" w14:textId="77777777" w:rsidR="008749C5" w:rsidRPr="00F85C28" w:rsidRDefault="008749C5" w:rsidP="00325F4F">
            <w:pPr>
              <w:spacing w:before="30" w:after="30"/>
              <w:jc w:val="center"/>
              <w:rPr>
                <w:sz w:val="26"/>
                <w:szCs w:val="26"/>
              </w:rPr>
            </w:pPr>
            <w:r w:rsidRPr="00F85C28">
              <w:rPr>
                <w:sz w:val="26"/>
                <w:szCs w:val="26"/>
              </w:rPr>
              <w:lastRenderedPageBreak/>
              <w:t>17</w:t>
            </w:r>
          </w:p>
        </w:tc>
        <w:tc>
          <w:tcPr>
            <w:tcW w:w="1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9B83F7" w14:textId="77777777" w:rsidR="008749C5" w:rsidRPr="00F85C28" w:rsidRDefault="008749C5" w:rsidP="00325F4F">
            <w:pPr>
              <w:spacing w:before="30" w:after="30"/>
              <w:rPr>
                <w:sz w:val="26"/>
                <w:szCs w:val="26"/>
              </w:rPr>
            </w:pPr>
            <w:r w:rsidRPr="00F85C28">
              <w:rPr>
                <w:sz w:val="26"/>
                <w:szCs w:val="26"/>
              </w:rPr>
              <w:t>Kho B – 18</w:t>
            </w:r>
          </w:p>
        </w:tc>
        <w:tc>
          <w:tcPr>
            <w:tcW w:w="16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25EEA" w14:textId="77777777" w:rsidR="008749C5" w:rsidRPr="00F85C28" w:rsidRDefault="008749C5" w:rsidP="00325F4F">
            <w:pPr>
              <w:spacing w:before="30" w:after="30"/>
              <w:jc w:val="center"/>
              <w:rPr>
                <w:sz w:val="26"/>
                <w:szCs w:val="26"/>
              </w:rPr>
            </w:pPr>
            <w:r w:rsidRPr="00F85C28">
              <w:rPr>
                <w:sz w:val="26"/>
                <w:szCs w:val="26"/>
              </w:rPr>
              <w:t>Kho chứa nguyên liệu</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01C15" w14:textId="62CBB4BC" w:rsidR="008749C5" w:rsidRPr="00F85C28" w:rsidRDefault="008749C5" w:rsidP="00325F4F">
            <w:pPr>
              <w:spacing w:before="30" w:after="30"/>
              <w:jc w:val="right"/>
              <w:rPr>
                <w:sz w:val="26"/>
                <w:szCs w:val="26"/>
              </w:rPr>
            </w:pPr>
            <w:r w:rsidRPr="00F85C28">
              <w:rPr>
                <w:sz w:val="26"/>
                <w:szCs w:val="26"/>
              </w:rPr>
              <w:t xml:space="preserve">     10.647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2531A" w14:textId="77777777" w:rsidR="008749C5" w:rsidRPr="00F85C28" w:rsidRDefault="008749C5" w:rsidP="00325F4F">
            <w:pPr>
              <w:spacing w:before="30" w:after="30"/>
              <w:jc w:val="right"/>
              <w:rPr>
                <w:sz w:val="26"/>
                <w:szCs w:val="26"/>
              </w:rPr>
            </w:pPr>
            <w:r w:rsidRPr="00F85C28">
              <w:rPr>
                <w:sz w:val="26"/>
                <w:szCs w:val="26"/>
              </w:rPr>
              <w:t xml:space="preserve">     1,47 </w:t>
            </w:r>
          </w:p>
        </w:tc>
      </w:tr>
      <w:tr w:rsidR="00F85C28" w:rsidRPr="00F85C28" w14:paraId="48325D7A"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91654" w14:textId="77777777" w:rsidR="008749C5" w:rsidRPr="00F85C28" w:rsidRDefault="008749C5" w:rsidP="00325F4F">
            <w:pPr>
              <w:spacing w:before="30" w:after="30"/>
              <w:jc w:val="center"/>
              <w:rPr>
                <w:sz w:val="26"/>
                <w:szCs w:val="26"/>
              </w:rPr>
            </w:pPr>
            <w:r w:rsidRPr="00F85C28">
              <w:rPr>
                <w:sz w:val="26"/>
                <w:szCs w:val="26"/>
              </w:rPr>
              <w:t>18</w:t>
            </w:r>
          </w:p>
        </w:tc>
        <w:tc>
          <w:tcPr>
            <w:tcW w:w="1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AA7015" w14:textId="77777777" w:rsidR="008749C5" w:rsidRPr="00F85C28" w:rsidRDefault="008749C5" w:rsidP="00325F4F">
            <w:pPr>
              <w:spacing w:before="30" w:after="30"/>
              <w:rPr>
                <w:sz w:val="26"/>
                <w:szCs w:val="26"/>
              </w:rPr>
            </w:pPr>
            <w:r w:rsidRPr="00F85C28">
              <w:rPr>
                <w:sz w:val="26"/>
                <w:szCs w:val="26"/>
              </w:rPr>
              <w:t>Kho B – 19</w:t>
            </w:r>
          </w:p>
        </w:tc>
        <w:tc>
          <w:tcPr>
            <w:tcW w:w="1641" w:type="pct"/>
            <w:gridSpan w:val="2"/>
            <w:vMerge/>
            <w:tcBorders>
              <w:top w:val="single" w:sz="4" w:space="0" w:color="auto"/>
              <w:left w:val="single" w:sz="4" w:space="0" w:color="auto"/>
              <w:bottom w:val="single" w:sz="4" w:space="0" w:color="auto"/>
              <w:right w:val="single" w:sz="4" w:space="0" w:color="auto"/>
            </w:tcBorders>
            <w:vAlign w:val="center"/>
            <w:hideMark/>
          </w:tcPr>
          <w:p w14:paraId="229A87C2"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6E4D0" w14:textId="2C419D4F" w:rsidR="008749C5" w:rsidRPr="00F85C28" w:rsidRDefault="008749C5" w:rsidP="00325F4F">
            <w:pPr>
              <w:spacing w:before="30" w:after="30"/>
              <w:jc w:val="right"/>
              <w:rPr>
                <w:sz w:val="26"/>
                <w:szCs w:val="26"/>
              </w:rPr>
            </w:pPr>
            <w:r w:rsidRPr="00F85C28">
              <w:rPr>
                <w:sz w:val="26"/>
                <w:szCs w:val="26"/>
              </w:rPr>
              <w:t xml:space="preserve">6.506,5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4B00B" w14:textId="77777777" w:rsidR="008749C5" w:rsidRPr="00F85C28" w:rsidRDefault="008749C5" w:rsidP="00325F4F">
            <w:pPr>
              <w:spacing w:before="30" w:after="30"/>
              <w:jc w:val="right"/>
              <w:rPr>
                <w:sz w:val="26"/>
                <w:szCs w:val="26"/>
              </w:rPr>
            </w:pPr>
            <w:r w:rsidRPr="00F85C28">
              <w:rPr>
                <w:sz w:val="26"/>
                <w:szCs w:val="26"/>
              </w:rPr>
              <w:t xml:space="preserve">     0,90 </w:t>
            </w:r>
          </w:p>
        </w:tc>
      </w:tr>
      <w:tr w:rsidR="00F85C28" w:rsidRPr="00F85C28" w14:paraId="0AEFEE61"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8F619" w14:textId="77777777" w:rsidR="008749C5" w:rsidRPr="00F85C28" w:rsidRDefault="008749C5" w:rsidP="00325F4F">
            <w:pPr>
              <w:spacing w:before="30" w:after="30"/>
              <w:jc w:val="center"/>
              <w:rPr>
                <w:sz w:val="26"/>
                <w:szCs w:val="26"/>
              </w:rPr>
            </w:pPr>
            <w:r w:rsidRPr="00F85C28">
              <w:rPr>
                <w:sz w:val="26"/>
                <w:szCs w:val="26"/>
              </w:rPr>
              <w:t>19</w:t>
            </w:r>
          </w:p>
        </w:tc>
        <w:tc>
          <w:tcPr>
            <w:tcW w:w="12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4602AF" w14:textId="77777777" w:rsidR="008749C5" w:rsidRPr="00F85C28" w:rsidRDefault="008749C5" w:rsidP="00325F4F">
            <w:pPr>
              <w:spacing w:before="30" w:after="30"/>
              <w:rPr>
                <w:sz w:val="26"/>
                <w:szCs w:val="26"/>
              </w:rPr>
            </w:pPr>
            <w:r w:rsidRPr="00F85C28">
              <w:rPr>
                <w:sz w:val="26"/>
                <w:szCs w:val="26"/>
              </w:rPr>
              <w:t>Kho B – 20</w:t>
            </w:r>
          </w:p>
        </w:tc>
        <w:tc>
          <w:tcPr>
            <w:tcW w:w="1641" w:type="pct"/>
            <w:gridSpan w:val="2"/>
            <w:vMerge/>
            <w:tcBorders>
              <w:top w:val="single" w:sz="4" w:space="0" w:color="auto"/>
              <w:left w:val="single" w:sz="4" w:space="0" w:color="auto"/>
              <w:bottom w:val="single" w:sz="4" w:space="0" w:color="auto"/>
              <w:right w:val="single" w:sz="4" w:space="0" w:color="auto"/>
            </w:tcBorders>
            <w:vAlign w:val="center"/>
            <w:hideMark/>
          </w:tcPr>
          <w:p w14:paraId="33E1D91A" w14:textId="77777777" w:rsidR="008749C5" w:rsidRPr="00F85C28" w:rsidRDefault="008749C5" w:rsidP="00325F4F">
            <w:pPr>
              <w:spacing w:before="30" w:after="30"/>
              <w:rPr>
                <w:sz w:val="26"/>
                <w:szCs w:val="26"/>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29900" w14:textId="0A255E1C" w:rsidR="008749C5" w:rsidRPr="00F85C28" w:rsidRDefault="008749C5" w:rsidP="00325F4F">
            <w:pPr>
              <w:spacing w:before="30" w:after="30"/>
              <w:jc w:val="right"/>
              <w:rPr>
                <w:sz w:val="26"/>
                <w:szCs w:val="26"/>
              </w:rPr>
            </w:pPr>
            <w:r w:rsidRPr="00F85C28">
              <w:rPr>
                <w:sz w:val="26"/>
                <w:szCs w:val="26"/>
              </w:rPr>
              <w:t xml:space="preserve">6.506,5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49E0B" w14:textId="77777777" w:rsidR="008749C5" w:rsidRPr="00F85C28" w:rsidRDefault="008749C5" w:rsidP="00325F4F">
            <w:pPr>
              <w:spacing w:before="30" w:after="30"/>
              <w:jc w:val="right"/>
              <w:rPr>
                <w:sz w:val="26"/>
                <w:szCs w:val="26"/>
              </w:rPr>
            </w:pPr>
            <w:r w:rsidRPr="00F85C28">
              <w:rPr>
                <w:sz w:val="26"/>
                <w:szCs w:val="26"/>
              </w:rPr>
              <w:t xml:space="preserve">     0,90 </w:t>
            </w:r>
          </w:p>
        </w:tc>
      </w:tr>
      <w:tr w:rsidR="00F85C28" w:rsidRPr="00F85C28" w14:paraId="753AAF74" w14:textId="77777777" w:rsidTr="00325F4F">
        <w:trPr>
          <w:trHeight w:val="375"/>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8C5AC" w14:textId="77777777" w:rsidR="008749C5" w:rsidRPr="00F85C28" w:rsidRDefault="008749C5" w:rsidP="00325F4F">
            <w:pPr>
              <w:spacing w:before="30" w:after="30"/>
              <w:jc w:val="center"/>
              <w:rPr>
                <w:sz w:val="26"/>
                <w:szCs w:val="26"/>
              </w:rPr>
            </w:pPr>
            <w:r w:rsidRPr="00F85C28">
              <w:rPr>
                <w:sz w:val="26"/>
                <w:szCs w:val="26"/>
              </w:rPr>
              <w:t>20</w:t>
            </w:r>
          </w:p>
        </w:tc>
        <w:tc>
          <w:tcPr>
            <w:tcW w:w="29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E4276F" w14:textId="77777777" w:rsidR="008749C5" w:rsidRPr="00F85C28" w:rsidRDefault="008749C5" w:rsidP="00325F4F">
            <w:pPr>
              <w:spacing w:before="30" w:after="30"/>
              <w:rPr>
                <w:sz w:val="26"/>
                <w:szCs w:val="26"/>
              </w:rPr>
            </w:pPr>
            <w:r w:rsidRPr="00F85C28">
              <w:rPr>
                <w:sz w:val="26"/>
                <w:szCs w:val="26"/>
              </w:rPr>
              <w:t>Nhà rác công nghiệp 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99FE5" w14:textId="5F8952C5" w:rsidR="008749C5" w:rsidRPr="00F85C28" w:rsidRDefault="008749C5" w:rsidP="00325F4F">
            <w:pPr>
              <w:spacing w:before="30" w:after="30"/>
              <w:jc w:val="right"/>
              <w:rPr>
                <w:sz w:val="26"/>
                <w:szCs w:val="26"/>
              </w:rPr>
            </w:pPr>
            <w:r w:rsidRPr="00F85C28">
              <w:rPr>
                <w:sz w:val="26"/>
                <w:szCs w:val="26"/>
              </w:rPr>
              <w:t xml:space="preserve">            30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7F47A" w14:textId="77777777" w:rsidR="008749C5" w:rsidRPr="00F85C28" w:rsidRDefault="008749C5" w:rsidP="00325F4F">
            <w:pPr>
              <w:spacing w:before="30" w:after="30"/>
              <w:jc w:val="right"/>
              <w:rPr>
                <w:sz w:val="26"/>
                <w:szCs w:val="26"/>
              </w:rPr>
            </w:pPr>
            <w:r w:rsidRPr="00F85C28">
              <w:rPr>
                <w:sz w:val="26"/>
                <w:szCs w:val="26"/>
              </w:rPr>
              <w:t xml:space="preserve">     0,00 </w:t>
            </w:r>
          </w:p>
        </w:tc>
      </w:tr>
      <w:tr w:rsidR="00F85C28" w:rsidRPr="00F85C28" w14:paraId="796CA482" w14:textId="77777777" w:rsidTr="00325F4F">
        <w:trPr>
          <w:trHeight w:val="390"/>
        </w:trPr>
        <w:tc>
          <w:tcPr>
            <w:tcW w:w="361"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6769EBC0" w14:textId="77777777" w:rsidR="008749C5" w:rsidRPr="00F85C28" w:rsidRDefault="008749C5" w:rsidP="00325F4F">
            <w:pPr>
              <w:spacing w:before="30" w:after="30"/>
              <w:jc w:val="center"/>
              <w:rPr>
                <w:b/>
                <w:bCs/>
                <w:sz w:val="26"/>
                <w:szCs w:val="26"/>
              </w:rPr>
            </w:pPr>
            <w:r w:rsidRPr="00F85C28">
              <w:rPr>
                <w:b/>
                <w:bCs/>
                <w:sz w:val="26"/>
                <w:szCs w:val="26"/>
              </w:rPr>
              <w:t>II</w:t>
            </w:r>
          </w:p>
        </w:tc>
        <w:tc>
          <w:tcPr>
            <w:tcW w:w="2919" w:type="pct"/>
            <w:gridSpan w:val="4"/>
            <w:tcBorders>
              <w:top w:val="single" w:sz="4" w:space="0" w:color="auto"/>
              <w:left w:val="single" w:sz="4" w:space="0" w:color="auto"/>
              <w:bottom w:val="single" w:sz="4" w:space="0" w:color="auto"/>
              <w:right w:val="single" w:sz="4" w:space="0" w:color="auto"/>
            </w:tcBorders>
            <w:shd w:val="clear" w:color="auto" w:fill="FDE9D9"/>
            <w:vAlign w:val="center"/>
            <w:hideMark/>
          </w:tcPr>
          <w:p w14:paraId="65861344" w14:textId="77777777" w:rsidR="008749C5" w:rsidRPr="00F85C28" w:rsidRDefault="008749C5" w:rsidP="00325F4F">
            <w:pPr>
              <w:spacing w:before="30" w:after="30"/>
              <w:rPr>
                <w:b/>
                <w:bCs/>
                <w:sz w:val="26"/>
                <w:szCs w:val="26"/>
              </w:rPr>
            </w:pPr>
            <w:r w:rsidRPr="00F85C28">
              <w:rPr>
                <w:b/>
                <w:bCs/>
                <w:sz w:val="26"/>
                <w:szCs w:val="26"/>
              </w:rPr>
              <w:t>CÂY XANH</w:t>
            </w:r>
          </w:p>
        </w:tc>
        <w:tc>
          <w:tcPr>
            <w:tcW w:w="970"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639E14D5" w14:textId="0AC80D62" w:rsidR="008749C5" w:rsidRPr="00F85C28" w:rsidRDefault="008749C5" w:rsidP="00325F4F">
            <w:pPr>
              <w:spacing w:before="30" w:after="30"/>
              <w:jc w:val="right"/>
              <w:rPr>
                <w:b/>
                <w:bCs/>
                <w:sz w:val="26"/>
                <w:szCs w:val="26"/>
              </w:rPr>
            </w:pPr>
            <w:r w:rsidRPr="00F85C28">
              <w:rPr>
                <w:b/>
                <w:bCs/>
                <w:sz w:val="26"/>
                <w:szCs w:val="26"/>
              </w:rPr>
              <w:t xml:space="preserve">149.370,36 </w:t>
            </w:r>
          </w:p>
        </w:tc>
        <w:tc>
          <w:tcPr>
            <w:tcW w:w="750"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42921641" w14:textId="77777777" w:rsidR="008749C5" w:rsidRPr="00F85C28" w:rsidRDefault="008749C5" w:rsidP="00325F4F">
            <w:pPr>
              <w:spacing w:before="30" w:after="30"/>
              <w:jc w:val="right"/>
              <w:rPr>
                <w:b/>
                <w:bCs/>
                <w:sz w:val="26"/>
                <w:szCs w:val="26"/>
              </w:rPr>
            </w:pPr>
            <w:r w:rsidRPr="00F85C28">
              <w:rPr>
                <w:b/>
                <w:bCs/>
                <w:sz w:val="26"/>
                <w:szCs w:val="26"/>
              </w:rPr>
              <w:t xml:space="preserve">  20,65 </w:t>
            </w:r>
          </w:p>
        </w:tc>
      </w:tr>
      <w:tr w:rsidR="00F85C28" w:rsidRPr="00F85C28" w14:paraId="691259CA" w14:textId="77777777" w:rsidTr="00325F4F">
        <w:trPr>
          <w:trHeight w:val="390"/>
        </w:trPr>
        <w:tc>
          <w:tcPr>
            <w:tcW w:w="361"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57F01AD1" w14:textId="77777777" w:rsidR="008749C5" w:rsidRPr="00F85C28" w:rsidRDefault="008749C5" w:rsidP="00325F4F">
            <w:pPr>
              <w:spacing w:before="30" w:after="30"/>
              <w:jc w:val="center"/>
              <w:rPr>
                <w:b/>
                <w:bCs/>
                <w:sz w:val="26"/>
                <w:szCs w:val="26"/>
              </w:rPr>
            </w:pPr>
            <w:r w:rsidRPr="00F85C28">
              <w:rPr>
                <w:b/>
                <w:bCs/>
                <w:sz w:val="26"/>
                <w:szCs w:val="26"/>
              </w:rPr>
              <w:t>III</w:t>
            </w:r>
          </w:p>
        </w:tc>
        <w:tc>
          <w:tcPr>
            <w:tcW w:w="2919" w:type="pct"/>
            <w:gridSpan w:val="4"/>
            <w:tcBorders>
              <w:top w:val="single" w:sz="4" w:space="0" w:color="auto"/>
              <w:left w:val="single" w:sz="4" w:space="0" w:color="auto"/>
              <w:bottom w:val="single" w:sz="4" w:space="0" w:color="auto"/>
              <w:right w:val="single" w:sz="4" w:space="0" w:color="auto"/>
            </w:tcBorders>
            <w:shd w:val="clear" w:color="auto" w:fill="FDE9D9"/>
            <w:vAlign w:val="center"/>
            <w:hideMark/>
          </w:tcPr>
          <w:p w14:paraId="3141AD0D" w14:textId="77777777" w:rsidR="008749C5" w:rsidRPr="00F85C28" w:rsidRDefault="008749C5" w:rsidP="00325F4F">
            <w:pPr>
              <w:spacing w:before="30" w:after="30"/>
              <w:rPr>
                <w:b/>
                <w:bCs/>
                <w:sz w:val="26"/>
                <w:szCs w:val="26"/>
              </w:rPr>
            </w:pPr>
            <w:r w:rsidRPr="00F85C28">
              <w:rPr>
                <w:b/>
                <w:bCs/>
                <w:sz w:val="26"/>
                <w:szCs w:val="26"/>
              </w:rPr>
              <w:t>SÂN BÃI, ĐƯỜNG NỘI BỘ</w:t>
            </w:r>
          </w:p>
        </w:tc>
        <w:tc>
          <w:tcPr>
            <w:tcW w:w="970"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3F989F7E" w14:textId="17793AF0" w:rsidR="008749C5" w:rsidRPr="00F85C28" w:rsidRDefault="008749C5" w:rsidP="00325F4F">
            <w:pPr>
              <w:spacing w:before="30" w:after="30"/>
              <w:jc w:val="right"/>
              <w:rPr>
                <w:b/>
                <w:bCs/>
                <w:sz w:val="26"/>
                <w:szCs w:val="26"/>
              </w:rPr>
            </w:pPr>
            <w:r w:rsidRPr="00F85C28">
              <w:rPr>
                <w:b/>
                <w:bCs/>
                <w:sz w:val="26"/>
                <w:szCs w:val="26"/>
              </w:rPr>
              <w:t xml:space="preserve">101.760,54 </w:t>
            </w:r>
          </w:p>
        </w:tc>
        <w:tc>
          <w:tcPr>
            <w:tcW w:w="750" w:type="pct"/>
            <w:tcBorders>
              <w:top w:val="single" w:sz="4" w:space="0" w:color="auto"/>
              <w:left w:val="single" w:sz="4" w:space="0" w:color="auto"/>
              <w:bottom w:val="single" w:sz="4" w:space="0" w:color="auto"/>
              <w:right w:val="single" w:sz="4" w:space="0" w:color="auto"/>
            </w:tcBorders>
            <w:shd w:val="clear" w:color="auto" w:fill="FDE9D9"/>
            <w:vAlign w:val="center"/>
            <w:hideMark/>
          </w:tcPr>
          <w:p w14:paraId="5D2B8175" w14:textId="77777777" w:rsidR="008749C5" w:rsidRPr="00F85C28" w:rsidRDefault="008749C5" w:rsidP="00325F4F">
            <w:pPr>
              <w:spacing w:before="30" w:after="30"/>
              <w:jc w:val="right"/>
              <w:rPr>
                <w:b/>
                <w:bCs/>
                <w:sz w:val="26"/>
                <w:szCs w:val="26"/>
              </w:rPr>
            </w:pPr>
            <w:r w:rsidRPr="00F85C28">
              <w:rPr>
                <w:b/>
                <w:bCs/>
                <w:sz w:val="26"/>
                <w:szCs w:val="26"/>
              </w:rPr>
              <w:t xml:space="preserve">  14,07 </w:t>
            </w:r>
          </w:p>
        </w:tc>
      </w:tr>
      <w:tr w:rsidR="00F85C28" w:rsidRPr="00F85C28" w14:paraId="3A7F746F" w14:textId="77777777" w:rsidTr="00325F4F">
        <w:trPr>
          <w:trHeight w:val="375"/>
        </w:trPr>
        <w:tc>
          <w:tcPr>
            <w:tcW w:w="3280" w:type="pct"/>
            <w:gridSpan w:val="5"/>
            <w:tcBorders>
              <w:top w:val="single" w:sz="4" w:space="0" w:color="auto"/>
              <w:left w:val="single" w:sz="4" w:space="0" w:color="auto"/>
              <w:bottom w:val="single" w:sz="4" w:space="0" w:color="auto"/>
              <w:right w:val="single" w:sz="4" w:space="0" w:color="auto"/>
            </w:tcBorders>
            <w:shd w:val="clear" w:color="auto" w:fill="E2EFD9"/>
            <w:vAlign w:val="center"/>
            <w:hideMark/>
          </w:tcPr>
          <w:p w14:paraId="000B96FE" w14:textId="77777777" w:rsidR="008749C5" w:rsidRPr="00F85C28" w:rsidRDefault="008749C5" w:rsidP="00325F4F">
            <w:pPr>
              <w:spacing w:before="30" w:after="30"/>
              <w:jc w:val="center"/>
              <w:rPr>
                <w:b/>
                <w:bCs/>
                <w:sz w:val="26"/>
                <w:szCs w:val="26"/>
              </w:rPr>
            </w:pPr>
            <w:r w:rsidRPr="00F85C28">
              <w:rPr>
                <w:b/>
                <w:bCs/>
                <w:sz w:val="26"/>
                <w:szCs w:val="26"/>
              </w:rPr>
              <w:t>TỔNG CỘNG (I + II + III)</w:t>
            </w:r>
          </w:p>
        </w:tc>
        <w:tc>
          <w:tcPr>
            <w:tcW w:w="97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57AC445F" w14:textId="032834DE" w:rsidR="008749C5" w:rsidRPr="00F85C28" w:rsidRDefault="008749C5" w:rsidP="00325F4F">
            <w:pPr>
              <w:spacing w:before="30" w:after="30"/>
              <w:jc w:val="right"/>
              <w:rPr>
                <w:b/>
                <w:bCs/>
                <w:sz w:val="26"/>
                <w:szCs w:val="26"/>
              </w:rPr>
            </w:pPr>
            <w:r w:rsidRPr="00F85C28">
              <w:rPr>
                <w:b/>
                <w:bCs/>
                <w:sz w:val="26"/>
                <w:szCs w:val="26"/>
              </w:rPr>
              <w:t xml:space="preserve">  723.220,5 </w:t>
            </w:r>
          </w:p>
        </w:tc>
        <w:tc>
          <w:tcPr>
            <w:tcW w:w="75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06C7CFE7" w14:textId="77777777" w:rsidR="008749C5" w:rsidRPr="00F85C28" w:rsidRDefault="008749C5" w:rsidP="00325F4F">
            <w:pPr>
              <w:spacing w:before="30" w:after="30"/>
              <w:jc w:val="right"/>
              <w:rPr>
                <w:b/>
                <w:bCs/>
                <w:sz w:val="26"/>
                <w:szCs w:val="26"/>
              </w:rPr>
            </w:pPr>
            <w:r w:rsidRPr="00F85C28">
              <w:rPr>
                <w:b/>
                <w:bCs/>
                <w:sz w:val="26"/>
                <w:szCs w:val="26"/>
              </w:rPr>
              <w:t xml:space="preserve">     100 </w:t>
            </w:r>
          </w:p>
        </w:tc>
      </w:tr>
    </w:tbl>
    <w:p w14:paraId="46A2A3E9" w14:textId="673C2ADC" w:rsidR="005059E6" w:rsidRPr="00F85C28" w:rsidRDefault="005059E6" w:rsidP="00914C6C">
      <w:pPr>
        <w:spacing w:before="90" w:after="90"/>
        <w:ind w:left="360"/>
        <w:jc w:val="right"/>
        <w:rPr>
          <w:i/>
          <w:sz w:val="26"/>
          <w:szCs w:val="26"/>
        </w:rPr>
      </w:pPr>
      <w:r w:rsidRPr="00F85C28">
        <w:rPr>
          <w:i/>
          <w:sz w:val="26"/>
          <w:szCs w:val="26"/>
        </w:rPr>
        <w:t>(</w:t>
      </w:r>
      <w:r w:rsidRPr="00F85C28">
        <w:rPr>
          <w:i/>
          <w:sz w:val="26"/>
          <w:szCs w:val="26"/>
          <w:lang w:val="vi-VN"/>
        </w:rPr>
        <w:t xml:space="preserve">Nguồn: </w:t>
      </w:r>
      <w:r w:rsidRPr="00F85C28">
        <w:rPr>
          <w:i/>
          <w:sz w:val="26"/>
          <w:szCs w:val="26"/>
        </w:rPr>
        <w:t>Công ty</w:t>
      </w:r>
      <w:r w:rsidRPr="00F85C28">
        <w:rPr>
          <w:i/>
          <w:sz w:val="26"/>
          <w:szCs w:val="26"/>
          <w:lang w:val="vi-VN"/>
        </w:rPr>
        <w:t xml:space="preserve"> TNHH B</w:t>
      </w:r>
      <w:r w:rsidRPr="00F85C28">
        <w:rPr>
          <w:i/>
          <w:sz w:val="26"/>
          <w:szCs w:val="26"/>
        </w:rPr>
        <w:t>rotex</w:t>
      </w:r>
      <w:r w:rsidRPr="00F85C28">
        <w:rPr>
          <w:i/>
          <w:sz w:val="26"/>
          <w:szCs w:val="26"/>
          <w:lang w:val="vi-VN"/>
        </w:rPr>
        <w:t xml:space="preserve"> </w:t>
      </w:r>
      <w:r w:rsidRPr="00F85C28">
        <w:rPr>
          <w:i/>
          <w:sz w:val="26"/>
          <w:szCs w:val="26"/>
        </w:rPr>
        <w:t>(</w:t>
      </w:r>
      <w:r w:rsidRPr="00F85C28">
        <w:rPr>
          <w:i/>
          <w:sz w:val="26"/>
          <w:szCs w:val="26"/>
          <w:lang w:val="vi-VN"/>
        </w:rPr>
        <w:t>Việt Nam</w:t>
      </w:r>
      <w:r w:rsidRPr="00F85C28">
        <w:rPr>
          <w:i/>
          <w:sz w:val="26"/>
          <w:szCs w:val="26"/>
        </w:rPr>
        <w:t>), năm 202</w:t>
      </w:r>
      <w:r w:rsidR="00292D8F" w:rsidRPr="00F85C28">
        <w:rPr>
          <w:i/>
          <w:sz w:val="26"/>
          <w:szCs w:val="26"/>
        </w:rPr>
        <w:t>3</w:t>
      </w:r>
      <w:r w:rsidRPr="00F85C28">
        <w:rPr>
          <w:i/>
          <w:sz w:val="26"/>
          <w:szCs w:val="26"/>
        </w:rPr>
        <w:t>)</w:t>
      </w:r>
    </w:p>
    <w:p w14:paraId="0A451869" w14:textId="77777777" w:rsidR="00325F4F" w:rsidRPr="00F85C28" w:rsidRDefault="00325F4F" w:rsidP="00914C6C">
      <w:pPr>
        <w:spacing w:before="90" w:after="90"/>
        <w:ind w:left="360"/>
        <w:jc w:val="right"/>
        <w:rPr>
          <w:i/>
          <w:sz w:val="26"/>
          <w:szCs w:val="26"/>
        </w:rPr>
      </w:pPr>
    </w:p>
    <w:p w14:paraId="4956144C" w14:textId="3703D7D8" w:rsidR="00292D8F" w:rsidRPr="00F85C28" w:rsidRDefault="00292D8F" w:rsidP="0095202C">
      <w:pPr>
        <w:pStyle w:val="Normal2"/>
        <w:numPr>
          <w:ilvl w:val="0"/>
          <w:numId w:val="31"/>
        </w:numPr>
        <w:spacing w:before="90" w:after="90" w:line="240" w:lineRule="auto"/>
        <w:ind w:left="709" w:hanging="709"/>
        <w:rPr>
          <w:b/>
          <w:szCs w:val="26"/>
        </w:rPr>
      </w:pPr>
      <w:r w:rsidRPr="00F85C28">
        <w:rPr>
          <w:b/>
          <w:szCs w:val="26"/>
        </w:rPr>
        <w:t>Các hạng mục công trình tại vị trí 2</w:t>
      </w:r>
      <w:r w:rsidR="003F41C2" w:rsidRPr="00F85C28">
        <w:rPr>
          <w:b/>
          <w:szCs w:val="26"/>
        </w:rPr>
        <w:t xml:space="preserve"> (Khu C)</w:t>
      </w:r>
    </w:p>
    <w:p w14:paraId="36D9FE62" w14:textId="756FC2CB" w:rsidR="005059E6" w:rsidRPr="00F85C28" w:rsidRDefault="003F41C2" w:rsidP="00EE40AD">
      <w:pPr>
        <w:pStyle w:val="Caption"/>
      </w:pPr>
      <w:bookmarkStart w:id="45" w:name="_Toc60661144"/>
      <w:bookmarkStart w:id="46" w:name="_Toc90901941"/>
      <w:bookmarkStart w:id="47" w:name="_Toc137621903"/>
      <w:r w:rsidRPr="00F85C28">
        <w:rPr>
          <w:b/>
        </w:rPr>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3</w:t>
      </w:r>
      <w:r w:rsidRPr="00F85C28">
        <w:rPr>
          <w:b/>
        </w:rPr>
        <w:fldChar w:fldCharType="end"/>
      </w:r>
      <w:r w:rsidRPr="00F85C28">
        <w:rPr>
          <w:b/>
        </w:rPr>
        <w:t>:</w:t>
      </w:r>
      <w:r w:rsidRPr="00F85C28">
        <w:t xml:space="preserve"> </w:t>
      </w:r>
      <w:r w:rsidR="005059E6" w:rsidRPr="00F85C28">
        <w:rPr>
          <w:lang w:val="vi-VN"/>
        </w:rPr>
        <w:t xml:space="preserve">Chi tiết </w:t>
      </w:r>
      <w:r w:rsidR="005059E6" w:rsidRPr="00F85C28">
        <w:t xml:space="preserve">các </w:t>
      </w:r>
      <w:r w:rsidR="005059E6" w:rsidRPr="00F85C28">
        <w:rPr>
          <w:lang w:val="vi-VN"/>
        </w:rPr>
        <w:t xml:space="preserve">hạng mục công trình </w:t>
      </w:r>
      <w:r w:rsidRPr="00F85C28">
        <w:t>tại vị trí 2 (</w:t>
      </w:r>
      <w:r w:rsidR="005059E6" w:rsidRPr="00F85C28">
        <w:t>Khu C</w:t>
      </w:r>
      <w:r w:rsidRPr="00F85C28">
        <w:t>:</w:t>
      </w:r>
      <w:r w:rsidR="005059E6" w:rsidRPr="00F85C28">
        <w:t xml:space="preserve"> lô 51,52)</w:t>
      </w:r>
      <w:bookmarkEnd w:id="45"/>
      <w:bookmarkEnd w:id="46"/>
      <w:bookmarkEnd w:id="47"/>
    </w:p>
    <w:tbl>
      <w:tblPr>
        <w:tblW w:w="5000" w:type="pct"/>
        <w:tblLayout w:type="fixed"/>
        <w:tblLook w:val="04A0" w:firstRow="1" w:lastRow="0" w:firstColumn="1" w:lastColumn="0" w:noHBand="0" w:noVBand="1"/>
      </w:tblPr>
      <w:tblGrid>
        <w:gridCol w:w="625"/>
        <w:gridCol w:w="5605"/>
        <w:gridCol w:w="1839"/>
        <w:gridCol w:w="1275"/>
      </w:tblGrid>
      <w:tr w:rsidR="00F85C28" w:rsidRPr="00F85C28" w14:paraId="645ACE8E" w14:textId="77777777" w:rsidTr="00325F4F">
        <w:trPr>
          <w:trHeight w:val="300"/>
          <w:tblHeader/>
        </w:trPr>
        <w:tc>
          <w:tcPr>
            <w:tcW w:w="33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4D4B06" w14:textId="77777777" w:rsidR="00325F4F" w:rsidRPr="00F85C28" w:rsidRDefault="00325F4F" w:rsidP="00325F4F">
            <w:pPr>
              <w:spacing w:before="30" w:after="30"/>
              <w:jc w:val="center"/>
              <w:rPr>
                <w:b/>
                <w:bCs/>
                <w:sz w:val="26"/>
                <w:szCs w:val="26"/>
              </w:rPr>
            </w:pPr>
            <w:r w:rsidRPr="00F85C28">
              <w:rPr>
                <w:b/>
                <w:bCs/>
                <w:sz w:val="26"/>
                <w:szCs w:val="26"/>
              </w:rPr>
              <w:t>TT</w:t>
            </w:r>
          </w:p>
        </w:tc>
        <w:tc>
          <w:tcPr>
            <w:tcW w:w="2999" w:type="pct"/>
            <w:tcBorders>
              <w:top w:val="single" w:sz="4" w:space="0" w:color="auto"/>
              <w:left w:val="nil"/>
              <w:bottom w:val="single" w:sz="4" w:space="0" w:color="auto"/>
              <w:right w:val="single" w:sz="4" w:space="0" w:color="auto"/>
            </w:tcBorders>
            <w:shd w:val="clear" w:color="auto" w:fill="DAEEF3"/>
            <w:noWrap/>
            <w:vAlign w:val="center"/>
            <w:hideMark/>
          </w:tcPr>
          <w:p w14:paraId="64440B28" w14:textId="77777777" w:rsidR="00325F4F" w:rsidRPr="00F85C28" w:rsidRDefault="00325F4F" w:rsidP="00325F4F">
            <w:pPr>
              <w:spacing w:before="30" w:after="30"/>
              <w:jc w:val="center"/>
              <w:rPr>
                <w:b/>
                <w:bCs/>
                <w:sz w:val="26"/>
                <w:szCs w:val="26"/>
              </w:rPr>
            </w:pPr>
            <w:r w:rsidRPr="00F85C28">
              <w:rPr>
                <w:b/>
                <w:bCs/>
                <w:sz w:val="26"/>
                <w:szCs w:val="26"/>
              </w:rPr>
              <w:t xml:space="preserve">Hạng mục </w:t>
            </w:r>
          </w:p>
        </w:tc>
        <w:tc>
          <w:tcPr>
            <w:tcW w:w="984" w:type="pct"/>
            <w:tcBorders>
              <w:top w:val="single" w:sz="4" w:space="0" w:color="auto"/>
              <w:left w:val="nil"/>
              <w:bottom w:val="single" w:sz="4" w:space="0" w:color="auto"/>
              <w:right w:val="single" w:sz="4" w:space="0" w:color="auto"/>
            </w:tcBorders>
            <w:shd w:val="clear" w:color="auto" w:fill="DAEEF3"/>
            <w:vAlign w:val="center"/>
            <w:hideMark/>
          </w:tcPr>
          <w:p w14:paraId="216CDF8A" w14:textId="77777777" w:rsidR="00325F4F" w:rsidRPr="00F85C28" w:rsidRDefault="00325F4F" w:rsidP="00325F4F">
            <w:pPr>
              <w:spacing w:before="30" w:after="30"/>
              <w:jc w:val="center"/>
              <w:rPr>
                <w:b/>
                <w:bCs/>
                <w:sz w:val="26"/>
                <w:szCs w:val="26"/>
              </w:rPr>
            </w:pPr>
            <w:r w:rsidRPr="00F85C28">
              <w:rPr>
                <w:b/>
                <w:bCs/>
                <w:sz w:val="26"/>
                <w:szCs w:val="26"/>
              </w:rPr>
              <w:t xml:space="preserve"> Diện tích </w:t>
            </w:r>
            <w:r w:rsidRPr="00F85C28">
              <w:rPr>
                <w:b/>
                <w:bCs/>
                <w:sz w:val="26"/>
                <w:szCs w:val="26"/>
              </w:rPr>
              <w:br/>
              <w:t xml:space="preserve">xây dựng (m²) </w:t>
            </w:r>
          </w:p>
        </w:tc>
        <w:tc>
          <w:tcPr>
            <w:tcW w:w="682" w:type="pct"/>
            <w:tcBorders>
              <w:top w:val="single" w:sz="4" w:space="0" w:color="auto"/>
              <w:left w:val="nil"/>
              <w:bottom w:val="single" w:sz="4" w:space="0" w:color="auto"/>
              <w:right w:val="single" w:sz="4" w:space="0" w:color="auto"/>
            </w:tcBorders>
            <w:shd w:val="clear" w:color="auto" w:fill="DAEEF3"/>
            <w:noWrap/>
            <w:vAlign w:val="center"/>
            <w:hideMark/>
          </w:tcPr>
          <w:p w14:paraId="68C87B16" w14:textId="77777777" w:rsidR="00325F4F" w:rsidRPr="00F85C28" w:rsidRDefault="00325F4F" w:rsidP="00325F4F">
            <w:pPr>
              <w:spacing w:before="30" w:after="30"/>
              <w:jc w:val="center"/>
              <w:rPr>
                <w:b/>
                <w:bCs/>
                <w:sz w:val="26"/>
                <w:szCs w:val="26"/>
              </w:rPr>
            </w:pPr>
            <w:r w:rsidRPr="00F85C28">
              <w:rPr>
                <w:b/>
                <w:bCs/>
                <w:sz w:val="26"/>
                <w:szCs w:val="26"/>
              </w:rPr>
              <w:t>Tỷ lệ (%)</w:t>
            </w:r>
          </w:p>
        </w:tc>
      </w:tr>
      <w:tr w:rsidR="00F85C28" w:rsidRPr="00F85C28" w14:paraId="1C7538CB" w14:textId="77777777" w:rsidTr="00325F4F">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FFF2CC"/>
            <w:noWrap/>
            <w:vAlign w:val="center"/>
          </w:tcPr>
          <w:p w14:paraId="0AB30F8E" w14:textId="77777777" w:rsidR="00325F4F" w:rsidRPr="00F85C28" w:rsidRDefault="00325F4F" w:rsidP="0095202C">
            <w:pPr>
              <w:numPr>
                <w:ilvl w:val="0"/>
                <w:numId w:val="93"/>
              </w:numPr>
              <w:suppressAutoHyphens/>
              <w:spacing w:before="30" w:after="30"/>
              <w:ind w:left="0" w:firstLine="0"/>
              <w:jc w:val="center"/>
              <w:rPr>
                <w:b/>
                <w:bCs/>
                <w:sz w:val="26"/>
                <w:szCs w:val="26"/>
              </w:rPr>
            </w:pPr>
          </w:p>
        </w:tc>
        <w:tc>
          <w:tcPr>
            <w:tcW w:w="2999" w:type="pct"/>
            <w:tcBorders>
              <w:top w:val="single" w:sz="4" w:space="0" w:color="auto"/>
              <w:left w:val="single" w:sz="4" w:space="0" w:color="auto"/>
              <w:bottom w:val="single" w:sz="4" w:space="0" w:color="auto"/>
              <w:right w:val="single" w:sz="4" w:space="0" w:color="auto"/>
            </w:tcBorders>
            <w:shd w:val="clear" w:color="auto" w:fill="FFF2CC"/>
            <w:vAlign w:val="center"/>
          </w:tcPr>
          <w:p w14:paraId="126878A1" w14:textId="77777777" w:rsidR="00325F4F" w:rsidRPr="00F85C28" w:rsidRDefault="00325F4F" w:rsidP="00325F4F">
            <w:pPr>
              <w:spacing w:before="30" w:after="30"/>
              <w:jc w:val="both"/>
              <w:rPr>
                <w:b/>
                <w:bCs/>
                <w:sz w:val="26"/>
                <w:szCs w:val="26"/>
              </w:rPr>
            </w:pPr>
            <w:r w:rsidRPr="00F85C28">
              <w:rPr>
                <w:b/>
                <w:bCs/>
                <w:sz w:val="26"/>
                <w:szCs w:val="26"/>
              </w:rPr>
              <w:t>HẠNG MỤC CÔNG TRÌNH HIỆN HỮU (GIAI ĐOẠN 3)</w:t>
            </w:r>
          </w:p>
        </w:tc>
        <w:tc>
          <w:tcPr>
            <w:tcW w:w="984" w:type="pct"/>
            <w:tcBorders>
              <w:top w:val="single" w:sz="4" w:space="0" w:color="auto"/>
              <w:left w:val="single" w:sz="4" w:space="0" w:color="auto"/>
              <w:bottom w:val="single" w:sz="4" w:space="0" w:color="auto"/>
              <w:right w:val="single" w:sz="4" w:space="0" w:color="auto"/>
            </w:tcBorders>
            <w:shd w:val="clear" w:color="auto" w:fill="FFF2CC"/>
            <w:vAlign w:val="center"/>
          </w:tcPr>
          <w:p w14:paraId="4CE87B40" w14:textId="77777777" w:rsidR="00325F4F" w:rsidRPr="00F85C28" w:rsidRDefault="00325F4F" w:rsidP="00325F4F">
            <w:pPr>
              <w:spacing w:before="30" w:after="30"/>
              <w:jc w:val="right"/>
              <w:rPr>
                <w:b/>
                <w:bCs/>
                <w:sz w:val="26"/>
                <w:szCs w:val="26"/>
              </w:rPr>
            </w:pPr>
            <w:r w:rsidRPr="00F85C28">
              <w:rPr>
                <w:b/>
                <w:bCs/>
                <w:sz w:val="26"/>
                <w:szCs w:val="26"/>
              </w:rPr>
              <w:fldChar w:fldCharType="begin"/>
            </w:r>
            <w:r w:rsidRPr="00F85C28">
              <w:rPr>
                <w:b/>
                <w:bCs/>
                <w:sz w:val="26"/>
                <w:szCs w:val="26"/>
              </w:rPr>
              <w:instrText xml:space="preserve"> =85592,14-182 </w:instrText>
            </w:r>
            <w:r w:rsidRPr="00F85C28">
              <w:rPr>
                <w:b/>
                <w:bCs/>
                <w:sz w:val="26"/>
                <w:szCs w:val="26"/>
              </w:rPr>
              <w:fldChar w:fldCharType="separate"/>
            </w:r>
            <w:r w:rsidRPr="00F85C28">
              <w:rPr>
                <w:b/>
                <w:bCs/>
                <w:noProof/>
                <w:sz w:val="26"/>
                <w:szCs w:val="26"/>
              </w:rPr>
              <w:t>85.410,14</w:t>
            </w:r>
            <w:r w:rsidRPr="00F85C28">
              <w:rPr>
                <w:b/>
                <w:bCs/>
                <w:sz w:val="26"/>
                <w:szCs w:val="26"/>
              </w:rPr>
              <w:fldChar w:fldCharType="end"/>
            </w:r>
          </w:p>
        </w:tc>
        <w:tc>
          <w:tcPr>
            <w:tcW w:w="682" w:type="pct"/>
            <w:tcBorders>
              <w:top w:val="single" w:sz="4" w:space="0" w:color="auto"/>
              <w:left w:val="single" w:sz="4" w:space="0" w:color="auto"/>
              <w:bottom w:val="single" w:sz="4" w:space="0" w:color="auto"/>
              <w:right w:val="single" w:sz="4" w:space="0" w:color="auto"/>
            </w:tcBorders>
            <w:shd w:val="clear" w:color="auto" w:fill="FFF2CC"/>
            <w:vAlign w:val="center"/>
          </w:tcPr>
          <w:p w14:paraId="0DCD1A06" w14:textId="77777777" w:rsidR="00325F4F" w:rsidRPr="00F85C28" w:rsidRDefault="00325F4F" w:rsidP="00325F4F">
            <w:pPr>
              <w:spacing w:before="30" w:after="30"/>
              <w:jc w:val="right"/>
              <w:rPr>
                <w:b/>
                <w:bCs/>
                <w:sz w:val="26"/>
                <w:szCs w:val="26"/>
              </w:rPr>
            </w:pPr>
            <w:r w:rsidRPr="00F85C28">
              <w:rPr>
                <w:b/>
                <w:sz w:val="26"/>
                <w:szCs w:val="26"/>
              </w:rPr>
              <w:fldChar w:fldCharType="begin"/>
            </w:r>
            <w:r w:rsidRPr="00F85C28">
              <w:rPr>
                <w:b/>
                <w:sz w:val="26"/>
                <w:szCs w:val="26"/>
              </w:rPr>
              <w:instrText xml:space="preserve"> =17,38-0,04 </w:instrText>
            </w:r>
            <w:r w:rsidRPr="00F85C28">
              <w:rPr>
                <w:b/>
                <w:sz w:val="26"/>
                <w:szCs w:val="26"/>
              </w:rPr>
              <w:fldChar w:fldCharType="separate"/>
            </w:r>
            <w:r w:rsidRPr="00F85C28">
              <w:rPr>
                <w:b/>
                <w:noProof/>
                <w:sz w:val="26"/>
                <w:szCs w:val="26"/>
              </w:rPr>
              <w:t>17,34</w:t>
            </w:r>
            <w:r w:rsidRPr="00F85C28">
              <w:rPr>
                <w:b/>
                <w:sz w:val="26"/>
                <w:szCs w:val="26"/>
              </w:rPr>
              <w:fldChar w:fldCharType="end"/>
            </w:r>
          </w:p>
        </w:tc>
      </w:tr>
      <w:tr w:rsidR="00F85C28" w:rsidRPr="00F85C28" w14:paraId="6AB9A543"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81073A0" w14:textId="77777777" w:rsidR="00325F4F" w:rsidRPr="00F85C28" w:rsidRDefault="00325F4F" w:rsidP="00325F4F">
            <w:pPr>
              <w:spacing w:before="30" w:after="30"/>
              <w:jc w:val="center"/>
              <w:rPr>
                <w:sz w:val="26"/>
                <w:szCs w:val="26"/>
              </w:rPr>
            </w:pPr>
            <w:r w:rsidRPr="00F85C28">
              <w:rPr>
                <w:sz w:val="26"/>
                <w:szCs w:val="26"/>
              </w:rPr>
              <w:t>1</w:t>
            </w:r>
          </w:p>
        </w:tc>
        <w:tc>
          <w:tcPr>
            <w:tcW w:w="2999" w:type="pct"/>
            <w:tcBorders>
              <w:top w:val="nil"/>
              <w:left w:val="nil"/>
              <w:bottom w:val="single" w:sz="4" w:space="0" w:color="auto"/>
              <w:right w:val="single" w:sz="4" w:space="0" w:color="auto"/>
            </w:tcBorders>
            <w:shd w:val="clear" w:color="auto" w:fill="auto"/>
            <w:noWrap/>
            <w:vAlign w:val="bottom"/>
            <w:hideMark/>
          </w:tcPr>
          <w:p w14:paraId="0A309D97" w14:textId="77777777" w:rsidR="00325F4F" w:rsidRPr="00F85C28" w:rsidRDefault="00325F4F" w:rsidP="00325F4F">
            <w:pPr>
              <w:spacing w:before="30" w:after="30"/>
              <w:rPr>
                <w:sz w:val="26"/>
                <w:szCs w:val="26"/>
              </w:rPr>
            </w:pPr>
            <w:r w:rsidRPr="00F85C28">
              <w:rPr>
                <w:sz w:val="26"/>
                <w:szCs w:val="26"/>
              </w:rPr>
              <w:t>Xưởng C-A (xưởng sản xuất sợi)</w:t>
            </w:r>
          </w:p>
        </w:tc>
        <w:tc>
          <w:tcPr>
            <w:tcW w:w="984" w:type="pct"/>
            <w:tcBorders>
              <w:top w:val="nil"/>
              <w:left w:val="nil"/>
              <w:bottom w:val="single" w:sz="4" w:space="0" w:color="auto"/>
              <w:right w:val="single" w:sz="4" w:space="0" w:color="auto"/>
            </w:tcBorders>
            <w:shd w:val="clear" w:color="auto" w:fill="auto"/>
            <w:noWrap/>
            <w:vAlign w:val="center"/>
            <w:hideMark/>
          </w:tcPr>
          <w:p w14:paraId="061A62E1" w14:textId="77777777" w:rsidR="00325F4F" w:rsidRPr="00F85C28" w:rsidRDefault="00325F4F" w:rsidP="00325F4F">
            <w:pPr>
              <w:spacing w:before="30" w:after="30"/>
              <w:jc w:val="right"/>
              <w:rPr>
                <w:sz w:val="26"/>
                <w:szCs w:val="26"/>
              </w:rPr>
            </w:pPr>
            <w:r w:rsidRPr="00F85C28">
              <w:rPr>
                <w:sz w:val="26"/>
                <w:szCs w:val="26"/>
              </w:rPr>
              <w:t>41.099,8</w:t>
            </w:r>
          </w:p>
        </w:tc>
        <w:tc>
          <w:tcPr>
            <w:tcW w:w="682" w:type="pct"/>
            <w:tcBorders>
              <w:top w:val="nil"/>
              <w:left w:val="nil"/>
              <w:bottom w:val="single" w:sz="4" w:space="0" w:color="auto"/>
              <w:right w:val="single" w:sz="4" w:space="0" w:color="auto"/>
            </w:tcBorders>
            <w:shd w:val="clear" w:color="000000" w:fill="FFFFFF"/>
            <w:noWrap/>
            <w:vAlign w:val="bottom"/>
          </w:tcPr>
          <w:p w14:paraId="3D500DFB" w14:textId="77777777" w:rsidR="00325F4F" w:rsidRPr="00F85C28" w:rsidRDefault="00325F4F" w:rsidP="00325F4F">
            <w:pPr>
              <w:spacing w:before="30" w:after="30"/>
              <w:jc w:val="right"/>
              <w:rPr>
                <w:sz w:val="26"/>
                <w:szCs w:val="26"/>
              </w:rPr>
            </w:pPr>
            <w:r w:rsidRPr="00F85C28">
              <w:rPr>
                <w:sz w:val="26"/>
                <w:szCs w:val="26"/>
              </w:rPr>
              <w:t>8,34</w:t>
            </w:r>
          </w:p>
        </w:tc>
      </w:tr>
      <w:tr w:rsidR="00F85C28" w:rsidRPr="00F85C28" w14:paraId="1D5E3A2E"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F05F565" w14:textId="77777777" w:rsidR="00325F4F" w:rsidRPr="00F85C28" w:rsidRDefault="00325F4F" w:rsidP="00325F4F">
            <w:pPr>
              <w:spacing w:before="30" w:after="30"/>
              <w:jc w:val="center"/>
              <w:rPr>
                <w:sz w:val="26"/>
                <w:szCs w:val="26"/>
              </w:rPr>
            </w:pPr>
            <w:r w:rsidRPr="00F85C28">
              <w:rPr>
                <w:sz w:val="26"/>
                <w:szCs w:val="26"/>
              </w:rPr>
              <w:t>2</w:t>
            </w:r>
          </w:p>
        </w:tc>
        <w:tc>
          <w:tcPr>
            <w:tcW w:w="2999" w:type="pct"/>
            <w:tcBorders>
              <w:top w:val="nil"/>
              <w:left w:val="nil"/>
              <w:bottom w:val="single" w:sz="4" w:space="0" w:color="auto"/>
              <w:right w:val="single" w:sz="4" w:space="0" w:color="auto"/>
            </w:tcBorders>
            <w:shd w:val="clear" w:color="auto" w:fill="auto"/>
            <w:noWrap/>
            <w:vAlign w:val="bottom"/>
            <w:hideMark/>
          </w:tcPr>
          <w:p w14:paraId="52A41FC6" w14:textId="77777777" w:rsidR="00325F4F" w:rsidRPr="00F85C28" w:rsidRDefault="00325F4F" w:rsidP="00325F4F">
            <w:pPr>
              <w:spacing w:before="30" w:after="30"/>
              <w:rPr>
                <w:sz w:val="26"/>
                <w:szCs w:val="26"/>
              </w:rPr>
            </w:pPr>
            <w:r w:rsidRPr="00F85C28">
              <w:rPr>
                <w:sz w:val="26"/>
                <w:szCs w:val="26"/>
              </w:rPr>
              <w:t>Kho C1 (kho chứa nguyên liệu)</w:t>
            </w:r>
          </w:p>
        </w:tc>
        <w:tc>
          <w:tcPr>
            <w:tcW w:w="984" w:type="pct"/>
            <w:tcBorders>
              <w:top w:val="nil"/>
              <w:left w:val="nil"/>
              <w:bottom w:val="single" w:sz="4" w:space="0" w:color="auto"/>
              <w:right w:val="single" w:sz="4" w:space="0" w:color="auto"/>
            </w:tcBorders>
            <w:shd w:val="clear" w:color="auto" w:fill="auto"/>
            <w:noWrap/>
            <w:vAlign w:val="center"/>
            <w:hideMark/>
          </w:tcPr>
          <w:p w14:paraId="7D63C0F9" w14:textId="77777777" w:rsidR="00325F4F" w:rsidRPr="00F85C28" w:rsidRDefault="00325F4F" w:rsidP="00325F4F">
            <w:pPr>
              <w:spacing w:before="30" w:after="30"/>
              <w:jc w:val="right"/>
              <w:rPr>
                <w:sz w:val="26"/>
                <w:szCs w:val="26"/>
              </w:rPr>
            </w:pPr>
            <w:r w:rsidRPr="00F85C28">
              <w:rPr>
                <w:sz w:val="26"/>
                <w:szCs w:val="26"/>
              </w:rPr>
              <w:t>8.416,8</w:t>
            </w:r>
          </w:p>
        </w:tc>
        <w:tc>
          <w:tcPr>
            <w:tcW w:w="682" w:type="pct"/>
            <w:tcBorders>
              <w:top w:val="nil"/>
              <w:left w:val="nil"/>
              <w:bottom w:val="single" w:sz="4" w:space="0" w:color="auto"/>
              <w:right w:val="single" w:sz="4" w:space="0" w:color="auto"/>
            </w:tcBorders>
            <w:shd w:val="clear" w:color="000000" w:fill="FFFFFF"/>
            <w:noWrap/>
            <w:vAlign w:val="bottom"/>
          </w:tcPr>
          <w:p w14:paraId="76EF0CAF" w14:textId="77777777" w:rsidR="00325F4F" w:rsidRPr="00F85C28" w:rsidRDefault="00325F4F" w:rsidP="00325F4F">
            <w:pPr>
              <w:spacing w:before="30" w:after="30"/>
              <w:jc w:val="right"/>
              <w:rPr>
                <w:sz w:val="26"/>
                <w:szCs w:val="26"/>
              </w:rPr>
            </w:pPr>
            <w:r w:rsidRPr="00F85C28">
              <w:rPr>
                <w:sz w:val="26"/>
                <w:szCs w:val="26"/>
              </w:rPr>
              <w:t>1,70</w:t>
            </w:r>
          </w:p>
        </w:tc>
      </w:tr>
      <w:tr w:rsidR="00F85C28" w:rsidRPr="00F85C28" w14:paraId="382C5D93"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EAAFCE" w14:textId="77777777" w:rsidR="00325F4F" w:rsidRPr="00F85C28" w:rsidRDefault="00325F4F" w:rsidP="00325F4F">
            <w:pPr>
              <w:spacing w:before="30" w:after="30"/>
              <w:jc w:val="center"/>
              <w:rPr>
                <w:sz w:val="26"/>
                <w:szCs w:val="26"/>
              </w:rPr>
            </w:pPr>
            <w:r w:rsidRPr="00F85C28">
              <w:rPr>
                <w:sz w:val="26"/>
                <w:szCs w:val="26"/>
              </w:rPr>
              <w:t>3</w:t>
            </w:r>
          </w:p>
        </w:tc>
        <w:tc>
          <w:tcPr>
            <w:tcW w:w="2999" w:type="pct"/>
            <w:tcBorders>
              <w:top w:val="nil"/>
              <w:left w:val="nil"/>
              <w:bottom w:val="single" w:sz="4" w:space="0" w:color="auto"/>
              <w:right w:val="single" w:sz="4" w:space="0" w:color="auto"/>
            </w:tcBorders>
            <w:shd w:val="clear" w:color="auto" w:fill="auto"/>
            <w:noWrap/>
            <w:vAlign w:val="bottom"/>
            <w:hideMark/>
          </w:tcPr>
          <w:p w14:paraId="40675B69" w14:textId="77777777" w:rsidR="00325F4F" w:rsidRPr="00F85C28" w:rsidRDefault="00325F4F" w:rsidP="00325F4F">
            <w:pPr>
              <w:spacing w:before="30" w:after="30"/>
              <w:rPr>
                <w:sz w:val="26"/>
                <w:szCs w:val="26"/>
              </w:rPr>
            </w:pPr>
            <w:r w:rsidRPr="00F85C28">
              <w:rPr>
                <w:sz w:val="26"/>
                <w:szCs w:val="26"/>
              </w:rPr>
              <w:t xml:space="preserve">Kho C2 (kho chứa nguyên liệu) </w:t>
            </w:r>
          </w:p>
        </w:tc>
        <w:tc>
          <w:tcPr>
            <w:tcW w:w="984" w:type="pct"/>
            <w:tcBorders>
              <w:top w:val="nil"/>
              <w:left w:val="nil"/>
              <w:bottom w:val="single" w:sz="4" w:space="0" w:color="auto"/>
              <w:right w:val="single" w:sz="4" w:space="0" w:color="auto"/>
            </w:tcBorders>
            <w:shd w:val="clear" w:color="auto" w:fill="auto"/>
            <w:noWrap/>
            <w:vAlign w:val="center"/>
            <w:hideMark/>
          </w:tcPr>
          <w:p w14:paraId="582AA25C" w14:textId="77777777" w:rsidR="00325F4F" w:rsidRPr="00F85C28" w:rsidRDefault="00325F4F" w:rsidP="00325F4F">
            <w:pPr>
              <w:spacing w:before="30" w:after="30"/>
              <w:jc w:val="right"/>
              <w:rPr>
                <w:sz w:val="26"/>
                <w:szCs w:val="26"/>
              </w:rPr>
            </w:pPr>
            <w:r w:rsidRPr="00F85C28">
              <w:rPr>
                <w:sz w:val="26"/>
                <w:szCs w:val="26"/>
              </w:rPr>
              <w:t>8.436,4</w:t>
            </w:r>
          </w:p>
        </w:tc>
        <w:tc>
          <w:tcPr>
            <w:tcW w:w="682" w:type="pct"/>
            <w:tcBorders>
              <w:top w:val="nil"/>
              <w:left w:val="nil"/>
              <w:bottom w:val="single" w:sz="4" w:space="0" w:color="auto"/>
              <w:right w:val="single" w:sz="4" w:space="0" w:color="auto"/>
            </w:tcBorders>
            <w:shd w:val="clear" w:color="000000" w:fill="FFFFFF"/>
            <w:noWrap/>
            <w:vAlign w:val="bottom"/>
          </w:tcPr>
          <w:p w14:paraId="76A38DBE" w14:textId="77777777" w:rsidR="00325F4F" w:rsidRPr="00F85C28" w:rsidRDefault="00325F4F" w:rsidP="00325F4F">
            <w:pPr>
              <w:spacing w:before="30" w:after="30"/>
              <w:jc w:val="right"/>
              <w:rPr>
                <w:sz w:val="26"/>
                <w:szCs w:val="26"/>
              </w:rPr>
            </w:pPr>
            <w:r w:rsidRPr="00F85C28">
              <w:rPr>
                <w:sz w:val="26"/>
                <w:szCs w:val="26"/>
              </w:rPr>
              <w:t>1,71</w:t>
            </w:r>
          </w:p>
        </w:tc>
      </w:tr>
      <w:tr w:rsidR="00F85C28" w:rsidRPr="00F85C28" w14:paraId="543D524C"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0EB256" w14:textId="77777777" w:rsidR="00325F4F" w:rsidRPr="00F85C28" w:rsidRDefault="00325F4F" w:rsidP="00325F4F">
            <w:pPr>
              <w:spacing w:before="30" w:after="30"/>
              <w:jc w:val="center"/>
              <w:rPr>
                <w:sz w:val="26"/>
                <w:szCs w:val="26"/>
              </w:rPr>
            </w:pPr>
            <w:r w:rsidRPr="00F85C28">
              <w:rPr>
                <w:sz w:val="26"/>
                <w:szCs w:val="26"/>
              </w:rPr>
              <w:t>4</w:t>
            </w:r>
          </w:p>
        </w:tc>
        <w:tc>
          <w:tcPr>
            <w:tcW w:w="2999" w:type="pct"/>
            <w:tcBorders>
              <w:top w:val="nil"/>
              <w:left w:val="nil"/>
              <w:bottom w:val="single" w:sz="4" w:space="0" w:color="auto"/>
              <w:right w:val="single" w:sz="4" w:space="0" w:color="auto"/>
            </w:tcBorders>
            <w:shd w:val="clear" w:color="auto" w:fill="auto"/>
            <w:noWrap/>
            <w:vAlign w:val="bottom"/>
            <w:hideMark/>
          </w:tcPr>
          <w:p w14:paraId="63DC503A" w14:textId="77777777" w:rsidR="00325F4F" w:rsidRPr="00F85C28" w:rsidRDefault="00325F4F" w:rsidP="00325F4F">
            <w:pPr>
              <w:spacing w:before="30" w:after="30"/>
              <w:rPr>
                <w:sz w:val="26"/>
                <w:szCs w:val="26"/>
              </w:rPr>
            </w:pPr>
            <w:r w:rsidRPr="00F85C28">
              <w:rPr>
                <w:sz w:val="26"/>
                <w:szCs w:val="26"/>
              </w:rPr>
              <w:t>Kho C3 (kho chứa thành phẩm)</w:t>
            </w:r>
          </w:p>
        </w:tc>
        <w:tc>
          <w:tcPr>
            <w:tcW w:w="984" w:type="pct"/>
            <w:tcBorders>
              <w:top w:val="nil"/>
              <w:left w:val="nil"/>
              <w:bottom w:val="single" w:sz="4" w:space="0" w:color="auto"/>
              <w:right w:val="single" w:sz="4" w:space="0" w:color="auto"/>
            </w:tcBorders>
            <w:shd w:val="clear" w:color="auto" w:fill="auto"/>
            <w:noWrap/>
            <w:vAlign w:val="center"/>
            <w:hideMark/>
          </w:tcPr>
          <w:p w14:paraId="15FEA9BF" w14:textId="77777777" w:rsidR="00325F4F" w:rsidRPr="00F85C28" w:rsidRDefault="00325F4F" w:rsidP="00325F4F">
            <w:pPr>
              <w:spacing w:before="30" w:after="30"/>
              <w:jc w:val="right"/>
              <w:rPr>
                <w:sz w:val="26"/>
                <w:szCs w:val="26"/>
              </w:rPr>
            </w:pPr>
            <w:r w:rsidRPr="00F85C28">
              <w:rPr>
                <w:sz w:val="26"/>
                <w:szCs w:val="26"/>
              </w:rPr>
              <w:t>8.403,2</w:t>
            </w:r>
          </w:p>
        </w:tc>
        <w:tc>
          <w:tcPr>
            <w:tcW w:w="682" w:type="pct"/>
            <w:tcBorders>
              <w:top w:val="nil"/>
              <w:left w:val="nil"/>
              <w:bottom w:val="single" w:sz="4" w:space="0" w:color="auto"/>
              <w:right w:val="single" w:sz="4" w:space="0" w:color="auto"/>
            </w:tcBorders>
            <w:shd w:val="clear" w:color="000000" w:fill="FFFFFF"/>
            <w:noWrap/>
            <w:vAlign w:val="bottom"/>
          </w:tcPr>
          <w:p w14:paraId="65C2D4B5" w14:textId="77777777" w:rsidR="00325F4F" w:rsidRPr="00F85C28" w:rsidRDefault="00325F4F" w:rsidP="00325F4F">
            <w:pPr>
              <w:spacing w:before="30" w:after="30"/>
              <w:jc w:val="right"/>
              <w:rPr>
                <w:sz w:val="26"/>
                <w:szCs w:val="26"/>
              </w:rPr>
            </w:pPr>
            <w:r w:rsidRPr="00F85C28">
              <w:rPr>
                <w:sz w:val="26"/>
                <w:szCs w:val="26"/>
              </w:rPr>
              <w:t>1,71</w:t>
            </w:r>
          </w:p>
        </w:tc>
      </w:tr>
      <w:tr w:rsidR="00F85C28" w:rsidRPr="00F85C28" w14:paraId="1BF9FC64"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8B1921" w14:textId="77777777" w:rsidR="00325F4F" w:rsidRPr="00F85C28" w:rsidRDefault="00325F4F" w:rsidP="00325F4F">
            <w:pPr>
              <w:spacing w:before="30" w:after="30"/>
              <w:jc w:val="center"/>
              <w:rPr>
                <w:sz w:val="26"/>
                <w:szCs w:val="26"/>
              </w:rPr>
            </w:pPr>
            <w:r w:rsidRPr="00F85C28">
              <w:rPr>
                <w:sz w:val="26"/>
                <w:szCs w:val="26"/>
              </w:rPr>
              <w:t>5</w:t>
            </w:r>
          </w:p>
        </w:tc>
        <w:tc>
          <w:tcPr>
            <w:tcW w:w="2999" w:type="pct"/>
            <w:tcBorders>
              <w:top w:val="nil"/>
              <w:left w:val="nil"/>
              <w:bottom w:val="single" w:sz="4" w:space="0" w:color="auto"/>
              <w:right w:val="single" w:sz="4" w:space="0" w:color="auto"/>
            </w:tcBorders>
            <w:shd w:val="clear" w:color="auto" w:fill="auto"/>
            <w:noWrap/>
            <w:vAlign w:val="bottom"/>
            <w:hideMark/>
          </w:tcPr>
          <w:p w14:paraId="264FF9EE" w14:textId="77777777" w:rsidR="00325F4F" w:rsidRPr="00F85C28" w:rsidRDefault="00325F4F" w:rsidP="00325F4F">
            <w:pPr>
              <w:spacing w:before="30" w:after="30"/>
              <w:rPr>
                <w:sz w:val="26"/>
                <w:szCs w:val="26"/>
              </w:rPr>
            </w:pPr>
            <w:r w:rsidRPr="00F85C28">
              <w:rPr>
                <w:sz w:val="26"/>
                <w:szCs w:val="26"/>
              </w:rPr>
              <w:t>Kho C4 (kho chứa nguyên liệu)</w:t>
            </w:r>
          </w:p>
        </w:tc>
        <w:tc>
          <w:tcPr>
            <w:tcW w:w="984" w:type="pct"/>
            <w:tcBorders>
              <w:top w:val="nil"/>
              <w:left w:val="nil"/>
              <w:bottom w:val="single" w:sz="4" w:space="0" w:color="auto"/>
              <w:right w:val="single" w:sz="4" w:space="0" w:color="auto"/>
            </w:tcBorders>
            <w:shd w:val="clear" w:color="auto" w:fill="auto"/>
            <w:noWrap/>
            <w:vAlign w:val="center"/>
            <w:hideMark/>
          </w:tcPr>
          <w:p w14:paraId="6533EB5D" w14:textId="77777777" w:rsidR="00325F4F" w:rsidRPr="00F85C28" w:rsidRDefault="00325F4F" w:rsidP="00325F4F">
            <w:pPr>
              <w:spacing w:before="30" w:after="30"/>
              <w:jc w:val="right"/>
              <w:rPr>
                <w:sz w:val="26"/>
                <w:szCs w:val="26"/>
              </w:rPr>
            </w:pPr>
            <w:r w:rsidRPr="00F85C28">
              <w:rPr>
                <w:sz w:val="26"/>
                <w:szCs w:val="26"/>
              </w:rPr>
              <w:t>7.297,7</w:t>
            </w:r>
          </w:p>
        </w:tc>
        <w:tc>
          <w:tcPr>
            <w:tcW w:w="682" w:type="pct"/>
            <w:tcBorders>
              <w:top w:val="nil"/>
              <w:left w:val="nil"/>
              <w:bottom w:val="single" w:sz="4" w:space="0" w:color="auto"/>
              <w:right w:val="single" w:sz="4" w:space="0" w:color="auto"/>
            </w:tcBorders>
            <w:shd w:val="clear" w:color="000000" w:fill="FFFFFF"/>
            <w:noWrap/>
            <w:vAlign w:val="bottom"/>
          </w:tcPr>
          <w:p w14:paraId="13D928B4" w14:textId="77777777" w:rsidR="00325F4F" w:rsidRPr="00F85C28" w:rsidRDefault="00325F4F" w:rsidP="00325F4F">
            <w:pPr>
              <w:spacing w:before="30" w:after="30"/>
              <w:jc w:val="right"/>
              <w:rPr>
                <w:sz w:val="26"/>
                <w:szCs w:val="26"/>
              </w:rPr>
            </w:pPr>
            <w:r w:rsidRPr="00F85C28">
              <w:rPr>
                <w:sz w:val="26"/>
                <w:szCs w:val="26"/>
              </w:rPr>
              <w:t>1,48</w:t>
            </w:r>
          </w:p>
        </w:tc>
      </w:tr>
      <w:tr w:rsidR="00F85C28" w:rsidRPr="00F85C28" w14:paraId="3BE136D9"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5456ED" w14:textId="77777777" w:rsidR="00325F4F" w:rsidRPr="00F85C28" w:rsidRDefault="00325F4F" w:rsidP="00325F4F">
            <w:pPr>
              <w:spacing w:before="30" w:after="30"/>
              <w:jc w:val="center"/>
              <w:rPr>
                <w:sz w:val="26"/>
                <w:szCs w:val="26"/>
              </w:rPr>
            </w:pPr>
            <w:r w:rsidRPr="00F85C28">
              <w:rPr>
                <w:sz w:val="26"/>
                <w:szCs w:val="26"/>
              </w:rPr>
              <w:t>6</w:t>
            </w:r>
          </w:p>
        </w:tc>
        <w:tc>
          <w:tcPr>
            <w:tcW w:w="2999" w:type="pct"/>
            <w:tcBorders>
              <w:top w:val="nil"/>
              <w:left w:val="nil"/>
              <w:bottom w:val="single" w:sz="4" w:space="0" w:color="auto"/>
              <w:right w:val="single" w:sz="4" w:space="0" w:color="auto"/>
            </w:tcBorders>
            <w:shd w:val="clear" w:color="auto" w:fill="auto"/>
            <w:noWrap/>
            <w:vAlign w:val="bottom"/>
            <w:hideMark/>
          </w:tcPr>
          <w:p w14:paraId="1E97B0B2" w14:textId="77777777" w:rsidR="00325F4F" w:rsidRPr="00F85C28" w:rsidRDefault="00325F4F" w:rsidP="00325F4F">
            <w:pPr>
              <w:spacing w:before="30" w:after="30"/>
              <w:rPr>
                <w:sz w:val="26"/>
                <w:szCs w:val="26"/>
              </w:rPr>
            </w:pPr>
            <w:r w:rsidRPr="00F85C28">
              <w:rPr>
                <w:sz w:val="26"/>
                <w:szCs w:val="26"/>
              </w:rPr>
              <w:t>Kho C5 (kho chứa nguyên vật liệu, thiết bị)</w:t>
            </w:r>
          </w:p>
        </w:tc>
        <w:tc>
          <w:tcPr>
            <w:tcW w:w="984" w:type="pct"/>
            <w:tcBorders>
              <w:top w:val="nil"/>
              <w:left w:val="nil"/>
              <w:bottom w:val="single" w:sz="4" w:space="0" w:color="auto"/>
              <w:right w:val="single" w:sz="4" w:space="0" w:color="auto"/>
            </w:tcBorders>
            <w:shd w:val="clear" w:color="auto" w:fill="auto"/>
            <w:noWrap/>
            <w:vAlign w:val="center"/>
            <w:hideMark/>
          </w:tcPr>
          <w:p w14:paraId="3C625409" w14:textId="77777777" w:rsidR="00325F4F" w:rsidRPr="00F85C28" w:rsidRDefault="00325F4F" w:rsidP="00325F4F">
            <w:pPr>
              <w:spacing w:before="30" w:after="30"/>
              <w:jc w:val="right"/>
              <w:rPr>
                <w:sz w:val="26"/>
                <w:szCs w:val="26"/>
              </w:rPr>
            </w:pPr>
            <w:r w:rsidRPr="00F85C28">
              <w:rPr>
                <w:sz w:val="26"/>
                <w:szCs w:val="26"/>
              </w:rPr>
              <w:t>8.436,4</w:t>
            </w:r>
          </w:p>
        </w:tc>
        <w:tc>
          <w:tcPr>
            <w:tcW w:w="682" w:type="pct"/>
            <w:tcBorders>
              <w:top w:val="nil"/>
              <w:left w:val="nil"/>
              <w:bottom w:val="single" w:sz="4" w:space="0" w:color="auto"/>
              <w:right w:val="single" w:sz="4" w:space="0" w:color="auto"/>
            </w:tcBorders>
            <w:shd w:val="clear" w:color="000000" w:fill="FFFFFF"/>
            <w:noWrap/>
            <w:vAlign w:val="center"/>
          </w:tcPr>
          <w:p w14:paraId="233EC007" w14:textId="77777777" w:rsidR="00325F4F" w:rsidRPr="00F85C28" w:rsidRDefault="00325F4F" w:rsidP="00325F4F">
            <w:pPr>
              <w:spacing w:before="30" w:after="30"/>
              <w:jc w:val="right"/>
              <w:rPr>
                <w:sz w:val="26"/>
                <w:szCs w:val="26"/>
              </w:rPr>
            </w:pPr>
            <w:r w:rsidRPr="00F85C28">
              <w:rPr>
                <w:sz w:val="26"/>
                <w:szCs w:val="26"/>
              </w:rPr>
              <w:t>1,71</w:t>
            </w:r>
          </w:p>
        </w:tc>
      </w:tr>
      <w:tr w:rsidR="00F85C28" w:rsidRPr="00F85C28" w14:paraId="62E65EF9"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4A01F747" w14:textId="77777777" w:rsidR="00325F4F" w:rsidRPr="00F85C28" w:rsidRDefault="00325F4F" w:rsidP="00325F4F">
            <w:pPr>
              <w:spacing w:before="30" w:after="30"/>
              <w:jc w:val="center"/>
              <w:rPr>
                <w:sz w:val="26"/>
                <w:szCs w:val="26"/>
              </w:rPr>
            </w:pPr>
            <w:r w:rsidRPr="00F85C28">
              <w:rPr>
                <w:sz w:val="26"/>
                <w:szCs w:val="26"/>
              </w:rPr>
              <w:t>7</w:t>
            </w:r>
          </w:p>
        </w:tc>
        <w:tc>
          <w:tcPr>
            <w:tcW w:w="2999" w:type="pct"/>
            <w:tcBorders>
              <w:top w:val="nil"/>
              <w:left w:val="nil"/>
              <w:bottom w:val="single" w:sz="4" w:space="0" w:color="auto"/>
              <w:right w:val="single" w:sz="4" w:space="0" w:color="auto"/>
            </w:tcBorders>
            <w:shd w:val="clear" w:color="auto" w:fill="auto"/>
            <w:noWrap/>
            <w:vAlign w:val="bottom"/>
          </w:tcPr>
          <w:p w14:paraId="48782D78" w14:textId="77777777" w:rsidR="00325F4F" w:rsidRPr="00F85C28" w:rsidRDefault="00325F4F" w:rsidP="00325F4F">
            <w:pPr>
              <w:spacing w:before="30" w:after="30"/>
              <w:rPr>
                <w:sz w:val="26"/>
                <w:szCs w:val="26"/>
              </w:rPr>
            </w:pPr>
            <w:r w:rsidRPr="00F85C28">
              <w:rPr>
                <w:sz w:val="26"/>
                <w:szCs w:val="26"/>
              </w:rPr>
              <w:t>Nhà xe 01</w:t>
            </w:r>
          </w:p>
        </w:tc>
        <w:tc>
          <w:tcPr>
            <w:tcW w:w="984" w:type="pct"/>
            <w:tcBorders>
              <w:top w:val="nil"/>
              <w:left w:val="nil"/>
              <w:bottom w:val="single" w:sz="4" w:space="0" w:color="auto"/>
              <w:right w:val="single" w:sz="4" w:space="0" w:color="auto"/>
            </w:tcBorders>
            <w:shd w:val="clear" w:color="auto" w:fill="auto"/>
            <w:noWrap/>
            <w:vAlign w:val="center"/>
          </w:tcPr>
          <w:p w14:paraId="457523CB" w14:textId="77777777" w:rsidR="00325F4F" w:rsidRPr="00F85C28" w:rsidRDefault="00325F4F" w:rsidP="00325F4F">
            <w:pPr>
              <w:spacing w:before="30" w:after="30"/>
              <w:jc w:val="right"/>
              <w:rPr>
                <w:sz w:val="26"/>
                <w:szCs w:val="26"/>
              </w:rPr>
            </w:pPr>
            <w:r w:rsidRPr="00F85C28">
              <w:rPr>
                <w:sz w:val="26"/>
                <w:szCs w:val="26"/>
              </w:rPr>
              <w:t>1.584</w:t>
            </w:r>
          </w:p>
        </w:tc>
        <w:tc>
          <w:tcPr>
            <w:tcW w:w="682" w:type="pct"/>
            <w:tcBorders>
              <w:top w:val="nil"/>
              <w:left w:val="nil"/>
              <w:bottom w:val="single" w:sz="4" w:space="0" w:color="auto"/>
              <w:right w:val="single" w:sz="4" w:space="0" w:color="auto"/>
            </w:tcBorders>
            <w:shd w:val="clear" w:color="000000" w:fill="FFFFFF"/>
            <w:noWrap/>
            <w:vAlign w:val="bottom"/>
          </w:tcPr>
          <w:p w14:paraId="39EAFC5C" w14:textId="77777777" w:rsidR="00325F4F" w:rsidRPr="00F85C28" w:rsidRDefault="00325F4F" w:rsidP="00325F4F">
            <w:pPr>
              <w:spacing w:before="30" w:after="30"/>
              <w:jc w:val="right"/>
              <w:rPr>
                <w:sz w:val="26"/>
                <w:szCs w:val="26"/>
              </w:rPr>
            </w:pPr>
            <w:r w:rsidRPr="00F85C28">
              <w:rPr>
                <w:sz w:val="26"/>
                <w:szCs w:val="26"/>
              </w:rPr>
              <w:t>0,32</w:t>
            </w:r>
          </w:p>
        </w:tc>
      </w:tr>
      <w:tr w:rsidR="00F85C28" w:rsidRPr="00F85C28" w14:paraId="51073D1B"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AD669EC" w14:textId="77777777" w:rsidR="00325F4F" w:rsidRPr="00F85C28" w:rsidRDefault="00325F4F" w:rsidP="00325F4F">
            <w:pPr>
              <w:spacing w:before="30" w:after="30"/>
              <w:jc w:val="center"/>
              <w:rPr>
                <w:sz w:val="26"/>
                <w:szCs w:val="26"/>
              </w:rPr>
            </w:pPr>
            <w:r w:rsidRPr="00F85C28">
              <w:rPr>
                <w:sz w:val="26"/>
                <w:szCs w:val="26"/>
              </w:rPr>
              <w:t>8</w:t>
            </w:r>
          </w:p>
        </w:tc>
        <w:tc>
          <w:tcPr>
            <w:tcW w:w="2999" w:type="pct"/>
            <w:tcBorders>
              <w:top w:val="nil"/>
              <w:left w:val="nil"/>
              <w:bottom w:val="single" w:sz="4" w:space="0" w:color="auto"/>
              <w:right w:val="single" w:sz="4" w:space="0" w:color="auto"/>
            </w:tcBorders>
            <w:shd w:val="clear" w:color="auto" w:fill="auto"/>
            <w:noWrap/>
            <w:vAlign w:val="bottom"/>
          </w:tcPr>
          <w:p w14:paraId="4EAA590D" w14:textId="77777777" w:rsidR="00325F4F" w:rsidRPr="00F85C28" w:rsidRDefault="00325F4F" w:rsidP="00325F4F">
            <w:pPr>
              <w:spacing w:before="30" w:after="30"/>
              <w:rPr>
                <w:sz w:val="26"/>
                <w:szCs w:val="26"/>
              </w:rPr>
            </w:pPr>
            <w:r w:rsidRPr="00F85C28">
              <w:rPr>
                <w:sz w:val="26"/>
                <w:szCs w:val="26"/>
              </w:rPr>
              <w:t>Nhà bảo vệ 01</w:t>
            </w:r>
          </w:p>
        </w:tc>
        <w:tc>
          <w:tcPr>
            <w:tcW w:w="984" w:type="pct"/>
            <w:tcBorders>
              <w:top w:val="nil"/>
              <w:left w:val="nil"/>
              <w:bottom w:val="single" w:sz="4" w:space="0" w:color="auto"/>
              <w:right w:val="single" w:sz="4" w:space="0" w:color="auto"/>
            </w:tcBorders>
            <w:shd w:val="clear" w:color="auto" w:fill="auto"/>
            <w:noWrap/>
            <w:vAlign w:val="center"/>
          </w:tcPr>
          <w:p w14:paraId="78272B26" w14:textId="77777777" w:rsidR="00325F4F" w:rsidRPr="00F85C28" w:rsidRDefault="00325F4F" w:rsidP="00325F4F">
            <w:pPr>
              <w:spacing w:before="30" w:after="30"/>
              <w:jc w:val="right"/>
              <w:rPr>
                <w:sz w:val="26"/>
                <w:szCs w:val="26"/>
              </w:rPr>
            </w:pPr>
            <w:r w:rsidRPr="00F85C28">
              <w:rPr>
                <w:sz w:val="26"/>
                <w:szCs w:val="26"/>
              </w:rPr>
              <w:t>39,2</w:t>
            </w:r>
          </w:p>
        </w:tc>
        <w:tc>
          <w:tcPr>
            <w:tcW w:w="682" w:type="pct"/>
            <w:tcBorders>
              <w:top w:val="nil"/>
              <w:left w:val="nil"/>
              <w:bottom w:val="single" w:sz="4" w:space="0" w:color="auto"/>
              <w:right w:val="single" w:sz="4" w:space="0" w:color="auto"/>
            </w:tcBorders>
            <w:shd w:val="clear" w:color="000000" w:fill="FFFFFF"/>
            <w:noWrap/>
            <w:vAlign w:val="bottom"/>
          </w:tcPr>
          <w:p w14:paraId="11AF526F" w14:textId="77777777" w:rsidR="00325F4F" w:rsidRPr="00F85C28" w:rsidRDefault="00325F4F" w:rsidP="00325F4F">
            <w:pPr>
              <w:spacing w:before="30" w:after="30"/>
              <w:jc w:val="right"/>
              <w:rPr>
                <w:sz w:val="26"/>
                <w:szCs w:val="26"/>
              </w:rPr>
            </w:pPr>
            <w:r w:rsidRPr="00F85C28">
              <w:rPr>
                <w:sz w:val="26"/>
                <w:szCs w:val="26"/>
              </w:rPr>
              <w:t>0,01</w:t>
            </w:r>
          </w:p>
        </w:tc>
      </w:tr>
      <w:tr w:rsidR="00F85C28" w:rsidRPr="00F85C28" w14:paraId="34A61873"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DC02847" w14:textId="77777777" w:rsidR="00325F4F" w:rsidRPr="00F85C28" w:rsidRDefault="00325F4F" w:rsidP="00325F4F">
            <w:pPr>
              <w:spacing w:before="30" w:after="30"/>
              <w:jc w:val="center"/>
              <w:rPr>
                <w:sz w:val="26"/>
                <w:szCs w:val="26"/>
              </w:rPr>
            </w:pPr>
            <w:r w:rsidRPr="00F85C28">
              <w:rPr>
                <w:sz w:val="26"/>
                <w:szCs w:val="26"/>
              </w:rPr>
              <w:t>9</w:t>
            </w:r>
          </w:p>
        </w:tc>
        <w:tc>
          <w:tcPr>
            <w:tcW w:w="2999" w:type="pct"/>
            <w:tcBorders>
              <w:top w:val="nil"/>
              <w:left w:val="nil"/>
              <w:bottom w:val="single" w:sz="4" w:space="0" w:color="auto"/>
              <w:right w:val="single" w:sz="4" w:space="0" w:color="auto"/>
            </w:tcBorders>
            <w:shd w:val="clear" w:color="auto" w:fill="auto"/>
            <w:noWrap/>
            <w:vAlign w:val="bottom"/>
          </w:tcPr>
          <w:p w14:paraId="6FD5DBBF" w14:textId="77777777" w:rsidR="00325F4F" w:rsidRPr="00F85C28" w:rsidRDefault="00325F4F" w:rsidP="00325F4F">
            <w:pPr>
              <w:spacing w:before="30" w:after="30"/>
              <w:rPr>
                <w:sz w:val="26"/>
                <w:szCs w:val="26"/>
              </w:rPr>
            </w:pPr>
            <w:r w:rsidRPr="00F85C28">
              <w:rPr>
                <w:sz w:val="26"/>
                <w:szCs w:val="26"/>
              </w:rPr>
              <w:t>Khu hậu cần (kho CTNH,…)</w:t>
            </w:r>
          </w:p>
        </w:tc>
        <w:tc>
          <w:tcPr>
            <w:tcW w:w="984" w:type="pct"/>
            <w:tcBorders>
              <w:top w:val="nil"/>
              <w:left w:val="nil"/>
              <w:bottom w:val="single" w:sz="4" w:space="0" w:color="auto"/>
              <w:right w:val="single" w:sz="4" w:space="0" w:color="auto"/>
            </w:tcBorders>
            <w:shd w:val="clear" w:color="auto" w:fill="auto"/>
            <w:noWrap/>
            <w:vAlign w:val="center"/>
          </w:tcPr>
          <w:p w14:paraId="7A5C11D0" w14:textId="77777777" w:rsidR="00325F4F" w:rsidRPr="00F85C28" w:rsidRDefault="00325F4F" w:rsidP="00325F4F">
            <w:pPr>
              <w:spacing w:before="30" w:after="30"/>
              <w:jc w:val="right"/>
              <w:rPr>
                <w:sz w:val="26"/>
                <w:szCs w:val="26"/>
              </w:rPr>
            </w:pPr>
            <w:r w:rsidRPr="00F85C28">
              <w:rPr>
                <w:sz w:val="26"/>
                <w:szCs w:val="26"/>
              </w:rPr>
              <w:t>1.320</w:t>
            </w:r>
          </w:p>
        </w:tc>
        <w:tc>
          <w:tcPr>
            <w:tcW w:w="682" w:type="pct"/>
            <w:tcBorders>
              <w:top w:val="nil"/>
              <w:left w:val="nil"/>
              <w:bottom w:val="single" w:sz="4" w:space="0" w:color="auto"/>
              <w:right w:val="single" w:sz="4" w:space="0" w:color="auto"/>
            </w:tcBorders>
            <w:shd w:val="clear" w:color="000000" w:fill="FFFFFF"/>
            <w:noWrap/>
            <w:vAlign w:val="bottom"/>
          </w:tcPr>
          <w:p w14:paraId="39245A44" w14:textId="77777777" w:rsidR="00325F4F" w:rsidRPr="00F85C28" w:rsidRDefault="00325F4F" w:rsidP="00325F4F">
            <w:pPr>
              <w:spacing w:before="30" w:after="30"/>
              <w:jc w:val="right"/>
              <w:rPr>
                <w:sz w:val="26"/>
                <w:szCs w:val="26"/>
              </w:rPr>
            </w:pPr>
            <w:r w:rsidRPr="00F85C28">
              <w:rPr>
                <w:sz w:val="26"/>
                <w:szCs w:val="26"/>
              </w:rPr>
              <w:t>0,27</w:t>
            </w:r>
          </w:p>
        </w:tc>
      </w:tr>
      <w:tr w:rsidR="00F85C28" w:rsidRPr="00F85C28" w14:paraId="534198A5"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6304C55F" w14:textId="77777777" w:rsidR="00325F4F" w:rsidRPr="00F85C28" w:rsidRDefault="00325F4F" w:rsidP="00325F4F">
            <w:pPr>
              <w:spacing w:before="30" w:after="30"/>
              <w:jc w:val="center"/>
              <w:rPr>
                <w:sz w:val="26"/>
                <w:szCs w:val="26"/>
              </w:rPr>
            </w:pPr>
            <w:r w:rsidRPr="00F85C28">
              <w:rPr>
                <w:sz w:val="26"/>
                <w:szCs w:val="26"/>
              </w:rPr>
              <w:t>10</w:t>
            </w:r>
          </w:p>
        </w:tc>
        <w:tc>
          <w:tcPr>
            <w:tcW w:w="2999" w:type="pct"/>
            <w:tcBorders>
              <w:top w:val="nil"/>
              <w:left w:val="nil"/>
              <w:bottom w:val="single" w:sz="4" w:space="0" w:color="auto"/>
              <w:right w:val="single" w:sz="4" w:space="0" w:color="auto"/>
            </w:tcBorders>
            <w:shd w:val="clear" w:color="auto" w:fill="auto"/>
            <w:noWrap/>
            <w:vAlign w:val="bottom"/>
          </w:tcPr>
          <w:p w14:paraId="4914C64C" w14:textId="77777777" w:rsidR="00325F4F" w:rsidRPr="00F85C28" w:rsidRDefault="00325F4F" w:rsidP="00325F4F">
            <w:pPr>
              <w:spacing w:before="30" w:after="30"/>
              <w:rPr>
                <w:sz w:val="26"/>
                <w:szCs w:val="26"/>
              </w:rPr>
            </w:pPr>
            <w:r w:rsidRPr="00F85C28">
              <w:rPr>
                <w:sz w:val="26"/>
                <w:szCs w:val="26"/>
              </w:rPr>
              <w:t>Trạm ATM</w:t>
            </w:r>
          </w:p>
        </w:tc>
        <w:tc>
          <w:tcPr>
            <w:tcW w:w="984" w:type="pct"/>
            <w:tcBorders>
              <w:top w:val="nil"/>
              <w:left w:val="nil"/>
              <w:bottom w:val="single" w:sz="4" w:space="0" w:color="auto"/>
              <w:right w:val="single" w:sz="4" w:space="0" w:color="auto"/>
            </w:tcBorders>
            <w:shd w:val="clear" w:color="auto" w:fill="auto"/>
            <w:noWrap/>
            <w:vAlign w:val="center"/>
          </w:tcPr>
          <w:p w14:paraId="3D0823F5" w14:textId="77777777" w:rsidR="00325F4F" w:rsidRPr="00F85C28" w:rsidRDefault="00325F4F" w:rsidP="00325F4F">
            <w:pPr>
              <w:spacing w:before="30" w:after="30"/>
              <w:jc w:val="right"/>
              <w:rPr>
                <w:sz w:val="26"/>
                <w:szCs w:val="26"/>
              </w:rPr>
            </w:pPr>
            <w:r w:rsidRPr="00F85C28">
              <w:rPr>
                <w:sz w:val="26"/>
                <w:szCs w:val="26"/>
              </w:rPr>
              <w:t>30</w:t>
            </w:r>
          </w:p>
        </w:tc>
        <w:tc>
          <w:tcPr>
            <w:tcW w:w="682" w:type="pct"/>
            <w:tcBorders>
              <w:top w:val="nil"/>
              <w:left w:val="nil"/>
              <w:bottom w:val="single" w:sz="4" w:space="0" w:color="auto"/>
              <w:right w:val="single" w:sz="4" w:space="0" w:color="auto"/>
            </w:tcBorders>
            <w:shd w:val="clear" w:color="000000" w:fill="FFFFFF"/>
            <w:noWrap/>
            <w:vAlign w:val="bottom"/>
          </w:tcPr>
          <w:p w14:paraId="7C583961" w14:textId="77777777" w:rsidR="00325F4F" w:rsidRPr="00F85C28" w:rsidRDefault="00325F4F" w:rsidP="00325F4F">
            <w:pPr>
              <w:spacing w:before="30" w:after="30"/>
              <w:jc w:val="right"/>
              <w:rPr>
                <w:sz w:val="26"/>
                <w:szCs w:val="26"/>
              </w:rPr>
            </w:pPr>
            <w:r w:rsidRPr="00F85C28">
              <w:rPr>
                <w:sz w:val="26"/>
                <w:szCs w:val="26"/>
              </w:rPr>
              <w:t>0,01</w:t>
            </w:r>
          </w:p>
        </w:tc>
      </w:tr>
      <w:tr w:rsidR="00F85C28" w:rsidRPr="00F85C28" w14:paraId="5D549450"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689CB8F" w14:textId="77777777" w:rsidR="00325F4F" w:rsidRPr="00F85C28" w:rsidRDefault="00325F4F" w:rsidP="00325F4F">
            <w:pPr>
              <w:spacing w:before="30" w:after="30"/>
              <w:jc w:val="center"/>
              <w:rPr>
                <w:sz w:val="26"/>
                <w:szCs w:val="26"/>
              </w:rPr>
            </w:pPr>
            <w:r w:rsidRPr="00F85C28">
              <w:rPr>
                <w:sz w:val="26"/>
                <w:szCs w:val="26"/>
              </w:rPr>
              <w:t>11</w:t>
            </w:r>
          </w:p>
        </w:tc>
        <w:tc>
          <w:tcPr>
            <w:tcW w:w="2999" w:type="pct"/>
            <w:tcBorders>
              <w:top w:val="nil"/>
              <w:left w:val="nil"/>
              <w:bottom w:val="single" w:sz="4" w:space="0" w:color="auto"/>
              <w:right w:val="single" w:sz="4" w:space="0" w:color="auto"/>
            </w:tcBorders>
            <w:shd w:val="clear" w:color="auto" w:fill="auto"/>
            <w:noWrap/>
            <w:vAlign w:val="bottom"/>
          </w:tcPr>
          <w:p w14:paraId="3F52E9B7" w14:textId="77777777" w:rsidR="00325F4F" w:rsidRPr="00F85C28" w:rsidRDefault="00325F4F" w:rsidP="00325F4F">
            <w:pPr>
              <w:spacing w:before="30" w:after="30"/>
              <w:rPr>
                <w:sz w:val="26"/>
                <w:szCs w:val="26"/>
              </w:rPr>
            </w:pPr>
            <w:r w:rsidRPr="00F85C28">
              <w:rPr>
                <w:sz w:val="26"/>
                <w:szCs w:val="26"/>
              </w:rPr>
              <w:t xml:space="preserve">Nhà xe chuyên gia </w:t>
            </w:r>
          </w:p>
        </w:tc>
        <w:tc>
          <w:tcPr>
            <w:tcW w:w="984" w:type="pct"/>
            <w:tcBorders>
              <w:top w:val="nil"/>
              <w:left w:val="nil"/>
              <w:bottom w:val="single" w:sz="4" w:space="0" w:color="auto"/>
              <w:right w:val="single" w:sz="4" w:space="0" w:color="auto"/>
            </w:tcBorders>
            <w:shd w:val="clear" w:color="auto" w:fill="auto"/>
            <w:noWrap/>
            <w:vAlign w:val="center"/>
          </w:tcPr>
          <w:p w14:paraId="6ADCF73B" w14:textId="77777777" w:rsidR="00325F4F" w:rsidRPr="00F85C28" w:rsidRDefault="00325F4F" w:rsidP="00325F4F">
            <w:pPr>
              <w:spacing w:before="30" w:after="30"/>
              <w:jc w:val="right"/>
              <w:rPr>
                <w:sz w:val="26"/>
                <w:szCs w:val="26"/>
              </w:rPr>
            </w:pPr>
            <w:r w:rsidRPr="00F85C28">
              <w:rPr>
                <w:sz w:val="26"/>
                <w:szCs w:val="26"/>
              </w:rPr>
              <w:t>20</w:t>
            </w:r>
          </w:p>
        </w:tc>
        <w:tc>
          <w:tcPr>
            <w:tcW w:w="682" w:type="pct"/>
            <w:tcBorders>
              <w:top w:val="nil"/>
              <w:left w:val="nil"/>
              <w:bottom w:val="single" w:sz="4" w:space="0" w:color="auto"/>
              <w:right w:val="single" w:sz="4" w:space="0" w:color="auto"/>
            </w:tcBorders>
            <w:shd w:val="clear" w:color="000000" w:fill="FFFFFF"/>
            <w:noWrap/>
            <w:vAlign w:val="bottom"/>
          </w:tcPr>
          <w:p w14:paraId="3A0585E6" w14:textId="77777777" w:rsidR="00325F4F" w:rsidRPr="00F85C28" w:rsidRDefault="00325F4F" w:rsidP="00325F4F">
            <w:pPr>
              <w:spacing w:before="30" w:after="30"/>
              <w:jc w:val="right"/>
              <w:rPr>
                <w:sz w:val="26"/>
                <w:szCs w:val="26"/>
              </w:rPr>
            </w:pPr>
            <w:r w:rsidRPr="00F85C28">
              <w:rPr>
                <w:sz w:val="26"/>
                <w:szCs w:val="26"/>
              </w:rPr>
              <w:t>0,00</w:t>
            </w:r>
          </w:p>
        </w:tc>
      </w:tr>
      <w:tr w:rsidR="00F85C28" w:rsidRPr="00F85C28" w14:paraId="6A704FAF"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0CA9835" w14:textId="77777777" w:rsidR="00325F4F" w:rsidRPr="00F85C28" w:rsidRDefault="00325F4F" w:rsidP="00325F4F">
            <w:pPr>
              <w:spacing w:before="30" w:after="30"/>
              <w:jc w:val="center"/>
              <w:rPr>
                <w:sz w:val="26"/>
                <w:szCs w:val="26"/>
              </w:rPr>
            </w:pPr>
            <w:r w:rsidRPr="00F85C28">
              <w:rPr>
                <w:sz w:val="26"/>
                <w:szCs w:val="26"/>
              </w:rPr>
              <w:t>12</w:t>
            </w:r>
          </w:p>
        </w:tc>
        <w:tc>
          <w:tcPr>
            <w:tcW w:w="2999" w:type="pct"/>
            <w:tcBorders>
              <w:top w:val="nil"/>
              <w:left w:val="nil"/>
              <w:bottom w:val="single" w:sz="4" w:space="0" w:color="auto"/>
              <w:right w:val="single" w:sz="4" w:space="0" w:color="auto"/>
            </w:tcBorders>
            <w:shd w:val="clear" w:color="auto" w:fill="auto"/>
            <w:noWrap/>
            <w:vAlign w:val="bottom"/>
            <w:hideMark/>
          </w:tcPr>
          <w:p w14:paraId="473DF1B6" w14:textId="77777777" w:rsidR="00325F4F" w:rsidRPr="00F85C28" w:rsidRDefault="00325F4F" w:rsidP="00325F4F">
            <w:pPr>
              <w:spacing w:before="30" w:after="30"/>
              <w:rPr>
                <w:sz w:val="26"/>
                <w:szCs w:val="26"/>
              </w:rPr>
            </w:pPr>
            <w:r w:rsidRPr="00F85C28">
              <w:rPr>
                <w:sz w:val="26"/>
                <w:szCs w:val="26"/>
              </w:rPr>
              <w:t xml:space="preserve">Trạm cân – 1 </w:t>
            </w:r>
          </w:p>
        </w:tc>
        <w:tc>
          <w:tcPr>
            <w:tcW w:w="984" w:type="pct"/>
            <w:tcBorders>
              <w:top w:val="nil"/>
              <w:left w:val="nil"/>
              <w:bottom w:val="single" w:sz="4" w:space="0" w:color="auto"/>
              <w:right w:val="single" w:sz="4" w:space="0" w:color="auto"/>
            </w:tcBorders>
            <w:shd w:val="clear" w:color="auto" w:fill="auto"/>
            <w:noWrap/>
            <w:vAlign w:val="center"/>
            <w:hideMark/>
          </w:tcPr>
          <w:p w14:paraId="2E6E9F65" w14:textId="77777777" w:rsidR="00325F4F" w:rsidRPr="00F85C28" w:rsidRDefault="00325F4F" w:rsidP="00325F4F">
            <w:pPr>
              <w:spacing w:before="30" w:after="30"/>
              <w:jc w:val="right"/>
              <w:rPr>
                <w:sz w:val="26"/>
                <w:szCs w:val="26"/>
              </w:rPr>
            </w:pPr>
            <w:r w:rsidRPr="00F85C28">
              <w:rPr>
                <w:sz w:val="26"/>
                <w:szCs w:val="26"/>
              </w:rPr>
              <w:t>129,6</w:t>
            </w:r>
          </w:p>
        </w:tc>
        <w:tc>
          <w:tcPr>
            <w:tcW w:w="682" w:type="pct"/>
            <w:tcBorders>
              <w:top w:val="nil"/>
              <w:left w:val="nil"/>
              <w:bottom w:val="single" w:sz="4" w:space="0" w:color="auto"/>
              <w:right w:val="single" w:sz="4" w:space="0" w:color="auto"/>
            </w:tcBorders>
            <w:shd w:val="clear" w:color="000000" w:fill="FFFFFF"/>
            <w:noWrap/>
            <w:vAlign w:val="bottom"/>
          </w:tcPr>
          <w:p w14:paraId="64E5BC15" w14:textId="77777777" w:rsidR="00325F4F" w:rsidRPr="00F85C28" w:rsidRDefault="00325F4F" w:rsidP="00325F4F">
            <w:pPr>
              <w:spacing w:before="30" w:after="30"/>
              <w:jc w:val="right"/>
              <w:rPr>
                <w:sz w:val="26"/>
                <w:szCs w:val="26"/>
              </w:rPr>
            </w:pPr>
            <w:r w:rsidRPr="00F85C28">
              <w:rPr>
                <w:sz w:val="26"/>
                <w:szCs w:val="26"/>
              </w:rPr>
              <w:t>0,03</w:t>
            </w:r>
          </w:p>
        </w:tc>
      </w:tr>
      <w:tr w:rsidR="00F85C28" w:rsidRPr="00F85C28" w14:paraId="6D05FE88"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71ADCFED" w14:textId="77777777" w:rsidR="00325F4F" w:rsidRPr="00F85C28" w:rsidRDefault="00325F4F" w:rsidP="00325F4F">
            <w:pPr>
              <w:spacing w:before="30" w:after="30"/>
              <w:jc w:val="center"/>
              <w:rPr>
                <w:sz w:val="26"/>
                <w:szCs w:val="26"/>
              </w:rPr>
            </w:pPr>
            <w:r w:rsidRPr="00F85C28">
              <w:rPr>
                <w:sz w:val="26"/>
                <w:szCs w:val="26"/>
              </w:rPr>
              <w:t>13</w:t>
            </w:r>
          </w:p>
        </w:tc>
        <w:tc>
          <w:tcPr>
            <w:tcW w:w="2999" w:type="pct"/>
            <w:tcBorders>
              <w:top w:val="nil"/>
              <w:left w:val="nil"/>
              <w:bottom w:val="single" w:sz="4" w:space="0" w:color="auto"/>
              <w:right w:val="single" w:sz="4" w:space="0" w:color="auto"/>
            </w:tcBorders>
            <w:shd w:val="clear" w:color="auto" w:fill="auto"/>
            <w:noWrap/>
            <w:vAlign w:val="bottom"/>
          </w:tcPr>
          <w:p w14:paraId="340EB1C2" w14:textId="77777777" w:rsidR="00325F4F" w:rsidRPr="00F85C28" w:rsidRDefault="00325F4F" w:rsidP="00325F4F">
            <w:pPr>
              <w:spacing w:before="30" w:after="30"/>
              <w:rPr>
                <w:sz w:val="26"/>
                <w:szCs w:val="26"/>
              </w:rPr>
            </w:pPr>
            <w:r w:rsidRPr="00F85C28">
              <w:rPr>
                <w:sz w:val="26"/>
                <w:szCs w:val="26"/>
              </w:rPr>
              <w:t xml:space="preserve">Kho chứa CTRCN thông thường </w:t>
            </w:r>
          </w:p>
        </w:tc>
        <w:tc>
          <w:tcPr>
            <w:tcW w:w="984" w:type="pct"/>
            <w:tcBorders>
              <w:top w:val="nil"/>
              <w:left w:val="nil"/>
              <w:bottom w:val="single" w:sz="4" w:space="0" w:color="auto"/>
              <w:right w:val="single" w:sz="4" w:space="0" w:color="auto"/>
            </w:tcBorders>
            <w:shd w:val="clear" w:color="auto" w:fill="auto"/>
            <w:noWrap/>
            <w:vAlign w:val="center"/>
          </w:tcPr>
          <w:p w14:paraId="32C6204A" w14:textId="77777777" w:rsidR="00325F4F" w:rsidRPr="00F85C28" w:rsidRDefault="00325F4F" w:rsidP="00325F4F">
            <w:pPr>
              <w:spacing w:before="30" w:after="30"/>
              <w:jc w:val="right"/>
              <w:rPr>
                <w:sz w:val="26"/>
                <w:szCs w:val="26"/>
              </w:rPr>
            </w:pPr>
            <w:r w:rsidRPr="00F85C28">
              <w:rPr>
                <w:sz w:val="26"/>
                <w:szCs w:val="26"/>
              </w:rPr>
              <w:t>32,64</w:t>
            </w:r>
          </w:p>
        </w:tc>
        <w:tc>
          <w:tcPr>
            <w:tcW w:w="682" w:type="pct"/>
            <w:tcBorders>
              <w:top w:val="nil"/>
              <w:left w:val="nil"/>
              <w:bottom w:val="single" w:sz="4" w:space="0" w:color="auto"/>
              <w:right w:val="single" w:sz="4" w:space="0" w:color="auto"/>
            </w:tcBorders>
            <w:shd w:val="clear" w:color="000000" w:fill="FFFFFF"/>
            <w:noWrap/>
            <w:vAlign w:val="bottom"/>
          </w:tcPr>
          <w:p w14:paraId="75D1954A" w14:textId="77777777" w:rsidR="00325F4F" w:rsidRPr="00F85C28" w:rsidRDefault="00325F4F" w:rsidP="00325F4F">
            <w:pPr>
              <w:spacing w:before="30" w:after="30"/>
              <w:jc w:val="right"/>
              <w:rPr>
                <w:sz w:val="26"/>
                <w:szCs w:val="26"/>
              </w:rPr>
            </w:pPr>
            <w:r w:rsidRPr="00F85C28">
              <w:rPr>
                <w:sz w:val="26"/>
                <w:szCs w:val="26"/>
              </w:rPr>
              <w:t>0,01</w:t>
            </w:r>
          </w:p>
        </w:tc>
      </w:tr>
      <w:tr w:rsidR="00F85C28" w:rsidRPr="00F85C28" w14:paraId="434CC4FC"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A029375" w14:textId="77777777" w:rsidR="00325F4F" w:rsidRPr="00F85C28" w:rsidRDefault="00325F4F" w:rsidP="00325F4F">
            <w:pPr>
              <w:spacing w:before="30" w:after="30"/>
              <w:jc w:val="center"/>
              <w:rPr>
                <w:sz w:val="26"/>
                <w:szCs w:val="26"/>
              </w:rPr>
            </w:pPr>
            <w:r w:rsidRPr="00F85C28">
              <w:rPr>
                <w:sz w:val="26"/>
                <w:szCs w:val="26"/>
              </w:rPr>
              <w:t>14</w:t>
            </w:r>
          </w:p>
        </w:tc>
        <w:tc>
          <w:tcPr>
            <w:tcW w:w="2999" w:type="pct"/>
            <w:tcBorders>
              <w:top w:val="nil"/>
              <w:left w:val="nil"/>
              <w:bottom w:val="single" w:sz="4" w:space="0" w:color="auto"/>
              <w:right w:val="single" w:sz="4" w:space="0" w:color="auto"/>
            </w:tcBorders>
            <w:shd w:val="clear" w:color="auto" w:fill="auto"/>
            <w:noWrap/>
            <w:vAlign w:val="bottom"/>
          </w:tcPr>
          <w:p w14:paraId="6FDFA048" w14:textId="77777777" w:rsidR="00325F4F" w:rsidRPr="00F85C28" w:rsidRDefault="00325F4F" w:rsidP="00325F4F">
            <w:pPr>
              <w:spacing w:before="30" w:after="30"/>
              <w:rPr>
                <w:sz w:val="26"/>
                <w:szCs w:val="26"/>
              </w:rPr>
            </w:pPr>
            <w:r w:rsidRPr="00F85C28">
              <w:rPr>
                <w:sz w:val="26"/>
                <w:szCs w:val="26"/>
              </w:rPr>
              <w:t xml:space="preserve">Phòng bơm, bể gom nước thải, vệ sinh </w:t>
            </w:r>
          </w:p>
        </w:tc>
        <w:tc>
          <w:tcPr>
            <w:tcW w:w="984" w:type="pct"/>
            <w:tcBorders>
              <w:top w:val="nil"/>
              <w:left w:val="nil"/>
              <w:bottom w:val="single" w:sz="4" w:space="0" w:color="auto"/>
              <w:right w:val="single" w:sz="4" w:space="0" w:color="auto"/>
            </w:tcBorders>
            <w:shd w:val="clear" w:color="auto" w:fill="auto"/>
            <w:noWrap/>
            <w:vAlign w:val="center"/>
          </w:tcPr>
          <w:p w14:paraId="7114CD82" w14:textId="77777777" w:rsidR="00325F4F" w:rsidRPr="00F85C28" w:rsidRDefault="00325F4F" w:rsidP="00325F4F">
            <w:pPr>
              <w:spacing w:before="30" w:after="30"/>
              <w:jc w:val="right"/>
              <w:rPr>
                <w:sz w:val="26"/>
                <w:szCs w:val="26"/>
              </w:rPr>
            </w:pPr>
            <w:r w:rsidRPr="00F85C28">
              <w:rPr>
                <w:sz w:val="26"/>
                <w:szCs w:val="26"/>
              </w:rPr>
              <w:t>164,4</w:t>
            </w:r>
          </w:p>
        </w:tc>
        <w:tc>
          <w:tcPr>
            <w:tcW w:w="682" w:type="pct"/>
            <w:tcBorders>
              <w:top w:val="nil"/>
              <w:left w:val="nil"/>
              <w:bottom w:val="single" w:sz="4" w:space="0" w:color="auto"/>
              <w:right w:val="single" w:sz="4" w:space="0" w:color="auto"/>
            </w:tcBorders>
            <w:shd w:val="clear" w:color="000000" w:fill="FFFFFF"/>
            <w:noWrap/>
            <w:vAlign w:val="bottom"/>
          </w:tcPr>
          <w:p w14:paraId="461CEF09" w14:textId="77777777" w:rsidR="00325F4F" w:rsidRPr="00F85C28" w:rsidRDefault="00325F4F" w:rsidP="00325F4F">
            <w:pPr>
              <w:spacing w:before="30" w:after="30"/>
              <w:jc w:val="right"/>
              <w:rPr>
                <w:sz w:val="26"/>
                <w:szCs w:val="26"/>
              </w:rPr>
            </w:pPr>
            <w:r w:rsidRPr="00F85C28">
              <w:rPr>
                <w:sz w:val="26"/>
                <w:szCs w:val="26"/>
              </w:rPr>
              <w:t>0,03</w:t>
            </w:r>
          </w:p>
        </w:tc>
      </w:tr>
      <w:tr w:rsidR="00F85C28" w:rsidRPr="00F85C28" w14:paraId="31AA5916"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FFF2CC"/>
            <w:noWrap/>
            <w:vAlign w:val="center"/>
          </w:tcPr>
          <w:p w14:paraId="732DCD0A" w14:textId="77777777" w:rsidR="00325F4F" w:rsidRPr="00F85C28" w:rsidRDefault="00325F4F" w:rsidP="0095202C">
            <w:pPr>
              <w:numPr>
                <w:ilvl w:val="0"/>
                <w:numId w:val="93"/>
              </w:numPr>
              <w:suppressAutoHyphens/>
              <w:spacing w:before="30" w:after="30"/>
              <w:ind w:left="0" w:firstLine="0"/>
              <w:jc w:val="right"/>
              <w:rPr>
                <w:b/>
                <w:bCs/>
                <w:sz w:val="26"/>
                <w:szCs w:val="26"/>
              </w:rPr>
            </w:pPr>
          </w:p>
        </w:tc>
        <w:tc>
          <w:tcPr>
            <w:tcW w:w="2999" w:type="pct"/>
            <w:tcBorders>
              <w:top w:val="nil"/>
              <w:left w:val="single" w:sz="4" w:space="0" w:color="auto"/>
              <w:bottom w:val="single" w:sz="4" w:space="0" w:color="auto"/>
              <w:right w:val="single" w:sz="4" w:space="0" w:color="auto"/>
            </w:tcBorders>
            <w:shd w:val="clear" w:color="auto" w:fill="FFF2CC"/>
            <w:vAlign w:val="center"/>
          </w:tcPr>
          <w:p w14:paraId="3F1FDC23" w14:textId="77777777" w:rsidR="00325F4F" w:rsidRPr="00F85C28" w:rsidRDefault="00325F4F" w:rsidP="00325F4F">
            <w:pPr>
              <w:spacing w:before="30" w:after="30"/>
              <w:jc w:val="both"/>
              <w:rPr>
                <w:b/>
                <w:bCs/>
                <w:sz w:val="26"/>
                <w:szCs w:val="26"/>
              </w:rPr>
            </w:pPr>
            <w:r w:rsidRPr="00F85C28">
              <w:rPr>
                <w:b/>
                <w:bCs/>
                <w:sz w:val="26"/>
                <w:szCs w:val="26"/>
              </w:rPr>
              <w:t xml:space="preserve">HẠNG MỤC CÔNG TRÌNH XÂY DỰNG MỚI GIAI ĐOẠN NÂNG CÔNG SUẤT </w:t>
            </w:r>
          </w:p>
        </w:tc>
        <w:tc>
          <w:tcPr>
            <w:tcW w:w="984" w:type="pct"/>
            <w:tcBorders>
              <w:top w:val="nil"/>
              <w:left w:val="single" w:sz="4" w:space="0" w:color="auto"/>
              <w:bottom w:val="single" w:sz="4" w:space="0" w:color="auto"/>
              <w:right w:val="single" w:sz="4" w:space="0" w:color="auto"/>
            </w:tcBorders>
            <w:shd w:val="clear" w:color="auto" w:fill="FFF2CC"/>
            <w:vAlign w:val="center"/>
          </w:tcPr>
          <w:p w14:paraId="444D0CF2" w14:textId="77777777" w:rsidR="00325F4F" w:rsidRPr="00F85C28" w:rsidRDefault="00325F4F" w:rsidP="00325F4F">
            <w:pPr>
              <w:spacing w:before="30" w:after="30"/>
              <w:jc w:val="right"/>
              <w:rPr>
                <w:b/>
                <w:bCs/>
                <w:sz w:val="26"/>
                <w:szCs w:val="26"/>
              </w:rPr>
            </w:pPr>
            <w:r w:rsidRPr="00F85C28">
              <w:rPr>
                <w:b/>
                <w:bCs/>
                <w:sz w:val="26"/>
                <w:szCs w:val="26"/>
              </w:rPr>
              <w:fldChar w:fldCharType="begin"/>
            </w:r>
            <w:r w:rsidRPr="00F85C28">
              <w:rPr>
                <w:b/>
                <w:bCs/>
                <w:sz w:val="26"/>
                <w:szCs w:val="26"/>
              </w:rPr>
              <w:instrText xml:space="preserve">=185346,98+62842,8 </w:instrText>
            </w:r>
            <w:r w:rsidRPr="00F85C28">
              <w:rPr>
                <w:b/>
                <w:bCs/>
                <w:sz w:val="26"/>
                <w:szCs w:val="26"/>
              </w:rPr>
              <w:fldChar w:fldCharType="separate"/>
            </w:r>
            <w:r w:rsidRPr="00F85C28">
              <w:rPr>
                <w:b/>
                <w:bCs/>
                <w:noProof/>
                <w:sz w:val="26"/>
                <w:szCs w:val="26"/>
              </w:rPr>
              <w:t>248.189,78</w:t>
            </w:r>
            <w:r w:rsidRPr="00F85C28">
              <w:rPr>
                <w:b/>
                <w:bCs/>
                <w:sz w:val="26"/>
                <w:szCs w:val="26"/>
              </w:rPr>
              <w:fldChar w:fldCharType="end"/>
            </w:r>
          </w:p>
        </w:tc>
        <w:tc>
          <w:tcPr>
            <w:tcW w:w="682" w:type="pct"/>
            <w:tcBorders>
              <w:top w:val="nil"/>
              <w:left w:val="single" w:sz="4" w:space="0" w:color="auto"/>
              <w:bottom w:val="single" w:sz="4" w:space="0" w:color="auto"/>
              <w:right w:val="single" w:sz="4" w:space="0" w:color="auto"/>
            </w:tcBorders>
            <w:shd w:val="clear" w:color="auto" w:fill="FFF2CC"/>
            <w:vAlign w:val="center"/>
          </w:tcPr>
          <w:p w14:paraId="5AF67EC6" w14:textId="77777777" w:rsidR="00325F4F" w:rsidRPr="00F85C28" w:rsidRDefault="00325F4F" w:rsidP="00325F4F">
            <w:pPr>
              <w:spacing w:before="30" w:after="30"/>
              <w:jc w:val="right"/>
              <w:rPr>
                <w:b/>
                <w:bCs/>
                <w:sz w:val="26"/>
                <w:szCs w:val="26"/>
              </w:rPr>
            </w:pPr>
            <w:r w:rsidRPr="00F85C28">
              <w:rPr>
                <w:b/>
                <w:sz w:val="26"/>
                <w:szCs w:val="26"/>
              </w:rPr>
              <w:fldChar w:fldCharType="begin"/>
            </w:r>
            <w:r w:rsidRPr="00F85C28">
              <w:rPr>
                <w:b/>
                <w:sz w:val="26"/>
                <w:szCs w:val="26"/>
              </w:rPr>
              <w:instrText xml:space="preserve"> =248189,78/492337,9*100 \#0,00</w:instrText>
            </w:r>
            <w:r w:rsidRPr="00F85C28">
              <w:rPr>
                <w:b/>
                <w:sz w:val="26"/>
                <w:szCs w:val="26"/>
              </w:rPr>
              <w:fldChar w:fldCharType="separate"/>
            </w:r>
            <w:r w:rsidRPr="00F85C28">
              <w:rPr>
                <w:b/>
                <w:noProof/>
                <w:sz w:val="26"/>
                <w:szCs w:val="26"/>
              </w:rPr>
              <w:t>50,41</w:t>
            </w:r>
            <w:r w:rsidRPr="00F85C28">
              <w:rPr>
                <w:b/>
                <w:sz w:val="26"/>
                <w:szCs w:val="26"/>
              </w:rPr>
              <w:fldChar w:fldCharType="end"/>
            </w:r>
          </w:p>
        </w:tc>
      </w:tr>
      <w:tr w:rsidR="00F85C28" w:rsidRPr="00F85C28" w14:paraId="22105D8E"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6F2861F4" w14:textId="77777777" w:rsidR="00325F4F" w:rsidRPr="00F85C28" w:rsidRDefault="00325F4F" w:rsidP="00325F4F">
            <w:pPr>
              <w:spacing w:before="30" w:after="30"/>
              <w:jc w:val="center"/>
              <w:rPr>
                <w:b/>
                <w:i/>
                <w:sz w:val="26"/>
                <w:szCs w:val="26"/>
              </w:rPr>
            </w:pPr>
            <w:r w:rsidRPr="00F85C28">
              <w:rPr>
                <w:b/>
                <w:i/>
                <w:sz w:val="26"/>
                <w:szCs w:val="26"/>
              </w:rPr>
              <w:t>B.1</w:t>
            </w:r>
          </w:p>
        </w:tc>
        <w:tc>
          <w:tcPr>
            <w:tcW w:w="2999" w:type="pct"/>
            <w:tcBorders>
              <w:top w:val="nil"/>
              <w:left w:val="nil"/>
              <w:bottom w:val="single" w:sz="4" w:space="0" w:color="auto"/>
              <w:right w:val="single" w:sz="4" w:space="0" w:color="auto"/>
            </w:tcBorders>
            <w:shd w:val="clear" w:color="auto" w:fill="auto"/>
            <w:noWrap/>
            <w:vAlign w:val="bottom"/>
          </w:tcPr>
          <w:p w14:paraId="7B42B9FC" w14:textId="04BCEA07" w:rsidR="00325F4F" w:rsidRPr="00F85C28" w:rsidRDefault="00325F4F" w:rsidP="00325F4F">
            <w:pPr>
              <w:spacing w:before="30" w:after="30"/>
              <w:jc w:val="both"/>
              <w:rPr>
                <w:b/>
                <w:i/>
                <w:sz w:val="26"/>
                <w:szCs w:val="26"/>
              </w:rPr>
            </w:pPr>
            <w:r w:rsidRPr="00F85C28">
              <w:rPr>
                <w:b/>
                <w:bCs/>
                <w:i/>
                <w:sz w:val="26"/>
                <w:szCs w:val="26"/>
              </w:rPr>
              <w:t>GIAI ĐOẠN 4</w:t>
            </w:r>
          </w:p>
        </w:tc>
        <w:tc>
          <w:tcPr>
            <w:tcW w:w="984" w:type="pct"/>
            <w:tcBorders>
              <w:top w:val="nil"/>
              <w:left w:val="nil"/>
              <w:bottom w:val="single" w:sz="4" w:space="0" w:color="auto"/>
              <w:right w:val="single" w:sz="4" w:space="0" w:color="auto"/>
            </w:tcBorders>
            <w:shd w:val="clear" w:color="auto" w:fill="auto"/>
            <w:noWrap/>
            <w:vAlign w:val="center"/>
          </w:tcPr>
          <w:p w14:paraId="49E5EB90" w14:textId="77777777" w:rsidR="00325F4F" w:rsidRPr="00F85C28" w:rsidRDefault="00325F4F" w:rsidP="00325F4F">
            <w:pPr>
              <w:spacing w:before="30" w:after="30"/>
              <w:jc w:val="right"/>
              <w:rPr>
                <w:b/>
                <w:bCs/>
                <w:i/>
                <w:sz w:val="26"/>
                <w:szCs w:val="26"/>
              </w:rPr>
            </w:pPr>
            <w:r w:rsidRPr="00F85C28">
              <w:rPr>
                <w:b/>
                <w:bCs/>
                <w:i/>
                <w:sz w:val="26"/>
                <w:szCs w:val="26"/>
              </w:rPr>
              <w:t>185.346,98</w:t>
            </w:r>
          </w:p>
        </w:tc>
        <w:tc>
          <w:tcPr>
            <w:tcW w:w="682" w:type="pct"/>
            <w:tcBorders>
              <w:top w:val="nil"/>
              <w:left w:val="nil"/>
              <w:bottom w:val="single" w:sz="4" w:space="0" w:color="auto"/>
              <w:right w:val="single" w:sz="4" w:space="0" w:color="auto"/>
            </w:tcBorders>
            <w:shd w:val="clear" w:color="000000" w:fill="FFFFFF"/>
            <w:noWrap/>
            <w:vAlign w:val="center"/>
          </w:tcPr>
          <w:p w14:paraId="148AC643" w14:textId="77777777" w:rsidR="00325F4F" w:rsidRPr="00F85C28" w:rsidRDefault="00325F4F" w:rsidP="00325F4F">
            <w:pPr>
              <w:spacing w:before="30" w:after="30"/>
              <w:jc w:val="right"/>
              <w:rPr>
                <w:b/>
                <w:bCs/>
                <w:i/>
                <w:sz w:val="26"/>
                <w:szCs w:val="26"/>
              </w:rPr>
            </w:pPr>
            <w:r w:rsidRPr="00F85C28">
              <w:rPr>
                <w:b/>
                <w:bCs/>
                <w:i/>
                <w:sz w:val="26"/>
                <w:szCs w:val="26"/>
              </w:rPr>
              <w:t>37,65</w:t>
            </w:r>
          </w:p>
        </w:tc>
      </w:tr>
      <w:tr w:rsidR="00F85C28" w:rsidRPr="00F85C28" w14:paraId="409B1C8D"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68E1E2B5" w14:textId="77777777" w:rsidR="00325F4F" w:rsidRPr="00F85C28" w:rsidRDefault="00325F4F" w:rsidP="00325F4F">
            <w:pPr>
              <w:spacing w:before="30" w:after="30"/>
              <w:jc w:val="center"/>
              <w:rPr>
                <w:sz w:val="26"/>
                <w:szCs w:val="26"/>
              </w:rPr>
            </w:pPr>
            <w:r w:rsidRPr="00F85C28">
              <w:rPr>
                <w:sz w:val="26"/>
                <w:szCs w:val="26"/>
              </w:rPr>
              <w:t>15</w:t>
            </w:r>
          </w:p>
        </w:tc>
        <w:tc>
          <w:tcPr>
            <w:tcW w:w="2999" w:type="pct"/>
            <w:tcBorders>
              <w:top w:val="nil"/>
              <w:left w:val="nil"/>
              <w:bottom w:val="single" w:sz="4" w:space="0" w:color="auto"/>
              <w:right w:val="single" w:sz="4" w:space="0" w:color="auto"/>
            </w:tcBorders>
            <w:shd w:val="clear" w:color="auto" w:fill="auto"/>
            <w:noWrap/>
            <w:vAlign w:val="bottom"/>
          </w:tcPr>
          <w:p w14:paraId="3CC31697" w14:textId="77777777" w:rsidR="00325F4F" w:rsidRPr="00F85C28" w:rsidRDefault="00325F4F" w:rsidP="00325F4F">
            <w:pPr>
              <w:spacing w:before="30" w:after="30"/>
              <w:rPr>
                <w:sz w:val="26"/>
                <w:szCs w:val="26"/>
              </w:rPr>
            </w:pPr>
            <w:r w:rsidRPr="00F85C28">
              <w:rPr>
                <w:sz w:val="26"/>
                <w:szCs w:val="26"/>
              </w:rPr>
              <w:t>Xưởng C – B (xưởng sản xuất sợi)</w:t>
            </w:r>
          </w:p>
        </w:tc>
        <w:tc>
          <w:tcPr>
            <w:tcW w:w="984" w:type="pct"/>
            <w:tcBorders>
              <w:top w:val="nil"/>
              <w:left w:val="nil"/>
              <w:bottom w:val="single" w:sz="4" w:space="0" w:color="auto"/>
              <w:right w:val="single" w:sz="4" w:space="0" w:color="auto"/>
            </w:tcBorders>
            <w:shd w:val="clear" w:color="auto" w:fill="auto"/>
            <w:noWrap/>
            <w:vAlign w:val="bottom"/>
          </w:tcPr>
          <w:p w14:paraId="23467AB8" w14:textId="77777777" w:rsidR="00325F4F" w:rsidRPr="00F85C28" w:rsidRDefault="00325F4F" w:rsidP="00325F4F">
            <w:pPr>
              <w:spacing w:before="30" w:after="30"/>
              <w:jc w:val="right"/>
              <w:rPr>
                <w:sz w:val="26"/>
                <w:szCs w:val="26"/>
              </w:rPr>
            </w:pPr>
            <w:r w:rsidRPr="00F85C28">
              <w:rPr>
                <w:sz w:val="26"/>
                <w:szCs w:val="26"/>
              </w:rPr>
              <w:t>55.398,3</w:t>
            </w:r>
          </w:p>
        </w:tc>
        <w:tc>
          <w:tcPr>
            <w:tcW w:w="682" w:type="pct"/>
            <w:tcBorders>
              <w:top w:val="nil"/>
              <w:left w:val="nil"/>
              <w:bottom w:val="single" w:sz="4" w:space="0" w:color="auto"/>
              <w:right w:val="single" w:sz="4" w:space="0" w:color="auto"/>
            </w:tcBorders>
            <w:shd w:val="clear" w:color="000000" w:fill="FFFFFF"/>
            <w:noWrap/>
            <w:vAlign w:val="bottom"/>
          </w:tcPr>
          <w:p w14:paraId="61DEB2D8" w14:textId="77777777" w:rsidR="00325F4F" w:rsidRPr="00F85C28" w:rsidRDefault="00325F4F" w:rsidP="00325F4F">
            <w:pPr>
              <w:spacing w:before="30" w:after="30"/>
              <w:jc w:val="right"/>
              <w:rPr>
                <w:sz w:val="26"/>
                <w:szCs w:val="26"/>
              </w:rPr>
            </w:pPr>
            <w:r w:rsidRPr="00F85C28">
              <w:rPr>
                <w:sz w:val="26"/>
                <w:szCs w:val="26"/>
              </w:rPr>
              <w:t>11,25</w:t>
            </w:r>
          </w:p>
        </w:tc>
      </w:tr>
      <w:tr w:rsidR="00F85C28" w:rsidRPr="00F85C28" w14:paraId="5E85846D"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9A32CFC" w14:textId="77777777" w:rsidR="00325F4F" w:rsidRPr="00F85C28" w:rsidRDefault="00325F4F" w:rsidP="00325F4F">
            <w:pPr>
              <w:spacing w:before="30" w:after="30"/>
              <w:jc w:val="center"/>
              <w:rPr>
                <w:sz w:val="26"/>
                <w:szCs w:val="26"/>
              </w:rPr>
            </w:pPr>
            <w:r w:rsidRPr="00F85C28">
              <w:rPr>
                <w:sz w:val="26"/>
                <w:szCs w:val="26"/>
              </w:rPr>
              <w:t>16</w:t>
            </w:r>
          </w:p>
        </w:tc>
        <w:tc>
          <w:tcPr>
            <w:tcW w:w="2999" w:type="pct"/>
            <w:tcBorders>
              <w:top w:val="nil"/>
              <w:left w:val="nil"/>
              <w:bottom w:val="single" w:sz="4" w:space="0" w:color="auto"/>
              <w:right w:val="single" w:sz="4" w:space="0" w:color="auto"/>
            </w:tcBorders>
            <w:shd w:val="clear" w:color="auto" w:fill="auto"/>
            <w:noWrap/>
            <w:vAlign w:val="bottom"/>
          </w:tcPr>
          <w:p w14:paraId="24017845" w14:textId="77777777" w:rsidR="00325F4F" w:rsidRPr="00F85C28" w:rsidRDefault="00325F4F" w:rsidP="00325F4F">
            <w:pPr>
              <w:spacing w:before="30" w:after="30"/>
              <w:rPr>
                <w:sz w:val="26"/>
                <w:szCs w:val="26"/>
              </w:rPr>
            </w:pPr>
            <w:r w:rsidRPr="00F85C28">
              <w:rPr>
                <w:sz w:val="26"/>
                <w:szCs w:val="26"/>
              </w:rPr>
              <w:t xml:space="preserve">Xưởng C – C (xưởng sản xuất sợi) </w:t>
            </w:r>
          </w:p>
        </w:tc>
        <w:tc>
          <w:tcPr>
            <w:tcW w:w="984" w:type="pct"/>
            <w:tcBorders>
              <w:top w:val="nil"/>
              <w:left w:val="nil"/>
              <w:bottom w:val="single" w:sz="4" w:space="0" w:color="auto"/>
              <w:right w:val="single" w:sz="4" w:space="0" w:color="auto"/>
            </w:tcBorders>
            <w:shd w:val="clear" w:color="auto" w:fill="auto"/>
            <w:noWrap/>
            <w:vAlign w:val="bottom"/>
          </w:tcPr>
          <w:p w14:paraId="676FB5CC" w14:textId="77777777" w:rsidR="00325F4F" w:rsidRPr="00F85C28" w:rsidRDefault="00325F4F" w:rsidP="00325F4F">
            <w:pPr>
              <w:spacing w:before="30" w:after="30"/>
              <w:jc w:val="right"/>
              <w:rPr>
                <w:sz w:val="26"/>
                <w:szCs w:val="26"/>
              </w:rPr>
            </w:pPr>
            <w:r w:rsidRPr="00F85C28">
              <w:rPr>
                <w:sz w:val="26"/>
                <w:szCs w:val="26"/>
              </w:rPr>
              <w:t>54.815,16</w:t>
            </w:r>
          </w:p>
        </w:tc>
        <w:tc>
          <w:tcPr>
            <w:tcW w:w="682" w:type="pct"/>
            <w:tcBorders>
              <w:top w:val="nil"/>
              <w:left w:val="nil"/>
              <w:bottom w:val="single" w:sz="4" w:space="0" w:color="auto"/>
              <w:right w:val="single" w:sz="4" w:space="0" w:color="auto"/>
            </w:tcBorders>
            <w:shd w:val="clear" w:color="000000" w:fill="FFFFFF"/>
            <w:noWrap/>
            <w:vAlign w:val="bottom"/>
          </w:tcPr>
          <w:p w14:paraId="439E3EEE" w14:textId="77777777" w:rsidR="00325F4F" w:rsidRPr="00F85C28" w:rsidRDefault="00325F4F" w:rsidP="00325F4F">
            <w:pPr>
              <w:spacing w:before="30" w:after="30"/>
              <w:jc w:val="right"/>
              <w:rPr>
                <w:sz w:val="26"/>
                <w:szCs w:val="26"/>
              </w:rPr>
            </w:pPr>
            <w:r w:rsidRPr="00F85C28">
              <w:rPr>
                <w:sz w:val="26"/>
                <w:szCs w:val="26"/>
              </w:rPr>
              <w:t>11,13</w:t>
            </w:r>
          </w:p>
        </w:tc>
      </w:tr>
      <w:tr w:rsidR="00F85C28" w:rsidRPr="00F85C28" w14:paraId="4F0480BA"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43362503" w14:textId="77777777" w:rsidR="00325F4F" w:rsidRPr="00F85C28" w:rsidRDefault="00325F4F" w:rsidP="00325F4F">
            <w:pPr>
              <w:spacing w:before="30" w:after="30"/>
              <w:jc w:val="center"/>
              <w:rPr>
                <w:sz w:val="26"/>
                <w:szCs w:val="26"/>
              </w:rPr>
            </w:pPr>
            <w:r w:rsidRPr="00F85C28">
              <w:rPr>
                <w:sz w:val="26"/>
                <w:szCs w:val="26"/>
              </w:rPr>
              <w:t>17</w:t>
            </w:r>
          </w:p>
        </w:tc>
        <w:tc>
          <w:tcPr>
            <w:tcW w:w="2999" w:type="pct"/>
            <w:tcBorders>
              <w:top w:val="nil"/>
              <w:left w:val="nil"/>
              <w:bottom w:val="single" w:sz="4" w:space="0" w:color="auto"/>
              <w:right w:val="single" w:sz="4" w:space="0" w:color="auto"/>
            </w:tcBorders>
            <w:shd w:val="clear" w:color="auto" w:fill="auto"/>
            <w:noWrap/>
            <w:vAlign w:val="bottom"/>
          </w:tcPr>
          <w:p w14:paraId="0F36AEA6" w14:textId="77777777" w:rsidR="00325F4F" w:rsidRPr="00F85C28" w:rsidRDefault="00325F4F" w:rsidP="00325F4F">
            <w:pPr>
              <w:spacing w:before="30" w:after="30"/>
              <w:rPr>
                <w:sz w:val="26"/>
                <w:szCs w:val="26"/>
              </w:rPr>
            </w:pPr>
            <w:r w:rsidRPr="00F85C28">
              <w:rPr>
                <w:sz w:val="26"/>
                <w:szCs w:val="26"/>
              </w:rPr>
              <w:t>Kho C6</w:t>
            </w:r>
          </w:p>
        </w:tc>
        <w:tc>
          <w:tcPr>
            <w:tcW w:w="984" w:type="pct"/>
            <w:tcBorders>
              <w:top w:val="nil"/>
              <w:left w:val="nil"/>
              <w:bottom w:val="single" w:sz="4" w:space="0" w:color="auto"/>
              <w:right w:val="single" w:sz="4" w:space="0" w:color="auto"/>
            </w:tcBorders>
            <w:shd w:val="clear" w:color="auto" w:fill="auto"/>
            <w:noWrap/>
            <w:vAlign w:val="bottom"/>
          </w:tcPr>
          <w:p w14:paraId="3FD6BF84" w14:textId="77777777" w:rsidR="00325F4F" w:rsidRPr="00F85C28" w:rsidRDefault="00325F4F" w:rsidP="00325F4F">
            <w:pPr>
              <w:spacing w:before="30" w:after="30"/>
              <w:jc w:val="right"/>
              <w:rPr>
                <w:sz w:val="26"/>
                <w:szCs w:val="26"/>
              </w:rPr>
            </w:pPr>
            <w:r w:rsidRPr="00F85C28">
              <w:rPr>
                <w:sz w:val="26"/>
                <w:szCs w:val="26"/>
              </w:rPr>
              <w:t>8.280</w:t>
            </w:r>
          </w:p>
        </w:tc>
        <w:tc>
          <w:tcPr>
            <w:tcW w:w="682" w:type="pct"/>
            <w:tcBorders>
              <w:top w:val="nil"/>
              <w:left w:val="nil"/>
              <w:bottom w:val="single" w:sz="4" w:space="0" w:color="auto"/>
              <w:right w:val="single" w:sz="4" w:space="0" w:color="auto"/>
            </w:tcBorders>
            <w:shd w:val="clear" w:color="000000" w:fill="FFFFFF"/>
            <w:noWrap/>
            <w:vAlign w:val="bottom"/>
          </w:tcPr>
          <w:p w14:paraId="2C7E010C" w14:textId="77777777" w:rsidR="00325F4F" w:rsidRPr="00F85C28" w:rsidRDefault="00325F4F" w:rsidP="00325F4F">
            <w:pPr>
              <w:spacing w:before="30" w:after="30"/>
              <w:jc w:val="right"/>
              <w:rPr>
                <w:sz w:val="26"/>
                <w:szCs w:val="26"/>
              </w:rPr>
            </w:pPr>
            <w:r w:rsidRPr="00F85C28">
              <w:rPr>
                <w:sz w:val="26"/>
                <w:szCs w:val="26"/>
              </w:rPr>
              <w:t>1,68</w:t>
            </w:r>
          </w:p>
        </w:tc>
      </w:tr>
      <w:tr w:rsidR="00F85C28" w:rsidRPr="00F85C28" w14:paraId="09C41184"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7ACB4180" w14:textId="77777777" w:rsidR="00325F4F" w:rsidRPr="00F85C28" w:rsidRDefault="00325F4F" w:rsidP="00325F4F">
            <w:pPr>
              <w:spacing w:before="30" w:after="30"/>
              <w:jc w:val="center"/>
              <w:rPr>
                <w:sz w:val="26"/>
                <w:szCs w:val="26"/>
              </w:rPr>
            </w:pPr>
            <w:r w:rsidRPr="00F85C28">
              <w:rPr>
                <w:sz w:val="26"/>
                <w:szCs w:val="26"/>
              </w:rPr>
              <w:t>18</w:t>
            </w:r>
          </w:p>
        </w:tc>
        <w:tc>
          <w:tcPr>
            <w:tcW w:w="2999" w:type="pct"/>
            <w:tcBorders>
              <w:top w:val="nil"/>
              <w:left w:val="nil"/>
              <w:bottom w:val="single" w:sz="4" w:space="0" w:color="auto"/>
              <w:right w:val="single" w:sz="4" w:space="0" w:color="auto"/>
            </w:tcBorders>
            <w:shd w:val="clear" w:color="auto" w:fill="auto"/>
            <w:noWrap/>
            <w:vAlign w:val="bottom"/>
          </w:tcPr>
          <w:p w14:paraId="629CB4D9" w14:textId="77777777" w:rsidR="00325F4F" w:rsidRPr="00F85C28" w:rsidRDefault="00325F4F" w:rsidP="00325F4F">
            <w:pPr>
              <w:spacing w:before="30" w:after="30"/>
              <w:rPr>
                <w:sz w:val="26"/>
                <w:szCs w:val="26"/>
              </w:rPr>
            </w:pPr>
            <w:r w:rsidRPr="00F85C28">
              <w:rPr>
                <w:sz w:val="26"/>
                <w:szCs w:val="26"/>
              </w:rPr>
              <w:t>Kho C7</w:t>
            </w:r>
          </w:p>
        </w:tc>
        <w:tc>
          <w:tcPr>
            <w:tcW w:w="984" w:type="pct"/>
            <w:tcBorders>
              <w:top w:val="nil"/>
              <w:left w:val="nil"/>
              <w:bottom w:val="single" w:sz="4" w:space="0" w:color="auto"/>
              <w:right w:val="single" w:sz="4" w:space="0" w:color="auto"/>
            </w:tcBorders>
            <w:shd w:val="clear" w:color="auto" w:fill="auto"/>
            <w:noWrap/>
            <w:vAlign w:val="bottom"/>
          </w:tcPr>
          <w:p w14:paraId="30D2D1A8" w14:textId="77777777" w:rsidR="00325F4F" w:rsidRPr="00F85C28" w:rsidRDefault="00325F4F" w:rsidP="00325F4F">
            <w:pPr>
              <w:spacing w:before="30" w:after="30"/>
              <w:jc w:val="right"/>
              <w:rPr>
                <w:sz w:val="26"/>
                <w:szCs w:val="26"/>
              </w:rPr>
            </w:pPr>
            <w:r w:rsidRPr="00F85C28">
              <w:rPr>
                <w:sz w:val="26"/>
                <w:szCs w:val="26"/>
              </w:rPr>
              <w:t>11.280</w:t>
            </w:r>
          </w:p>
        </w:tc>
        <w:tc>
          <w:tcPr>
            <w:tcW w:w="682" w:type="pct"/>
            <w:tcBorders>
              <w:top w:val="nil"/>
              <w:left w:val="nil"/>
              <w:bottom w:val="single" w:sz="4" w:space="0" w:color="auto"/>
              <w:right w:val="single" w:sz="4" w:space="0" w:color="auto"/>
            </w:tcBorders>
            <w:shd w:val="clear" w:color="000000" w:fill="FFFFFF"/>
            <w:noWrap/>
            <w:vAlign w:val="bottom"/>
          </w:tcPr>
          <w:p w14:paraId="22C1F84B" w14:textId="77777777" w:rsidR="00325F4F" w:rsidRPr="00F85C28" w:rsidRDefault="00325F4F" w:rsidP="00325F4F">
            <w:pPr>
              <w:spacing w:before="30" w:after="30"/>
              <w:jc w:val="right"/>
              <w:rPr>
                <w:sz w:val="26"/>
                <w:szCs w:val="26"/>
              </w:rPr>
            </w:pPr>
            <w:r w:rsidRPr="00F85C28">
              <w:rPr>
                <w:sz w:val="26"/>
                <w:szCs w:val="26"/>
              </w:rPr>
              <w:t>2,29</w:t>
            </w:r>
          </w:p>
        </w:tc>
      </w:tr>
      <w:tr w:rsidR="00F85C28" w:rsidRPr="00F85C28" w14:paraId="56B941D1"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41E0B2EB" w14:textId="77777777" w:rsidR="00325F4F" w:rsidRPr="00F85C28" w:rsidRDefault="00325F4F" w:rsidP="00325F4F">
            <w:pPr>
              <w:spacing w:before="30" w:after="30"/>
              <w:jc w:val="center"/>
              <w:rPr>
                <w:sz w:val="26"/>
                <w:szCs w:val="26"/>
              </w:rPr>
            </w:pPr>
            <w:r w:rsidRPr="00F85C28">
              <w:rPr>
                <w:sz w:val="26"/>
                <w:szCs w:val="26"/>
              </w:rPr>
              <w:t>19</w:t>
            </w:r>
          </w:p>
        </w:tc>
        <w:tc>
          <w:tcPr>
            <w:tcW w:w="2999" w:type="pct"/>
            <w:tcBorders>
              <w:top w:val="nil"/>
              <w:left w:val="nil"/>
              <w:bottom w:val="single" w:sz="4" w:space="0" w:color="auto"/>
              <w:right w:val="single" w:sz="4" w:space="0" w:color="auto"/>
            </w:tcBorders>
            <w:shd w:val="clear" w:color="auto" w:fill="auto"/>
            <w:noWrap/>
            <w:vAlign w:val="bottom"/>
          </w:tcPr>
          <w:p w14:paraId="643CC386" w14:textId="77777777" w:rsidR="00325F4F" w:rsidRPr="00F85C28" w:rsidRDefault="00325F4F" w:rsidP="00325F4F">
            <w:pPr>
              <w:spacing w:before="30" w:after="30"/>
              <w:rPr>
                <w:sz w:val="26"/>
                <w:szCs w:val="26"/>
              </w:rPr>
            </w:pPr>
            <w:r w:rsidRPr="00F85C28">
              <w:rPr>
                <w:sz w:val="26"/>
                <w:szCs w:val="26"/>
              </w:rPr>
              <w:t>Kho C8</w:t>
            </w:r>
          </w:p>
        </w:tc>
        <w:tc>
          <w:tcPr>
            <w:tcW w:w="984" w:type="pct"/>
            <w:tcBorders>
              <w:top w:val="nil"/>
              <w:left w:val="nil"/>
              <w:bottom w:val="single" w:sz="4" w:space="0" w:color="auto"/>
              <w:right w:val="single" w:sz="4" w:space="0" w:color="auto"/>
            </w:tcBorders>
            <w:shd w:val="clear" w:color="auto" w:fill="auto"/>
            <w:noWrap/>
            <w:vAlign w:val="bottom"/>
          </w:tcPr>
          <w:p w14:paraId="0A25E9F0" w14:textId="77777777" w:rsidR="00325F4F" w:rsidRPr="00F85C28" w:rsidRDefault="00325F4F" w:rsidP="00325F4F">
            <w:pPr>
              <w:spacing w:before="30" w:after="30"/>
              <w:jc w:val="right"/>
              <w:rPr>
                <w:sz w:val="26"/>
                <w:szCs w:val="26"/>
              </w:rPr>
            </w:pPr>
            <w:r w:rsidRPr="00F85C28">
              <w:rPr>
                <w:sz w:val="26"/>
                <w:szCs w:val="26"/>
              </w:rPr>
              <w:t>11.280</w:t>
            </w:r>
          </w:p>
        </w:tc>
        <w:tc>
          <w:tcPr>
            <w:tcW w:w="682" w:type="pct"/>
            <w:tcBorders>
              <w:top w:val="nil"/>
              <w:left w:val="nil"/>
              <w:bottom w:val="single" w:sz="4" w:space="0" w:color="auto"/>
              <w:right w:val="single" w:sz="4" w:space="0" w:color="auto"/>
            </w:tcBorders>
            <w:shd w:val="clear" w:color="000000" w:fill="FFFFFF"/>
            <w:noWrap/>
            <w:vAlign w:val="bottom"/>
          </w:tcPr>
          <w:p w14:paraId="6B8C5222" w14:textId="77777777" w:rsidR="00325F4F" w:rsidRPr="00F85C28" w:rsidRDefault="00325F4F" w:rsidP="00325F4F">
            <w:pPr>
              <w:spacing w:before="30" w:after="30"/>
              <w:jc w:val="right"/>
              <w:rPr>
                <w:sz w:val="26"/>
                <w:szCs w:val="26"/>
              </w:rPr>
            </w:pPr>
            <w:r w:rsidRPr="00F85C28">
              <w:rPr>
                <w:sz w:val="26"/>
                <w:szCs w:val="26"/>
              </w:rPr>
              <w:t>2,29</w:t>
            </w:r>
          </w:p>
        </w:tc>
      </w:tr>
      <w:tr w:rsidR="00F85C28" w:rsidRPr="00F85C28" w14:paraId="51C96547"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C1ED07C" w14:textId="77777777" w:rsidR="00325F4F" w:rsidRPr="00F85C28" w:rsidRDefault="00325F4F" w:rsidP="00325F4F">
            <w:pPr>
              <w:spacing w:before="30" w:after="30"/>
              <w:jc w:val="center"/>
              <w:rPr>
                <w:sz w:val="26"/>
                <w:szCs w:val="26"/>
              </w:rPr>
            </w:pPr>
            <w:r w:rsidRPr="00F85C28">
              <w:rPr>
                <w:sz w:val="26"/>
                <w:szCs w:val="26"/>
              </w:rPr>
              <w:lastRenderedPageBreak/>
              <w:t>20</w:t>
            </w:r>
          </w:p>
        </w:tc>
        <w:tc>
          <w:tcPr>
            <w:tcW w:w="2999" w:type="pct"/>
            <w:tcBorders>
              <w:top w:val="nil"/>
              <w:left w:val="nil"/>
              <w:bottom w:val="single" w:sz="4" w:space="0" w:color="auto"/>
              <w:right w:val="single" w:sz="4" w:space="0" w:color="auto"/>
            </w:tcBorders>
            <w:shd w:val="clear" w:color="auto" w:fill="auto"/>
            <w:noWrap/>
            <w:vAlign w:val="bottom"/>
          </w:tcPr>
          <w:p w14:paraId="6530F704" w14:textId="77777777" w:rsidR="00325F4F" w:rsidRPr="00F85C28" w:rsidRDefault="00325F4F" w:rsidP="00325F4F">
            <w:pPr>
              <w:spacing w:before="30" w:after="30"/>
              <w:rPr>
                <w:sz w:val="26"/>
                <w:szCs w:val="26"/>
              </w:rPr>
            </w:pPr>
            <w:r w:rsidRPr="00F85C28">
              <w:rPr>
                <w:sz w:val="26"/>
                <w:szCs w:val="26"/>
              </w:rPr>
              <w:t>Kho C9</w:t>
            </w:r>
          </w:p>
        </w:tc>
        <w:tc>
          <w:tcPr>
            <w:tcW w:w="984" w:type="pct"/>
            <w:tcBorders>
              <w:top w:val="nil"/>
              <w:left w:val="nil"/>
              <w:bottom w:val="single" w:sz="4" w:space="0" w:color="auto"/>
              <w:right w:val="single" w:sz="4" w:space="0" w:color="auto"/>
            </w:tcBorders>
            <w:shd w:val="clear" w:color="auto" w:fill="auto"/>
            <w:noWrap/>
            <w:vAlign w:val="bottom"/>
          </w:tcPr>
          <w:p w14:paraId="228149B8" w14:textId="77777777" w:rsidR="00325F4F" w:rsidRPr="00F85C28" w:rsidRDefault="00325F4F" w:rsidP="00325F4F">
            <w:pPr>
              <w:spacing w:before="30" w:after="30"/>
              <w:jc w:val="right"/>
              <w:rPr>
                <w:sz w:val="26"/>
                <w:szCs w:val="26"/>
              </w:rPr>
            </w:pPr>
            <w:r w:rsidRPr="00F85C28">
              <w:rPr>
                <w:sz w:val="26"/>
                <w:szCs w:val="26"/>
              </w:rPr>
              <w:t>11.280</w:t>
            </w:r>
          </w:p>
        </w:tc>
        <w:tc>
          <w:tcPr>
            <w:tcW w:w="682" w:type="pct"/>
            <w:tcBorders>
              <w:top w:val="nil"/>
              <w:left w:val="nil"/>
              <w:bottom w:val="single" w:sz="4" w:space="0" w:color="auto"/>
              <w:right w:val="single" w:sz="4" w:space="0" w:color="auto"/>
            </w:tcBorders>
            <w:shd w:val="clear" w:color="000000" w:fill="FFFFFF"/>
            <w:noWrap/>
            <w:vAlign w:val="bottom"/>
          </w:tcPr>
          <w:p w14:paraId="54F5D595" w14:textId="77777777" w:rsidR="00325F4F" w:rsidRPr="00F85C28" w:rsidRDefault="00325F4F" w:rsidP="00325F4F">
            <w:pPr>
              <w:spacing w:before="30" w:after="30"/>
              <w:jc w:val="right"/>
              <w:rPr>
                <w:sz w:val="26"/>
                <w:szCs w:val="26"/>
              </w:rPr>
            </w:pPr>
            <w:r w:rsidRPr="00F85C28">
              <w:rPr>
                <w:sz w:val="26"/>
                <w:szCs w:val="26"/>
              </w:rPr>
              <w:t>2,29</w:t>
            </w:r>
          </w:p>
        </w:tc>
      </w:tr>
      <w:tr w:rsidR="00F85C28" w:rsidRPr="00F85C28" w14:paraId="7832531B"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63F3022" w14:textId="77777777" w:rsidR="00325F4F" w:rsidRPr="00F85C28" w:rsidRDefault="00325F4F" w:rsidP="00325F4F">
            <w:pPr>
              <w:spacing w:before="30" w:after="30"/>
              <w:jc w:val="center"/>
              <w:rPr>
                <w:sz w:val="26"/>
                <w:szCs w:val="26"/>
              </w:rPr>
            </w:pPr>
            <w:r w:rsidRPr="00F85C28">
              <w:rPr>
                <w:sz w:val="26"/>
                <w:szCs w:val="26"/>
              </w:rPr>
              <w:t>21</w:t>
            </w:r>
          </w:p>
        </w:tc>
        <w:tc>
          <w:tcPr>
            <w:tcW w:w="2999" w:type="pct"/>
            <w:tcBorders>
              <w:top w:val="nil"/>
              <w:left w:val="nil"/>
              <w:bottom w:val="single" w:sz="4" w:space="0" w:color="auto"/>
              <w:right w:val="single" w:sz="4" w:space="0" w:color="auto"/>
            </w:tcBorders>
            <w:shd w:val="clear" w:color="auto" w:fill="auto"/>
            <w:noWrap/>
            <w:vAlign w:val="bottom"/>
          </w:tcPr>
          <w:p w14:paraId="31264BF0" w14:textId="77777777" w:rsidR="00325F4F" w:rsidRPr="00F85C28" w:rsidRDefault="00325F4F" w:rsidP="00325F4F">
            <w:pPr>
              <w:spacing w:before="30" w:after="30"/>
              <w:rPr>
                <w:sz w:val="26"/>
                <w:szCs w:val="26"/>
              </w:rPr>
            </w:pPr>
            <w:r w:rsidRPr="00F85C28">
              <w:rPr>
                <w:sz w:val="26"/>
                <w:szCs w:val="26"/>
              </w:rPr>
              <w:t>Kho C10</w:t>
            </w:r>
          </w:p>
        </w:tc>
        <w:tc>
          <w:tcPr>
            <w:tcW w:w="984" w:type="pct"/>
            <w:tcBorders>
              <w:top w:val="nil"/>
              <w:left w:val="nil"/>
              <w:bottom w:val="single" w:sz="4" w:space="0" w:color="auto"/>
              <w:right w:val="single" w:sz="4" w:space="0" w:color="auto"/>
            </w:tcBorders>
            <w:shd w:val="clear" w:color="auto" w:fill="auto"/>
            <w:noWrap/>
            <w:vAlign w:val="bottom"/>
          </w:tcPr>
          <w:p w14:paraId="253C09E2" w14:textId="77777777" w:rsidR="00325F4F" w:rsidRPr="00F85C28" w:rsidRDefault="00325F4F" w:rsidP="00325F4F">
            <w:pPr>
              <w:spacing w:before="30" w:after="30"/>
              <w:jc w:val="right"/>
              <w:rPr>
                <w:sz w:val="26"/>
                <w:szCs w:val="26"/>
              </w:rPr>
            </w:pPr>
            <w:r w:rsidRPr="00F85C28">
              <w:rPr>
                <w:sz w:val="26"/>
                <w:szCs w:val="26"/>
              </w:rPr>
              <w:t>9.660</w:t>
            </w:r>
          </w:p>
        </w:tc>
        <w:tc>
          <w:tcPr>
            <w:tcW w:w="682" w:type="pct"/>
            <w:tcBorders>
              <w:top w:val="nil"/>
              <w:left w:val="nil"/>
              <w:bottom w:val="single" w:sz="4" w:space="0" w:color="auto"/>
              <w:right w:val="single" w:sz="4" w:space="0" w:color="auto"/>
            </w:tcBorders>
            <w:shd w:val="clear" w:color="000000" w:fill="FFFFFF"/>
            <w:noWrap/>
            <w:vAlign w:val="bottom"/>
          </w:tcPr>
          <w:p w14:paraId="0B53F8D3" w14:textId="77777777" w:rsidR="00325F4F" w:rsidRPr="00F85C28" w:rsidRDefault="00325F4F" w:rsidP="00325F4F">
            <w:pPr>
              <w:spacing w:before="30" w:after="30"/>
              <w:jc w:val="right"/>
              <w:rPr>
                <w:sz w:val="26"/>
                <w:szCs w:val="26"/>
              </w:rPr>
            </w:pPr>
            <w:r w:rsidRPr="00F85C28">
              <w:rPr>
                <w:sz w:val="26"/>
                <w:szCs w:val="26"/>
              </w:rPr>
              <w:t>1,96</w:t>
            </w:r>
          </w:p>
        </w:tc>
      </w:tr>
      <w:tr w:rsidR="00F85C28" w:rsidRPr="00F85C28" w14:paraId="54BCA8A1"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DAB3928" w14:textId="77777777" w:rsidR="00325F4F" w:rsidRPr="00F85C28" w:rsidRDefault="00325F4F" w:rsidP="00325F4F">
            <w:pPr>
              <w:spacing w:before="30" w:after="30"/>
              <w:jc w:val="center"/>
              <w:rPr>
                <w:sz w:val="26"/>
                <w:szCs w:val="26"/>
              </w:rPr>
            </w:pPr>
            <w:r w:rsidRPr="00F85C28">
              <w:rPr>
                <w:sz w:val="26"/>
                <w:szCs w:val="26"/>
              </w:rPr>
              <w:t>22</w:t>
            </w:r>
          </w:p>
        </w:tc>
        <w:tc>
          <w:tcPr>
            <w:tcW w:w="2999" w:type="pct"/>
            <w:tcBorders>
              <w:top w:val="nil"/>
              <w:left w:val="nil"/>
              <w:bottom w:val="single" w:sz="4" w:space="0" w:color="auto"/>
              <w:right w:val="single" w:sz="4" w:space="0" w:color="auto"/>
            </w:tcBorders>
            <w:shd w:val="clear" w:color="auto" w:fill="auto"/>
            <w:noWrap/>
            <w:vAlign w:val="bottom"/>
          </w:tcPr>
          <w:p w14:paraId="6CBC813B" w14:textId="77777777" w:rsidR="00325F4F" w:rsidRPr="00F85C28" w:rsidRDefault="00325F4F" w:rsidP="00325F4F">
            <w:pPr>
              <w:spacing w:before="30" w:after="30"/>
              <w:rPr>
                <w:sz w:val="26"/>
                <w:szCs w:val="26"/>
              </w:rPr>
            </w:pPr>
            <w:r w:rsidRPr="00F85C28">
              <w:rPr>
                <w:sz w:val="26"/>
                <w:szCs w:val="26"/>
              </w:rPr>
              <w:t>Kho C11</w:t>
            </w:r>
          </w:p>
        </w:tc>
        <w:tc>
          <w:tcPr>
            <w:tcW w:w="984" w:type="pct"/>
            <w:tcBorders>
              <w:top w:val="nil"/>
              <w:left w:val="nil"/>
              <w:bottom w:val="single" w:sz="4" w:space="0" w:color="auto"/>
              <w:right w:val="single" w:sz="4" w:space="0" w:color="auto"/>
            </w:tcBorders>
            <w:shd w:val="clear" w:color="auto" w:fill="auto"/>
            <w:noWrap/>
            <w:vAlign w:val="bottom"/>
          </w:tcPr>
          <w:p w14:paraId="16B69C23" w14:textId="77777777" w:rsidR="00325F4F" w:rsidRPr="00F85C28" w:rsidRDefault="00325F4F" w:rsidP="00325F4F">
            <w:pPr>
              <w:spacing w:before="30" w:after="30"/>
              <w:jc w:val="right"/>
              <w:rPr>
                <w:sz w:val="26"/>
                <w:szCs w:val="26"/>
              </w:rPr>
            </w:pPr>
            <w:r w:rsidRPr="00F85C28">
              <w:rPr>
                <w:sz w:val="26"/>
                <w:szCs w:val="26"/>
              </w:rPr>
              <w:t>9.660</w:t>
            </w:r>
          </w:p>
        </w:tc>
        <w:tc>
          <w:tcPr>
            <w:tcW w:w="682" w:type="pct"/>
            <w:tcBorders>
              <w:top w:val="nil"/>
              <w:left w:val="nil"/>
              <w:bottom w:val="single" w:sz="4" w:space="0" w:color="auto"/>
              <w:right w:val="single" w:sz="4" w:space="0" w:color="auto"/>
            </w:tcBorders>
            <w:shd w:val="clear" w:color="000000" w:fill="FFFFFF"/>
            <w:noWrap/>
            <w:vAlign w:val="bottom"/>
          </w:tcPr>
          <w:p w14:paraId="7690AD2C" w14:textId="77777777" w:rsidR="00325F4F" w:rsidRPr="00F85C28" w:rsidRDefault="00325F4F" w:rsidP="00325F4F">
            <w:pPr>
              <w:spacing w:before="30" w:after="30"/>
              <w:jc w:val="right"/>
              <w:rPr>
                <w:sz w:val="26"/>
                <w:szCs w:val="26"/>
              </w:rPr>
            </w:pPr>
            <w:r w:rsidRPr="00F85C28">
              <w:rPr>
                <w:sz w:val="26"/>
                <w:szCs w:val="26"/>
              </w:rPr>
              <w:t>1,96</w:t>
            </w:r>
          </w:p>
        </w:tc>
      </w:tr>
      <w:tr w:rsidR="00F85C28" w:rsidRPr="00F85C28" w14:paraId="713DA11D"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649E02DA" w14:textId="77777777" w:rsidR="00325F4F" w:rsidRPr="00F85C28" w:rsidRDefault="00325F4F" w:rsidP="00325F4F">
            <w:pPr>
              <w:spacing w:before="30" w:after="30"/>
              <w:jc w:val="center"/>
              <w:rPr>
                <w:sz w:val="26"/>
                <w:szCs w:val="26"/>
              </w:rPr>
            </w:pPr>
            <w:r w:rsidRPr="00F85C28">
              <w:rPr>
                <w:sz w:val="26"/>
                <w:szCs w:val="26"/>
              </w:rPr>
              <w:t>23</w:t>
            </w:r>
          </w:p>
        </w:tc>
        <w:tc>
          <w:tcPr>
            <w:tcW w:w="2999" w:type="pct"/>
            <w:tcBorders>
              <w:top w:val="nil"/>
              <w:left w:val="nil"/>
              <w:bottom w:val="single" w:sz="4" w:space="0" w:color="auto"/>
              <w:right w:val="single" w:sz="4" w:space="0" w:color="auto"/>
            </w:tcBorders>
            <w:shd w:val="clear" w:color="auto" w:fill="auto"/>
            <w:noWrap/>
            <w:vAlign w:val="bottom"/>
          </w:tcPr>
          <w:p w14:paraId="1CE04149" w14:textId="77777777" w:rsidR="00325F4F" w:rsidRPr="00F85C28" w:rsidRDefault="00325F4F" w:rsidP="00325F4F">
            <w:pPr>
              <w:spacing w:before="30" w:after="30"/>
              <w:rPr>
                <w:sz w:val="26"/>
                <w:szCs w:val="26"/>
              </w:rPr>
            </w:pPr>
            <w:r w:rsidRPr="00F85C28">
              <w:rPr>
                <w:sz w:val="26"/>
                <w:szCs w:val="26"/>
              </w:rPr>
              <w:t xml:space="preserve">Kho xe điện </w:t>
            </w:r>
          </w:p>
        </w:tc>
        <w:tc>
          <w:tcPr>
            <w:tcW w:w="984" w:type="pct"/>
            <w:tcBorders>
              <w:top w:val="nil"/>
              <w:left w:val="nil"/>
              <w:bottom w:val="single" w:sz="4" w:space="0" w:color="auto"/>
              <w:right w:val="single" w:sz="4" w:space="0" w:color="auto"/>
            </w:tcBorders>
            <w:shd w:val="clear" w:color="auto" w:fill="auto"/>
            <w:noWrap/>
            <w:vAlign w:val="bottom"/>
          </w:tcPr>
          <w:p w14:paraId="62354A0F" w14:textId="77777777" w:rsidR="00325F4F" w:rsidRPr="00F85C28" w:rsidRDefault="00325F4F" w:rsidP="00325F4F">
            <w:pPr>
              <w:spacing w:before="30" w:after="30"/>
              <w:jc w:val="right"/>
              <w:rPr>
                <w:sz w:val="26"/>
                <w:szCs w:val="26"/>
              </w:rPr>
            </w:pPr>
            <w:r w:rsidRPr="00F85C28">
              <w:rPr>
                <w:sz w:val="26"/>
                <w:szCs w:val="26"/>
              </w:rPr>
              <w:t>1.980</w:t>
            </w:r>
          </w:p>
        </w:tc>
        <w:tc>
          <w:tcPr>
            <w:tcW w:w="682" w:type="pct"/>
            <w:tcBorders>
              <w:top w:val="nil"/>
              <w:left w:val="nil"/>
              <w:bottom w:val="single" w:sz="4" w:space="0" w:color="auto"/>
              <w:right w:val="single" w:sz="4" w:space="0" w:color="auto"/>
            </w:tcBorders>
            <w:shd w:val="clear" w:color="000000" w:fill="FFFFFF"/>
            <w:noWrap/>
            <w:vAlign w:val="bottom"/>
          </w:tcPr>
          <w:p w14:paraId="316718A9" w14:textId="77777777" w:rsidR="00325F4F" w:rsidRPr="00F85C28" w:rsidRDefault="00325F4F" w:rsidP="00325F4F">
            <w:pPr>
              <w:spacing w:before="30" w:after="30"/>
              <w:jc w:val="right"/>
              <w:rPr>
                <w:sz w:val="26"/>
                <w:szCs w:val="26"/>
              </w:rPr>
            </w:pPr>
            <w:r w:rsidRPr="00F85C28">
              <w:rPr>
                <w:sz w:val="26"/>
                <w:szCs w:val="26"/>
              </w:rPr>
              <w:t>0,40</w:t>
            </w:r>
          </w:p>
        </w:tc>
      </w:tr>
      <w:tr w:rsidR="00F85C28" w:rsidRPr="00F85C28" w14:paraId="04CF1EB7"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645AC387" w14:textId="77777777" w:rsidR="00325F4F" w:rsidRPr="00F85C28" w:rsidRDefault="00325F4F" w:rsidP="00325F4F">
            <w:pPr>
              <w:spacing w:before="30" w:after="30"/>
              <w:jc w:val="center"/>
              <w:rPr>
                <w:sz w:val="26"/>
                <w:szCs w:val="26"/>
              </w:rPr>
            </w:pPr>
            <w:r w:rsidRPr="00F85C28">
              <w:rPr>
                <w:sz w:val="26"/>
                <w:szCs w:val="26"/>
              </w:rPr>
              <w:t>24</w:t>
            </w:r>
          </w:p>
        </w:tc>
        <w:tc>
          <w:tcPr>
            <w:tcW w:w="2999" w:type="pct"/>
            <w:tcBorders>
              <w:top w:val="nil"/>
              <w:left w:val="nil"/>
              <w:bottom w:val="single" w:sz="4" w:space="0" w:color="auto"/>
              <w:right w:val="single" w:sz="4" w:space="0" w:color="auto"/>
            </w:tcBorders>
            <w:shd w:val="clear" w:color="auto" w:fill="auto"/>
            <w:noWrap/>
            <w:vAlign w:val="bottom"/>
          </w:tcPr>
          <w:p w14:paraId="090C04C3" w14:textId="77777777" w:rsidR="00325F4F" w:rsidRPr="00F85C28" w:rsidRDefault="00325F4F" w:rsidP="00325F4F">
            <w:pPr>
              <w:spacing w:before="30" w:after="30"/>
              <w:rPr>
                <w:sz w:val="26"/>
                <w:szCs w:val="26"/>
              </w:rPr>
            </w:pPr>
            <w:r w:rsidRPr="00F85C28">
              <w:rPr>
                <w:sz w:val="26"/>
                <w:szCs w:val="26"/>
              </w:rPr>
              <w:t>Kho máy móc cũ</w:t>
            </w:r>
          </w:p>
        </w:tc>
        <w:tc>
          <w:tcPr>
            <w:tcW w:w="984" w:type="pct"/>
            <w:tcBorders>
              <w:top w:val="nil"/>
              <w:left w:val="nil"/>
              <w:bottom w:val="single" w:sz="4" w:space="0" w:color="auto"/>
              <w:right w:val="single" w:sz="4" w:space="0" w:color="auto"/>
            </w:tcBorders>
            <w:shd w:val="clear" w:color="auto" w:fill="auto"/>
            <w:noWrap/>
            <w:vAlign w:val="bottom"/>
          </w:tcPr>
          <w:p w14:paraId="2D1F63D7" w14:textId="77777777" w:rsidR="00325F4F" w:rsidRPr="00F85C28" w:rsidRDefault="00325F4F" w:rsidP="00325F4F">
            <w:pPr>
              <w:spacing w:before="30" w:after="30"/>
              <w:jc w:val="right"/>
              <w:rPr>
                <w:sz w:val="26"/>
                <w:szCs w:val="26"/>
              </w:rPr>
            </w:pPr>
            <w:r w:rsidRPr="00F85C28">
              <w:rPr>
                <w:sz w:val="26"/>
                <w:szCs w:val="26"/>
              </w:rPr>
              <w:t>1.980</w:t>
            </w:r>
          </w:p>
        </w:tc>
        <w:tc>
          <w:tcPr>
            <w:tcW w:w="682" w:type="pct"/>
            <w:tcBorders>
              <w:top w:val="nil"/>
              <w:left w:val="nil"/>
              <w:bottom w:val="single" w:sz="4" w:space="0" w:color="auto"/>
              <w:right w:val="single" w:sz="4" w:space="0" w:color="auto"/>
            </w:tcBorders>
            <w:shd w:val="clear" w:color="000000" w:fill="FFFFFF"/>
            <w:noWrap/>
            <w:vAlign w:val="bottom"/>
          </w:tcPr>
          <w:p w14:paraId="2845EF05" w14:textId="77777777" w:rsidR="00325F4F" w:rsidRPr="00F85C28" w:rsidRDefault="00325F4F" w:rsidP="00325F4F">
            <w:pPr>
              <w:spacing w:before="30" w:after="30"/>
              <w:jc w:val="right"/>
              <w:rPr>
                <w:sz w:val="26"/>
                <w:szCs w:val="26"/>
              </w:rPr>
            </w:pPr>
            <w:r w:rsidRPr="00F85C28">
              <w:rPr>
                <w:sz w:val="26"/>
                <w:szCs w:val="26"/>
              </w:rPr>
              <w:t>0,40</w:t>
            </w:r>
          </w:p>
        </w:tc>
      </w:tr>
      <w:tr w:rsidR="00F85C28" w:rsidRPr="00F85C28" w14:paraId="57EDCAC8"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8DA122C" w14:textId="77777777" w:rsidR="00325F4F" w:rsidRPr="00F85C28" w:rsidRDefault="00325F4F" w:rsidP="00325F4F">
            <w:pPr>
              <w:spacing w:before="30" w:after="30"/>
              <w:jc w:val="center"/>
              <w:rPr>
                <w:sz w:val="26"/>
                <w:szCs w:val="26"/>
              </w:rPr>
            </w:pPr>
            <w:r w:rsidRPr="00F85C28">
              <w:rPr>
                <w:sz w:val="26"/>
                <w:szCs w:val="26"/>
              </w:rPr>
              <w:t>25</w:t>
            </w:r>
          </w:p>
        </w:tc>
        <w:tc>
          <w:tcPr>
            <w:tcW w:w="2999" w:type="pct"/>
            <w:tcBorders>
              <w:top w:val="nil"/>
              <w:left w:val="nil"/>
              <w:bottom w:val="single" w:sz="4" w:space="0" w:color="auto"/>
              <w:right w:val="single" w:sz="4" w:space="0" w:color="auto"/>
            </w:tcBorders>
            <w:shd w:val="clear" w:color="auto" w:fill="auto"/>
            <w:noWrap/>
            <w:vAlign w:val="bottom"/>
          </w:tcPr>
          <w:p w14:paraId="00F7E49A" w14:textId="77777777" w:rsidR="00325F4F" w:rsidRPr="00F85C28" w:rsidRDefault="00325F4F" w:rsidP="00325F4F">
            <w:pPr>
              <w:spacing w:before="30" w:after="30"/>
              <w:rPr>
                <w:sz w:val="26"/>
                <w:szCs w:val="26"/>
              </w:rPr>
            </w:pPr>
            <w:r w:rsidRPr="00F85C28">
              <w:rPr>
                <w:sz w:val="26"/>
                <w:szCs w:val="26"/>
              </w:rPr>
              <w:t xml:space="preserve">Nhà ăn công nhân </w:t>
            </w:r>
          </w:p>
        </w:tc>
        <w:tc>
          <w:tcPr>
            <w:tcW w:w="984" w:type="pct"/>
            <w:tcBorders>
              <w:top w:val="nil"/>
              <w:left w:val="nil"/>
              <w:bottom w:val="single" w:sz="4" w:space="0" w:color="auto"/>
              <w:right w:val="single" w:sz="4" w:space="0" w:color="auto"/>
            </w:tcBorders>
            <w:shd w:val="clear" w:color="auto" w:fill="auto"/>
            <w:noWrap/>
            <w:vAlign w:val="bottom"/>
          </w:tcPr>
          <w:p w14:paraId="4109876A" w14:textId="77777777" w:rsidR="00325F4F" w:rsidRPr="00F85C28" w:rsidRDefault="00325F4F" w:rsidP="00325F4F">
            <w:pPr>
              <w:spacing w:before="30" w:after="30"/>
              <w:jc w:val="right"/>
              <w:rPr>
                <w:sz w:val="26"/>
                <w:szCs w:val="26"/>
              </w:rPr>
            </w:pPr>
            <w:r w:rsidRPr="00F85C28">
              <w:rPr>
                <w:sz w:val="26"/>
                <w:szCs w:val="26"/>
              </w:rPr>
              <w:t>1.980</w:t>
            </w:r>
          </w:p>
        </w:tc>
        <w:tc>
          <w:tcPr>
            <w:tcW w:w="682" w:type="pct"/>
            <w:tcBorders>
              <w:top w:val="nil"/>
              <w:left w:val="nil"/>
              <w:bottom w:val="single" w:sz="4" w:space="0" w:color="auto"/>
              <w:right w:val="single" w:sz="4" w:space="0" w:color="auto"/>
            </w:tcBorders>
            <w:shd w:val="clear" w:color="000000" w:fill="FFFFFF"/>
            <w:noWrap/>
            <w:vAlign w:val="bottom"/>
          </w:tcPr>
          <w:p w14:paraId="259CD270" w14:textId="77777777" w:rsidR="00325F4F" w:rsidRPr="00F85C28" w:rsidRDefault="00325F4F" w:rsidP="00325F4F">
            <w:pPr>
              <w:spacing w:before="30" w:after="30"/>
              <w:jc w:val="right"/>
              <w:rPr>
                <w:sz w:val="26"/>
                <w:szCs w:val="26"/>
              </w:rPr>
            </w:pPr>
            <w:r w:rsidRPr="00F85C28">
              <w:rPr>
                <w:sz w:val="26"/>
                <w:szCs w:val="26"/>
              </w:rPr>
              <w:t>0,40</w:t>
            </w:r>
          </w:p>
        </w:tc>
      </w:tr>
      <w:tr w:rsidR="00F85C28" w:rsidRPr="00F85C28" w14:paraId="64DB6EB5"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58894F9E" w14:textId="77777777" w:rsidR="00325F4F" w:rsidRPr="00F85C28" w:rsidRDefault="00325F4F" w:rsidP="00325F4F">
            <w:pPr>
              <w:spacing w:before="30" w:after="30"/>
              <w:jc w:val="center"/>
              <w:rPr>
                <w:sz w:val="26"/>
                <w:szCs w:val="26"/>
              </w:rPr>
            </w:pPr>
            <w:r w:rsidRPr="00F85C28">
              <w:rPr>
                <w:sz w:val="26"/>
                <w:szCs w:val="26"/>
              </w:rPr>
              <w:t>26</w:t>
            </w:r>
          </w:p>
        </w:tc>
        <w:tc>
          <w:tcPr>
            <w:tcW w:w="2999" w:type="pct"/>
            <w:tcBorders>
              <w:top w:val="nil"/>
              <w:left w:val="nil"/>
              <w:bottom w:val="single" w:sz="4" w:space="0" w:color="auto"/>
              <w:right w:val="single" w:sz="4" w:space="0" w:color="auto"/>
            </w:tcBorders>
            <w:shd w:val="clear" w:color="auto" w:fill="auto"/>
            <w:noWrap/>
            <w:vAlign w:val="bottom"/>
          </w:tcPr>
          <w:p w14:paraId="26C04EFF" w14:textId="77777777" w:rsidR="00325F4F" w:rsidRPr="00F85C28" w:rsidRDefault="00325F4F" w:rsidP="00325F4F">
            <w:pPr>
              <w:spacing w:before="30" w:after="30"/>
              <w:rPr>
                <w:sz w:val="26"/>
                <w:szCs w:val="26"/>
              </w:rPr>
            </w:pPr>
            <w:r w:rsidRPr="00F85C28">
              <w:rPr>
                <w:sz w:val="26"/>
                <w:szCs w:val="26"/>
              </w:rPr>
              <w:t>Nhà xe 02</w:t>
            </w:r>
          </w:p>
        </w:tc>
        <w:tc>
          <w:tcPr>
            <w:tcW w:w="984" w:type="pct"/>
            <w:tcBorders>
              <w:top w:val="nil"/>
              <w:left w:val="nil"/>
              <w:bottom w:val="single" w:sz="4" w:space="0" w:color="auto"/>
              <w:right w:val="single" w:sz="4" w:space="0" w:color="auto"/>
            </w:tcBorders>
            <w:shd w:val="clear" w:color="auto" w:fill="auto"/>
            <w:noWrap/>
            <w:vAlign w:val="bottom"/>
          </w:tcPr>
          <w:p w14:paraId="3AA34402" w14:textId="77777777" w:rsidR="00325F4F" w:rsidRPr="00F85C28" w:rsidRDefault="00325F4F" w:rsidP="00325F4F">
            <w:pPr>
              <w:spacing w:before="30" w:after="30"/>
              <w:jc w:val="right"/>
              <w:rPr>
                <w:sz w:val="26"/>
                <w:szCs w:val="26"/>
              </w:rPr>
            </w:pPr>
            <w:r w:rsidRPr="00F85C28">
              <w:rPr>
                <w:sz w:val="26"/>
                <w:szCs w:val="26"/>
              </w:rPr>
              <w:t>1.936</w:t>
            </w:r>
          </w:p>
        </w:tc>
        <w:tc>
          <w:tcPr>
            <w:tcW w:w="682" w:type="pct"/>
            <w:tcBorders>
              <w:top w:val="nil"/>
              <w:left w:val="nil"/>
              <w:bottom w:val="single" w:sz="4" w:space="0" w:color="auto"/>
              <w:right w:val="single" w:sz="4" w:space="0" w:color="auto"/>
            </w:tcBorders>
            <w:shd w:val="clear" w:color="000000" w:fill="FFFFFF"/>
            <w:noWrap/>
            <w:vAlign w:val="bottom"/>
          </w:tcPr>
          <w:p w14:paraId="2474E37C" w14:textId="77777777" w:rsidR="00325F4F" w:rsidRPr="00F85C28" w:rsidRDefault="00325F4F" w:rsidP="00325F4F">
            <w:pPr>
              <w:spacing w:before="30" w:after="30"/>
              <w:jc w:val="right"/>
              <w:rPr>
                <w:sz w:val="26"/>
                <w:szCs w:val="26"/>
              </w:rPr>
            </w:pPr>
            <w:r w:rsidRPr="00F85C28">
              <w:rPr>
                <w:sz w:val="26"/>
                <w:szCs w:val="26"/>
              </w:rPr>
              <w:t>0,39</w:t>
            </w:r>
          </w:p>
        </w:tc>
      </w:tr>
      <w:tr w:rsidR="00F85C28" w:rsidRPr="00F85C28" w14:paraId="528A63A2"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51331090" w14:textId="77777777" w:rsidR="00325F4F" w:rsidRPr="00F85C28" w:rsidRDefault="00325F4F" w:rsidP="00325F4F">
            <w:pPr>
              <w:spacing w:before="30" w:after="30"/>
              <w:jc w:val="center"/>
              <w:rPr>
                <w:sz w:val="26"/>
                <w:szCs w:val="26"/>
              </w:rPr>
            </w:pPr>
            <w:r w:rsidRPr="00F85C28">
              <w:rPr>
                <w:sz w:val="26"/>
                <w:szCs w:val="26"/>
              </w:rPr>
              <w:t>27</w:t>
            </w:r>
          </w:p>
        </w:tc>
        <w:tc>
          <w:tcPr>
            <w:tcW w:w="2999" w:type="pct"/>
            <w:tcBorders>
              <w:top w:val="nil"/>
              <w:left w:val="nil"/>
              <w:bottom w:val="single" w:sz="4" w:space="0" w:color="auto"/>
              <w:right w:val="single" w:sz="4" w:space="0" w:color="auto"/>
            </w:tcBorders>
            <w:shd w:val="clear" w:color="auto" w:fill="auto"/>
            <w:noWrap/>
            <w:vAlign w:val="bottom"/>
          </w:tcPr>
          <w:p w14:paraId="2F0F32FD" w14:textId="77777777" w:rsidR="00325F4F" w:rsidRPr="00F85C28" w:rsidRDefault="00325F4F" w:rsidP="00325F4F">
            <w:pPr>
              <w:spacing w:before="30" w:after="30"/>
              <w:rPr>
                <w:sz w:val="26"/>
                <w:szCs w:val="26"/>
              </w:rPr>
            </w:pPr>
            <w:r w:rsidRPr="00F85C28">
              <w:rPr>
                <w:sz w:val="26"/>
                <w:szCs w:val="26"/>
              </w:rPr>
              <w:t xml:space="preserve">Nhà bảo vệ 02 </w:t>
            </w:r>
          </w:p>
        </w:tc>
        <w:tc>
          <w:tcPr>
            <w:tcW w:w="984" w:type="pct"/>
            <w:tcBorders>
              <w:top w:val="nil"/>
              <w:left w:val="nil"/>
              <w:bottom w:val="single" w:sz="4" w:space="0" w:color="auto"/>
              <w:right w:val="single" w:sz="4" w:space="0" w:color="auto"/>
            </w:tcBorders>
            <w:shd w:val="clear" w:color="auto" w:fill="auto"/>
            <w:noWrap/>
            <w:vAlign w:val="bottom"/>
          </w:tcPr>
          <w:p w14:paraId="7523E31B" w14:textId="77777777" w:rsidR="00325F4F" w:rsidRPr="00F85C28" w:rsidRDefault="00325F4F" w:rsidP="00325F4F">
            <w:pPr>
              <w:spacing w:before="30" w:after="30"/>
              <w:jc w:val="right"/>
              <w:rPr>
                <w:sz w:val="26"/>
                <w:szCs w:val="26"/>
              </w:rPr>
            </w:pPr>
            <w:r w:rsidRPr="00F85C28">
              <w:rPr>
                <w:sz w:val="26"/>
                <w:szCs w:val="26"/>
              </w:rPr>
              <w:t>46</w:t>
            </w:r>
          </w:p>
        </w:tc>
        <w:tc>
          <w:tcPr>
            <w:tcW w:w="682" w:type="pct"/>
            <w:tcBorders>
              <w:top w:val="nil"/>
              <w:left w:val="nil"/>
              <w:bottom w:val="single" w:sz="4" w:space="0" w:color="auto"/>
              <w:right w:val="single" w:sz="4" w:space="0" w:color="auto"/>
            </w:tcBorders>
            <w:shd w:val="clear" w:color="000000" w:fill="FFFFFF"/>
            <w:noWrap/>
            <w:vAlign w:val="bottom"/>
          </w:tcPr>
          <w:p w14:paraId="7CCC82C8" w14:textId="77777777" w:rsidR="00325F4F" w:rsidRPr="00F85C28" w:rsidRDefault="00325F4F" w:rsidP="00325F4F">
            <w:pPr>
              <w:spacing w:before="30" w:after="30"/>
              <w:jc w:val="right"/>
              <w:rPr>
                <w:sz w:val="26"/>
                <w:szCs w:val="26"/>
              </w:rPr>
            </w:pPr>
            <w:r w:rsidRPr="00F85C28">
              <w:rPr>
                <w:sz w:val="26"/>
                <w:szCs w:val="26"/>
              </w:rPr>
              <w:t>0,01</w:t>
            </w:r>
          </w:p>
        </w:tc>
      </w:tr>
      <w:tr w:rsidR="00F85C28" w:rsidRPr="00F85C28" w14:paraId="143CC013"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221D11EC" w14:textId="77777777" w:rsidR="00325F4F" w:rsidRPr="00F85C28" w:rsidRDefault="00325F4F" w:rsidP="00325F4F">
            <w:pPr>
              <w:spacing w:before="30" w:after="30"/>
              <w:jc w:val="center"/>
              <w:rPr>
                <w:sz w:val="26"/>
                <w:szCs w:val="26"/>
              </w:rPr>
            </w:pPr>
            <w:r w:rsidRPr="00F85C28">
              <w:rPr>
                <w:sz w:val="26"/>
                <w:szCs w:val="26"/>
              </w:rPr>
              <w:t>28</w:t>
            </w:r>
          </w:p>
        </w:tc>
        <w:tc>
          <w:tcPr>
            <w:tcW w:w="2999" w:type="pct"/>
            <w:tcBorders>
              <w:top w:val="nil"/>
              <w:left w:val="nil"/>
              <w:bottom w:val="single" w:sz="4" w:space="0" w:color="auto"/>
              <w:right w:val="single" w:sz="4" w:space="0" w:color="auto"/>
            </w:tcBorders>
            <w:shd w:val="clear" w:color="auto" w:fill="auto"/>
            <w:noWrap/>
            <w:vAlign w:val="bottom"/>
          </w:tcPr>
          <w:p w14:paraId="50455CEE" w14:textId="77777777" w:rsidR="00325F4F" w:rsidRPr="00F85C28" w:rsidRDefault="00325F4F" w:rsidP="00325F4F">
            <w:pPr>
              <w:spacing w:before="30" w:after="30"/>
              <w:rPr>
                <w:sz w:val="26"/>
                <w:szCs w:val="26"/>
              </w:rPr>
            </w:pPr>
            <w:r w:rsidRPr="00F85C28">
              <w:rPr>
                <w:sz w:val="26"/>
                <w:szCs w:val="26"/>
              </w:rPr>
              <w:t>Mái vòm 1</w:t>
            </w:r>
          </w:p>
        </w:tc>
        <w:tc>
          <w:tcPr>
            <w:tcW w:w="984" w:type="pct"/>
            <w:tcBorders>
              <w:top w:val="nil"/>
              <w:left w:val="nil"/>
              <w:bottom w:val="single" w:sz="4" w:space="0" w:color="auto"/>
              <w:right w:val="single" w:sz="4" w:space="0" w:color="auto"/>
            </w:tcBorders>
            <w:shd w:val="clear" w:color="auto" w:fill="auto"/>
            <w:noWrap/>
            <w:vAlign w:val="bottom"/>
          </w:tcPr>
          <w:p w14:paraId="100AFA45" w14:textId="77777777" w:rsidR="00325F4F" w:rsidRPr="00F85C28" w:rsidRDefault="00325F4F" w:rsidP="00325F4F">
            <w:pPr>
              <w:spacing w:before="30" w:after="30"/>
              <w:jc w:val="right"/>
              <w:rPr>
                <w:sz w:val="26"/>
                <w:szCs w:val="26"/>
              </w:rPr>
            </w:pPr>
            <w:r w:rsidRPr="00F85C28">
              <w:rPr>
                <w:sz w:val="26"/>
                <w:szCs w:val="26"/>
              </w:rPr>
              <w:t>3.780</w:t>
            </w:r>
          </w:p>
        </w:tc>
        <w:tc>
          <w:tcPr>
            <w:tcW w:w="682" w:type="pct"/>
            <w:tcBorders>
              <w:top w:val="nil"/>
              <w:left w:val="nil"/>
              <w:bottom w:val="single" w:sz="4" w:space="0" w:color="auto"/>
              <w:right w:val="single" w:sz="4" w:space="0" w:color="auto"/>
            </w:tcBorders>
            <w:shd w:val="clear" w:color="000000" w:fill="FFFFFF"/>
            <w:noWrap/>
            <w:vAlign w:val="bottom"/>
          </w:tcPr>
          <w:p w14:paraId="102FDA73" w14:textId="77777777" w:rsidR="00325F4F" w:rsidRPr="00F85C28" w:rsidRDefault="00325F4F" w:rsidP="00325F4F">
            <w:pPr>
              <w:spacing w:before="30" w:after="30"/>
              <w:jc w:val="right"/>
              <w:rPr>
                <w:sz w:val="26"/>
                <w:szCs w:val="26"/>
              </w:rPr>
            </w:pPr>
            <w:r w:rsidRPr="00F85C28">
              <w:rPr>
                <w:sz w:val="26"/>
                <w:szCs w:val="26"/>
              </w:rPr>
              <w:t>0,77</w:t>
            </w:r>
          </w:p>
        </w:tc>
      </w:tr>
      <w:tr w:rsidR="00F85C28" w:rsidRPr="00F85C28" w14:paraId="58AFEDB4"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79A15CA2" w14:textId="77777777" w:rsidR="00325F4F" w:rsidRPr="00F85C28" w:rsidRDefault="00325F4F" w:rsidP="00325F4F">
            <w:pPr>
              <w:spacing w:before="30" w:after="30"/>
              <w:jc w:val="center"/>
              <w:rPr>
                <w:sz w:val="26"/>
                <w:szCs w:val="26"/>
              </w:rPr>
            </w:pPr>
            <w:r w:rsidRPr="00F85C28">
              <w:rPr>
                <w:sz w:val="26"/>
                <w:szCs w:val="26"/>
              </w:rPr>
              <w:t>29</w:t>
            </w:r>
          </w:p>
        </w:tc>
        <w:tc>
          <w:tcPr>
            <w:tcW w:w="2999" w:type="pct"/>
            <w:tcBorders>
              <w:top w:val="nil"/>
              <w:left w:val="nil"/>
              <w:bottom w:val="single" w:sz="4" w:space="0" w:color="auto"/>
              <w:right w:val="single" w:sz="4" w:space="0" w:color="auto"/>
            </w:tcBorders>
            <w:shd w:val="clear" w:color="auto" w:fill="auto"/>
            <w:noWrap/>
            <w:vAlign w:val="bottom"/>
          </w:tcPr>
          <w:p w14:paraId="3E6BBAD9" w14:textId="77777777" w:rsidR="00325F4F" w:rsidRPr="00F85C28" w:rsidRDefault="00325F4F" w:rsidP="00325F4F">
            <w:pPr>
              <w:spacing w:before="30" w:after="30"/>
              <w:rPr>
                <w:sz w:val="26"/>
                <w:szCs w:val="26"/>
              </w:rPr>
            </w:pPr>
            <w:r w:rsidRPr="00F85C28">
              <w:rPr>
                <w:sz w:val="26"/>
                <w:szCs w:val="26"/>
              </w:rPr>
              <w:t xml:space="preserve">Mái vòm 2 </w:t>
            </w:r>
          </w:p>
        </w:tc>
        <w:tc>
          <w:tcPr>
            <w:tcW w:w="984" w:type="pct"/>
            <w:tcBorders>
              <w:top w:val="nil"/>
              <w:left w:val="nil"/>
              <w:bottom w:val="single" w:sz="4" w:space="0" w:color="auto"/>
              <w:right w:val="single" w:sz="4" w:space="0" w:color="auto"/>
            </w:tcBorders>
            <w:shd w:val="clear" w:color="auto" w:fill="auto"/>
            <w:noWrap/>
            <w:vAlign w:val="bottom"/>
          </w:tcPr>
          <w:p w14:paraId="45EBE462" w14:textId="77777777" w:rsidR="00325F4F" w:rsidRPr="00F85C28" w:rsidRDefault="00325F4F" w:rsidP="00325F4F">
            <w:pPr>
              <w:spacing w:before="30" w:after="30"/>
              <w:jc w:val="right"/>
              <w:rPr>
                <w:sz w:val="26"/>
                <w:szCs w:val="26"/>
              </w:rPr>
            </w:pPr>
            <w:r w:rsidRPr="00F85C28">
              <w:rPr>
                <w:sz w:val="26"/>
                <w:szCs w:val="26"/>
              </w:rPr>
              <w:t>1.764</w:t>
            </w:r>
          </w:p>
        </w:tc>
        <w:tc>
          <w:tcPr>
            <w:tcW w:w="682" w:type="pct"/>
            <w:tcBorders>
              <w:top w:val="nil"/>
              <w:left w:val="nil"/>
              <w:bottom w:val="single" w:sz="4" w:space="0" w:color="auto"/>
              <w:right w:val="single" w:sz="4" w:space="0" w:color="auto"/>
            </w:tcBorders>
            <w:shd w:val="clear" w:color="000000" w:fill="FFFFFF"/>
            <w:noWrap/>
            <w:vAlign w:val="bottom"/>
          </w:tcPr>
          <w:p w14:paraId="05A55D5F" w14:textId="77777777" w:rsidR="00325F4F" w:rsidRPr="00F85C28" w:rsidRDefault="00325F4F" w:rsidP="00325F4F">
            <w:pPr>
              <w:spacing w:before="30" w:after="30"/>
              <w:jc w:val="right"/>
              <w:rPr>
                <w:sz w:val="26"/>
                <w:szCs w:val="26"/>
              </w:rPr>
            </w:pPr>
            <w:r w:rsidRPr="00F85C28">
              <w:rPr>
                <w:sz w:val="26"/>
                <w:szCs w:val="26"/>
              </w:rPr>
              <w:t>0,36</w:t>
            </w:r>
          </w:p>
        </w:tc>
      </w:tr>
      <w:tr w:rsidR="00F85C28" w:rsidRPr="00F85C28" w14:paraId="1B6C5AD8"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703F069A" w14:textId="77777777" w:rsidR="00325F4F" w:rsidRPr="00F85C28" w:rsidRDefault="00325F4F" w:rsidP="00325F4F">
            <w:pPr>
              <w:spacing w:before="30" w:after="30"/>
              <w:jc w:val="center"/>
              <w:rPr>
                <w:sz w:val="26"/>
                <w:szCs w:val="26"/>
              </w:rPr>
            </w:pPr>
            <w:r w:rsidRPr="00F85C28">
              <w:rPr>
                <w:sz w:val="26"/>
                <w:szCs w:val="26"/>
              </w:rPr>
              <w:t>30</w:t>
            </w:r>
          </w:p>
        </w:tc>
        <w:tc>
          <w:tcPr>
            <w:tcW w:w="2999" w:type="pct"/>
            <w:tcBorders>
              <w:top w:val="nil"/>
              <w:left w:val="nil"/>
              <w:bottom w:val="single" w:sz="4" w:space="0" w:color="auto"/>
              <w:right w:val="single" w:sz="4" w:space="0" w:color="auto"/>
            </w:tcBorders>
            <w:shd w:val="clear" w:color="auto" w:fill="auto"/>
            <w:noWrap/>
            <w:vAlign w:val="bottom"/>
          </w:tcPr>
          <w:p w14:paraId="3CED3795" w14:textId="77777777" w:rsidR="00325F4F" w:rsidRPr="00F85C28" w:rsidRDefault="00325F4F" w:rsidP="00325F4F">
            <w:pPr>
              <w:spacing w:before="30" w:after="30"/>
              <w:rPr>
                <w:sz w:val="26"/>
                <w:szCs w:val="26"/>
              </w:rPr>
            </w:pPr>
            <w:r w:rsidRPr="00F85C28">
              <w:rPr>
                <w:sz w:val="26"/>
                <w:szCs w:val="26"/>
              </w:rPr>
              <w:t>Kho chứa CTRCN thông thường (03 kho)</w:t>
            </w:r>
          </w:p>
        </w:tc>
        <w:tc>
          <w:tcPr>
            <w:tcW w:w="984" w:type="pct"/>
            <w:tcBorders>
              <w:top w:val="nil"/>
              <w:left w:val="nil"/>
              <w:bottom w:val="single" w:sz="4" w:space="0" w:color="auto"/>
              <w:right w:val="single" w:sz="4" w:space="0" w:color="auto"/>
            </w:tcBorders>
            <w:shd w:val="clear" w:color="auto" w:fill="auto"/>
            <w:noWrap/>
            <w:vAlign w:val="bottom"/>
          </w:tcPr>
          <w:p w14:paraId="737A2FDC" w14:textId="77777777" w:rsidR="00325F4F" w:rsidRPr="00F85C28" w:rsidRDefault="00325F4F" w:rsidP="00325F4F">
            <w:pPr>
              <w:spacing w:before="30" w:after="30"/>
              <w:jc w:val="right"/>
              <w:rPr>
                <w:sz w:val="26"/>
                <w:szCs w:val="26"/>
              </w:rPr>
            </w:pPr>
            <w:r w:rsidRPr="00F85C28">
              <w:rPr>
                <w:sz w:val="26"/>
                <w:szCs w:val="26"/>
              </w:rPr>
              <w:t xml:space="preserve"> </w:t>
            </w:r>
            <w:r w:rsidRPr="00F85C28">
              <w:rPr>
                <w:sz w:val="26"/>
                <w:szCs w:val="26"/>
              </w:rPr>
              <w:fldChar w:fldCharType="begin"/>
            </w:r>
            <w:r w:rsidRPr="00F85C28">
              <w:rPr>
                <w:sz w:val="26"/>
                <w:szCs w:val="26"/>
              </w:rPr>
              <w:instrText xml:space="preserve"> =32,64*3\#0,00</w:instrText>
            </w:r>
            <w:r w:rsidRPr="00F85C28">
              <w:rPr>
                <w:sz w:val="26"/>
                <w:szCs w:val="26"/>
              </w:rPr>
              <w:fldChar w:fldCharType="separate"/>
            </w:r>
            <w:r w:rsidRPr="00F85C28">
              <w:rPr>
                <w:noProof/>
                <w:sz w:val="26"/>
                <w:szCs w:val="26"/>
              </w:rPr>
              <w:t>97,92</w:t>
            </w:r>
            <w:r w:rsidRPr="00F85C28">
              <w:rPr>
                <w:sz w:val="26"/>
                <w:szCs w:val="26"/>
              </w:rPr>
              <w:fldChar w:fldCharType="end"/>
            </w:r>
          </w:p>
        </w:tc>
        <w:tc>
          <w:tcPr>
            <w:tcW w:w="682" w:type="pct"/>
            <w:tcBorders>
              <w:top w:val="nil"/>
              <w:left w:val="nil"/>
              <w:bottom w:val="single" w:sz="4" w:space="0" w:color="auto"/>
              <w:right w:val="single" w:sz="4" w:space="0" w:color="auto"/>
            </w:tcBorders>
            <w:shd w:val="clear" w:color="000000" w:fill="FFFFFF"/>
            <w:noWrap/>
            <w:vAlign w:val="bottom"/>
          </w:tcPr>
          <w:p w14:paraId="318AF7DE" w14:textId="77777777" w:rsidR="00325F4F" w:rsidRPr="00F85C28" w:rsidRDefault="00325F4F" w:rsidP="00325F4F">
            <w:pPr>
              <w:spacing w:before="30" w:after="30"/>
              <w:jc w:val="right"/>
              <w:rPr>
                <w:sz w:val="26"/>
                <w:szCs w:val="26"/>
              </w:rPr>
            </w:pPr>
            <w:r w:rsidRPr="00F85C28">
              <w:rPr>
                <w:sz w:val="26"/>
                <w:szCs w:val="26"/>
              </w:rPr>
              <w:t>0,02</w:t>
            </w:r>
          </w:p>
        </w:tc>
      </w:tr>
      <w:tr w:rsidR="00F85C28" w:rsidRPr="00F85C28" w14:paraId="46DC6B5A"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26E5C2E6" w14:textId="77777777" w:rsidR="00325F4F" w:rsidRPr="00F85C28" w:rsidRDefault="00325F4F" w:rsidP="00325F4F">
            <w:pPr>
              <w:spacing w:before="30" w:after="30"/>
              <w:jc w:val="center"/>
              <w:rPr>
                <w:sz w:val="26"/>
                <w:szCs w:val="26"/>
              </w:rPr>
            </w:pPr>
            <w:r w:rsidRPr="00F85C28">
              <w:rPr>
                <w:sz w:val="26"/>
                <w:szCs w:val="26"/>
              </w:rPr>
              <w:t>31</w:t>
            </w:r>
          </w:p>
        </w:tc>
        <w:tc>
          <w:tcPr>
            <w:tcW w:w="2999" w:type="pct"/>
            <w:tcBorders>
              <w:top w:val="nil"/>
              <w:left w:val="nil"/>
              <w:bottom w:val="single" w:sz="4" w:space="0" w:color="auto"/>
              <w:right w:val="single" w:sz="4" w:space="0" w:color="auto"/>
            </w:tcBorders>
            <w:shd w:val="clear" w:color="auto" w:fill="auto"/>
            <w:noWrap/>
            <w:vAlign w:val="bottom"/>
          </w:tcPr>
          <w:p w14:paraId="5772AE65" w14:textId="77777777" w:rsidR="00325F4F" w:rsidRPr="00F85C28" w:rsidRDefault="00325F4F" w:rsidP="00325F4F">
            <w:pPr>
              <w:spacing w:before="30" w:after="30"/>
              <w:rPr>
                <w:sz w:val="26"/>
                <w:szCs w:val="26"/>
              </w:rPr>
            </w:pPr>
            <w:r w:rsidRPr="00F85C28">
              <w:rPr>
                <w:sz w:val="26"/>
                <w:szCs w:val="26"/>
              </w:rPr>
              <w:t>Trạm cân – 2</w:t>
            </w:r>
          </w:p>
        </w:tc>
        <w:tc>
          <w:tcPr>
            <w:tcW w:w="984" w:type="pct"/>
            <w:tcBorders>
              <w:top w:val="nil"/>
              <w:left w:val="nil"/>
              <w:bottom w:val="single" w:sz="4" w:space="0" w:color="auto"/>
              <w:right w:val="single" w:sz="4" w:space="0" w:color="auto"/>
            </w:tcBorders>
            <w:shd w:val="clear" w:color="auto" w:fill="auto"/>
            <w:noWrap/>
            <w:vAlign w:val="bottom"/>
          </w:tcPr>
          <w:p w14:paraId="65994569" w14:textId="77777777" w:rsidR="00325F4F" w:rsidRPr="00F85C28" w:rsidRDefault="00325F4F" w:rsidP="00325F4F">
            <w:pPr>
              <w:spacing w:before="30" w:after="30"/>
              <w:jc w:val="right"/>
              <w:rPr>
                <w:sz w:val="26"/>
                <w:szCs w:val="26"/>
              </w:rPr>
            </w:pPr>
            <w:r w:rsidRPr="00F85C28">
              <w:rPr>
                <w:sz w:val="26"/>
                <w:szCs w:val="26"/>
              </w:rPr>
              <w:t>129,6</w:t>
            </w:r>
          </w:p>
        </w:tc>
        <w:tc>
          <w:tcPr>
            <w:tcW w:w="682" w:type="pct"/>
            <w:tcBorders>
              <w:top w:val="nil"/>
              <w:left w:val="nil"/>
              <w:bottom w:val="single" w:sz="4" w:space="0" w:color="auto"/>
              <w:right w:val="single" w:sz="4" w:space="0" w:color="auto"/>
            </w:tcBorders>
            <w:shd w:val="clear" w:color="000000" w:fill="FFFFFF"/>
            <w:noWrap/>
            <w:vAlign w:val="bottom"/>
          </w:tcPr>
          <w:p w14:paraId="4408BC7D" w14:textId="77777777" w:rsidR="00325F4F" w:rsidRPr="00F85C28" w:rsidRDefault="00325F4F" w:rsidP="00325F4F">
            <w:pPr>
              <w:spacing w:before="30" w:after="30"/>
              <w:jc w:val="right"/>
              <w:rPr>
                <w:sz w:val="26"/>
                <w:szCs w:val="26"/>
              </w:rPr>
            </w:pPr>
            <w:r w:rsidRPr="00F85C28">
              <w:rPr>
                <w:sz w:val="26"/>
                <w:szCs w:val="26"/>
              </w:rPr>
              <w:t>0,03</w:t>
            </w:r>
          </w:p>
        </w:tc>
      </w:tr>
      <w:tr w:rsidR="00F85C28" w:rsidRPr="00F85C28" w14:paraId="662208E2"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110F48B8" w14:textId="77777777" w:rsidR="00325F4F" w:rsidRPr="00F85C28" w:rsidRDefault="00325F4F" w:rsidP="00325F4F">
            <w:pPr>
              <w:spacing w:before="30" w:after="30"/>
              <w:jc w:val="center"/>
              <w:rPr>
                <w:b/>
                <w:i/>
                <w:sz w:val="26"/>
                <w:szCs w:val="26"/>
              </w:rPr>
            </w:pPr>
            <w:r w:rsidRPr="00F85C28">
              <w:rPr>
                <w:b/>
                <w:i/>
                <w:sz w:val="26"/>
                <w:szCs w:val="26"/>
              </w:rPr>
              <w:t xml:space="preserve">B.2 </w:t>
            </w:r>
          </w:p>
        </w:tc>
        <w:tc>
          <w:tcPr>
            <w:tcW w:w="2999" w:type="pct"/>
            <w:tcBorders>
              <w:top w:val="nil"/>
              <w:left w:val="nil"/>
              <w:bottom w:val="single" w:sz="4" w:space="0" w:color="auto"/>
              <w:right w:val="single" w:sz="4" w:space="0" w:color="auto"/>
            </w:tcBorders>
            <w:shd w:val="clear" w:color="auto" w:fill="auto"/>
            <w:noWrap/>
            <w:vAlign w:val="bottom"/>
          </w:tcPr>
          <w:p w14:paraId="12657956" w14:textId="59CC62F3" w:rsidR="00325F4F" w:rsidRPr="00F85C28" w:rsidRDefault="00325F4F" w:rsidP="00325F4F">
            <w:pPr>
              <w:spacing w:before="30" w:after="30"/>
              <w:jc w:val="both"/>
              <w:rPr>
                <w:b/>
                <w:bCs/>
                <w:i/>
                <w:sz w:val="26"/>
                <w:szCs w:val="26"/>
              </w:rPr>
            </w:pPr>
            <w:r w:rsidRPr="00F85C28">
              <w:rPr>
                <w:b/>
                <w:bCs/>
                <w:i/>
                <w:sz w:val="26"/>
                <w:szCs w:val="26"/>
              </w:rPr>
              <w:t xml:space="preserve">GIAI ĐOẠN 5 </w:t>
            </w:r>
          </w:p>
        </w:tc>
        <w:tc>
          <w:tcPr>
            <w:tcW w:w="984" w:type="pct"/>
            <w:tcBorders>
              <w:top w:val="nil"/>
              <w:left w:val="nil"/>
              <w:bottom w:val="single" w:sz="4" w:space="0" w:color="auto"/>
              <w:right w:val="single" w:sz="4" w:space="0" w:color="auto"/>
            </w:tcBorders>
            <w:shd w:val="clear" w:color="auto" w:fill="auto"/>
            <w:noWrap/>
            <w:vAlign w:val="center"/>
          </w:tcPr>
          <w:p w14:paraId="59EC9E73" w14:textId="77777777" w:rsidR="00325F4F" w:rsidRPr="00F85C28" w:rsidRDefault="00325F4F" w:rsidP="00325F4F">
            <w:pPr>
              <w:spacing w:before="30" w:after="30"/>
              <w:jc w:val="right"/>
              <w:rPr>
                <w:b/>
                <w:bCs/>
                <w:i/>
                <w:sz w:val="26"/>
                <w:szCs w:val="26"/>
              </w:rPr>
            </w:pPr>
            <w:r w:rsidRPr="00F85C28">
              <w:rPr>
                <w:b/>
                <w:bCs/>
                <w:i/>
                <w:sz w:val="26"/>
                <w:szCs w:val="26"/>
              </w:rPr>
              <w:t>62.842,80</w:t>
            </w:r>
          </w:p>
        </w:tc>
        <w:tc>
          <w:tcPr>
            <w:tcW w:w="682" w:type="pct"/>
            <w:tcBorders>
              <w:top w:val="nil"/>
              <w:left w:val="nil"/>
              <w:bottom w:val="single" w:sz="4" w:space="0" w:color="auto"/>
              <w:right w:val="single" w:sz="4" w:space="0" w:color="auto"/>
            </w:tcBorders>
            <w:shd w:val="clear" w:color="000000" w:fill="FFFFFF"/>
            <w:noWrap/>
            <w:vAlign w:val="center"/>
          </w:tcPr>
          <w:p w14:paraId="6587832F" w14:textId="77777777" w:rsidR="00325F4F" w:rsidRPr="00F85C28" w:rsidRDefault="00325F4F" w:rsidP="00325F4F">
            <w:pPr>
              <w:spacing w:before="30" w:after="30"/>
              <w:jc w:val="right"/>
              <w:rPr>
                <w:b/>
                <w:bCs/>
                <w:i/>
                <w:sz w:val="26"/>
                <w:szCs w:val="26"/>
              </w:rPr>
            </w:pPr>
            <w:r w:rsidRPr="00F85C28">
              <w:rPr>
                <w:b/>
                <w:bCs/>
                <w:i/>
                <w:sz w:val="26"/>
                <w:szCs w:val="26"/>
              </w:rPr>
              <w:fldChar w:fldCharType="begin"/>
            </w:r>
            <w:r w:rsidRPr="00F85C28">
              <w:rPr>
                <w:b/>
                <w:bCs/>
                <w:i/>
                <w:sz w:val="26"/>
                <w:szCs w:val="26"/>
              </w:rPr>
              <w:instrText xml:space="preserve"> =9,53+1,96+1,27 </w:instrText>
            </w:r>
            <w:r w:rsidRPr="00F85C28">
              <w:rPr>
                <w:b/>
                <w:bCs/>
                <w:i/>
                <w:sz w:val="26"/>
                <w:szCs w:val="26"/>
              </w:rPr>
              <w:fldChar w:fldCharType="separate"/>
            </w:r>
            <w:r w:rsidRPr="00F85C28">
              <w:rPr>
                <w:b/>
                <w:bCs/>
                <w:i/>
                <w:noProof/>
                <w:sz w:val="26"/>
                <w:szCs w:val="26"/>
              </w:rPr>
              <w:t>12,76</w:t>
            </w:r>
            <w:r w:rsidRPr="00F85C28">
              <w:rPr>
                <w:b/>
                <w:bCs/>
                <w:i/>
                <w:sz w:val="26"/>
                <w:szCs w:val="26"/>
              </w:rPr>
              <w:fldChar w:fldCharType="end"/>
            </w:r>
          </w:p>
        </w:tc>
      </w:tr>
      <w:tr w:rsidR="00F85C28" w:rsidRPr="00F85C28" w14:paraId="51217C5F"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42BBBA2A" w14:textId="77777777" w:rsidR="00325F4F" w:rsidRPr="00F85C28" w:rsidRDefault="00325F4F" w:rsidP="00325F4F">
            <w:pPr>
              <w:spacing w:before="30" w:after="30"/>
              <w:jc w:val="center"/>
              <w:rPr>
                <w:sz w:val="26"/>
                <w:szCs w:val="26"/>
              </w:rPr>
            </w:pPr>
            <w:r w:rsidRPr="00F85C28">
              <w:rPr>
                <w:sz w:val="26"/>
                <w:szCs w:val="26"/>
              </w:rPr>
              <w:t>32</w:t>
            </w:r>
          </w:p>
        </w:tc>
        <w:tc>
          <w:tcPr>
            <w:tcW w:w="2999" w:type="pct"/>
            <w:tcBorders>
              <w:top w:val="nil"/>
              <w:left w:val="nil"/>
              <w:bottom w:val="single" w:sz="4" w:space="0" w:color="auto"/>
              <w:right w:val="single" w:sz="4" w:space="0" w:color="auto"/>
            </w:tcBorders>
            <w:shd w:val="clear" w:color="auto" w:fill="auto"/>
            <w:noWrap/>
            <w:vAlign w:val="bottom"/>
          </w:tcPr>
          <w:p w14:paraId="36E1C4F6" w14:textId="77777777" w:rsidR="00325F4F" w:rsidRPr="00F85C28" w:rsidRDefault="00325F4F" w:rsidP="00325F4F">
            <w:pPr>
              <w:spacing w:before="30" w:after="30"/>
              <w:rPr>
                <w:sz w:val="26"/>
                <w:szCs w:val="26"/>
              </w:rPr>
            </w:pPr>
            <w:r w:rsidRPr="00F85C28">
              <w:rPr>
                <w:sz w:val="26"/>
                <w:szCs w:val="26"/>
              </w:rPr>
              <w:t>Xưởng C – D (xưởng sản xuất sợi)</w:t>
            </w:r>
          </w:p>
        </w:tc>
        <w:tc>
          <w:tcPr>
            <w:tcW w:w="984" w:type="pct"/>
            <w:tcBorders>
              <w:top w:val="nil"/>
              <w:left w:val="nil"/>
              <w:bottom w:val="single" w:sz="4" w:space="0" w:color="auto"/>
              <w:right w:val="single" w:sz="4" w:space="0" w:color="auto"/>
            </w:tcBorders>
            <w:shd w:val="clear" w:color="auto" w:fill="auto"/>
            <w:noWrap/>
            <w:vAlign w:val="bottom"/>
          </w:tcPr>
          <w:p w14:paraId="0E4DD3D5" w14:textId="77777777" w:rsidR="00325F4F" w:rsidRPr="00F85C28" w:rsidRDefault="00325F4F" w:rsidP="00325F4F">
            <w:pPr>
              <w:spacing w:before="30" w:after="30"/>
              <w:jc w:val="right"/>
              <w:rPr>
                <w:sz w:val="26"/>
                <w:szCs w:val="26"/>
              </w:rPr>
            </w:pPr>
            <w:r w:rsidRPr="00F85C28">
              <w:rPr>
                <w:sz w:val="26"/>
                <w:szCs w:val="26"/>
              </w:rPr>
              <w:t>46.942,77</w:t>
            </w:r>
          </w:p>
        </w:tc>
        <w:tc>
          <w:tcPr>
            <w:tcW w:w="682" w:type="pct"/>
            <w:tcBorders>
              <w:top w:val="nil"/>
              <w:left w:val="nil"/>
              <w:bottom w:val="single" w:sz="4" w:space="0" w:color="auto"/>
              <w:right w:val="single" w:sz="4" w:space="0" w:color="auto"/>
            </w:tcBorders>
            <w:shd w:val="clear" w:color="000000" w:fill="FFFFFF"/>
            <w:noWrap/>
            <w:vAlign w:val="bottom"/>
          </w:tcPr>
          <w:p w14:paraId="5AC44A46" w14:textId="77777777" w:rsidR="00325F4F" w:rsidRPr="00F85C28" w:rsidRDefault="00325F4F" w:rsidP="00325F4F">
            <w:pPr>
              <w:spacing w:before="30" w:after="30"/>
              <w:jc w:val="right"/>
              <w:rPr>
                <w:sz w:val="26"/>
                <w:szCs w:val="26"/>
              </w:rPr>
            </w:pPr>
            <w:r w:rsidRPr="00F85C28">
              <w:rPr>
                <w:sz w:val="26"/>
                <w:szCs w:val="26"/>
              </w:rPr>
              <w:t>9,53</w:t>
            </w:r>
          </w:p>
        </w:tc>
      </w:tr>
      <w:tr w:rsidR="00F85C28" w:rsidRPr="00F85C28" w14:paraId="09F7713B"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0CAD2CD8" w14:textId="77777777" w:rsidR="00325F4F" w:rsidRPr="00F85C28" w:rsidRDefault="00325F4F" w:rsidP="00325F4F">
            <w:pPr>
              <w:spacing w:before="30" w:after="30"/>
              <w:jc w:val="center"/>
              <w:rPr>
                <w:sz w:val="26"/>
                <w:szCs w:val="26"/>
              </w:rPr>
            </w:pPr>
            <w:r w:rsidRPr="00F85C28">
              <w:rPr>
                <w:sz w:val="26"/>
                <w:szCs w:val="26"/>
              </w:rPr>
              <w:t>33</w:t>
            </w:r>
          </w:p>
        </w:tc>
        <w:tc>
          <w:tcPr>
            <w:tcW w:w="2999" w:type="pct"/>
            <w:tcBorders>
              <w:top w:val="nil"/>
              <w:left w:val="nil"/>
              <w:bottom w:val="single" w:sz="4" w:space="0" w:color="auto"/>
              <w:right w:val="single" w:sz="4" w:space="0" w:color="auto"/>
            </w:tcBorders>
            <w:shd w:val="clear" w:color="auto" w:fill="auto"/>
            <w:noWrap/>
            <w:vAlign w:val="bottom"/>
          </w:tcPr>
          <w:p w14:paraId="6A9E1642" w14:textId="77777777" w:rsidR="00325F4F" w:rsidRPr="00F85C28" w:rsidRDefault="00325F4F" w:rsidP="00325F4F">
            <w:pPr>
              <w:spacing w:before="30" w:after="30"/>
              <w:rPr>
                <w:sz w:val="26"/>
                <w:szCs w:val="26"/>
              </w:rPr>
            </w:pPr>
            <w:r w:rsidRPr="00F85C28">
              <w:rPr>
                <w:sz w:val="26"/>
                <w:szCs w:val="26"/>
              </w:rPr>
              <w:t>Kho C12</w:t>
            </w:r>
          </w:p>
        </w:tc>
        <w:tc>
          <w:tcPr>
            <w:tcW w:w="984" w:type="pct"/>
            <w:tcBorders>
              <w:top w:val="nil"/>
              <w:left w:val="nil"/>
              <w:bottom w:val="single" w:sz="4" w:space="0" w:color="auto"/>
              <w:right w:val="single" w:sz="4" w:space="0" w:color="auto"/>
            </w:tcBorders>
            <w:shd w:val="clear" w:color="auto" w:fill="auto"/>
            <w:noWrap/>
            <w:vAlign w:val="bottom"/>
          </w:tcPr>
          <w:p w14:paraId="4DC8E03B" w14:textId="77777777" w:rsidR="00325F4F" w:rsidRPr="00F85C28" w:rsidRDefault="00325F4F" w:rsidP="00325F4F">
            <w:pPr>
              <w:spacing w:before="30" w:after="30"/>
              <w:jc w:val="right"/>
              <w:rPr>
                <w:sz w:val="26"/>
                <w:szCs w:val="26"/>
              </w:rPr>
            </w:pPr>
            <w:r w:rsidRPr="00F85C28">
              <w:rPr>
                <w:sz w:val="26"/>
                <w:szCs w:val="26"/>
              </w:rPr>
              <w:t>9.660</w:t>
            </w:r>
          </w:p>
        </w:tc>
        <w:tc>
          <w:tcPr>
            <w:tcW w:w="682" w:type="pct"/>
            <w:tcBorders>
              <w:top w:val="nil"/>
              <w:left w:val="nil"/>
              <w:bottom w:val="single" w:sz="4" w:space="0" w:color="auto"/>
              <w:right w:val="single" w:sz="4" w:space="0" w:color="auto"/>
            </w:tcBorders>
            <w:shd w:val="clear" w:color="000000" w:fill="FFFFFF"/>
            <w:noWrap/>
            <w:vAlign w:val="bottom"/>
          </w:tcPr>
          <w:p w14:paraId="2E4F13BF" w14:textId="77777777" w:rsidR="00325F4F" w:rsidRPr="00F85C28" w:rsidRDefault="00325F4F" w:rsidP="00325F4F">
            <w:pPr>
              <w:spacing w:before="30" w:after="30"/>
              <w:jc w:val="right"/>
              <w:rPr>
                <w:sz w:val="26"/>
                <w:szCs w:val="26"/>
              </w:rPr>
            </w:pPr>
            <w:r w:rsidRPr="00F85C28">
              <w:rPr>
                <w:sz w:val="26"/>
                <w:szCs w:val="26"/>
              </w:rPr>
              <w:t>1,96</w:t>
            </w:r>
          </w:p>
        </w:tc>
      </w:tr>
      <w:tr w:rsidR="00F85C28" w:rsidRPr="00F85C28" w14:paraId="51EDBAAA"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74BF98A8" w14:textId="77777777" w:rsidR="00325F4F" w:rsidRPr="00F85C28" w:rsidRDefault="00325F4F" w:rsidP="00325F4F">
            <w:pPr>
              <w:spacing w:before="30" w:after="30"/>
              <w:jc w:val="center"/>
              <w:rPr>
                <w:sz w:val="26"/>
                <w:szCs w:val="26"/>
              </w:rPr>
            </w:pPr>
            <w:r w:rsidRPr="00F85C28">
              <w:rPr>
                <w:sz w:val="26"/>
                <w:szCs w:val="26"/>
              </w:rPr>
              <w:t>34</w:t>
            </w:r>
          </w:p>
        </w:tc>
        <w:tc>
          <w:tcPr>
            <w:tcW w:w="2999" w:type="pct"/>
            <w:tcBorders>
              <w:top w:val="nil"/>
              <w:left w:val="nil"/>
              <w:bottom w:val="single" w:sz="4" w:space="0" w:color="auto"/>
              <w:right w:val="single" w:sz="4" w:space="0" w:color="auto"/>
            </w:tcBorders>
            <w:shd w:val="clear" w:color="auto" w:fill="auto"/>
            <w:noWrap/>
            <w:vAlign w:val="bottom"/>
          </w:tcPr>
          <w:p w14:paraId="75505605" w14:textId="77777777" w:rsidR="00325F4F" w:rsidRPr="00F85C28" w:rsidRDefault="00325F4F" w:rsidP="00325F4F">
            <w:pPr>
              <w:spacing w:before="30" w:after="30"/>
              <w:rPr>
                <w:sz w:val="26"/>
                <w:szCs w:val="26"/>
              </w:rPr>
            </w:pPr>
            <w:r w:rsidRPr="00F85C28">
              <w:rPr>
                <w:sz w:val="26"/>
                <w:szCs w:val="26"/>
              </w:rPr>
              <w:t>Kho C13</w:t>
            </w:r>
          </w:p>
        </w:tc>
        <w:tc>
          <w:tcPr>
            <w:tcW w:w="984" w:type="pct"/>
            <w:tcBorders>
              <w:top w:val="nil"/>
              <w:left w:val="nil"/>
              <w:bottom w:val="single" w:sz="4" w:space="0" w:color="auto"/>
              <w:right w:val="single" w:sz="4" w:space="0" w:color="auto"/>
            </w:tcBorders>
            <w:shd w:val="clear" w:color="auto" w:fill="auto"/>
            <w:noWrap/>
            <w:vAlign w:val="bottom"/>
          </w:tcPr>
          <w:p w14:paraId="2600FAB9" w14:textId="77777777" w:rsidR="00325F4F" w:rsidRPr="00F85C28" w:rsidRDefault="00325F4F" w:rsidP="00325F4F">
            <w:pPr>
              <w:spacing w:before="30" w:after="30"/>
              <w:jc w:val="right"/>
              <w:rPr>
                <w:sz w:val="26"/>
                <w:szCs w:val="26"/>
              </w:rPr>
            </w:pPr>
            <w:r w:rsidRPr="00F85C28">
              <w:rPr>
                <w:sz w:val="26"/>
                <w:szCs w:val="26"/>
              </w:rPr>
              <w:t>6.240</w:t>
            </w:r>
          </w:p>
        </w:tc>
        <w:tc>
          <w:tcPr>
            <w:tcW w:w="682" w:type="pct"/>
            <w:tcBorders>
              <w:top w:val="nil"/>
              <w:left w:val="nil"/>
              <w:bottom w:val="single" w:sz="4" w:space="0" w:color="auto"/>
              <w:right w:val="single" w:sz="4" w:space="0" w:color="auto"/>
            </w:tcBorders>
            <w:shd w:val="clear" w:color="000000" w:fill="FFFFFF"/>
            <w:noWrap/>
            <w:vAlign w:val="bottom"/>
          </w:tcPr>
          <w:p w14:paraId="0E9F5D42" w14:textId="77777777" w:rsidR="00325F4F" w:rsidRPr="00F85C28" w:rsidRDefault="00325F4F" w:rsidP="00325F4F">
            <w:pPr>
              <w:spacing w:before="30" w:after="30"/>
              <w:jc w:val="right"/>
              <w:rPr>
                <w:sz w:val="26"/>
                <w:szCs w:val="26"/>
              </w:rPr>
            </w:pPr>
            <w:r w:rsidRPr="00F85C28">
              <w:rPr>
                <w:sz w:val="26"/>
                <w:szCs w:val="26"/>
              </w:rPr>
              <w:t>1,27</w:t>
            </w:r>
          </w:p>
        </w:tc>
      </w:tr>
      <w:tr w:rsidR="00F85C28" w:rsidRPr="00F85C28" w14:paraId="4CFA15FF"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FFF2CC"/>
            <w:noWrap/>
            <w:vAlign w:val="center"/>
          </w:tcPr>
          <w:p w14:paraId="281EFFC0" w14:textId="77777777" w:rsidR="00325F4F" w:rsidRPr="00F85C28" w:rsidRDefault="00325F4F" w:rsidP="0095202C">
            <w:pPr>
              <w:numPr>
                <w:ilvl w:val="0"/>
                <w:numId w:val="93"/>
              </w:numPr>
              <w:suppressAutoHyphens/>
              <w:spacing w:before="30" w:after="30"/>
              <w:ind w:left="0" w:firstLine="0"/>
              <w:jc w:val="center"/>
              <w:rPr>
                <w:b/>
                <w:bCs/>
                <w:sz w:val="26"/>
                <w:szCs w:val="26"/>
              </w:rPr>
            </w:pPr>
          </w:p>
        </w:tc>
        <w:tc>
          <w:tcPr>
            <w:tcW w:w="2999" w:type="pct"/>
            <w:tcBorders>
              <w:top w:val="nil"/>
              <w:left w:val="nil"/>
              <w:bottom w:val="single" w:sz="4" w:space="0" w:color="auto"/>
              <w:right w:val="single" w:sz="4" w:space="0" w:color="auto"/>
            </w:tcBorders>
            <w:shd w:val="clear" w:color="auto" w:fill="FFF2CC"/>
            <w:noWrap/>
            <w:vAlign w:val="bottom"/>
            <w:hideMark/>
          </w:tcPr>
          <w:p w14:paraId="4846231E" w14:textId="77777777" w:rsidR="00325F4F" w:rsidRPr="00F85C28" w:rsidRDefault="00325F4F" w:rsidP="00325F4F">
            <w:pPr>
              <w:spacing w:before="30" w:after="30"/>
              <w:rPr>
                <w:b/>
                <w:bCs/>
                <w:iCs/>
                <w:sz w:val="26"/>
                <w:szCs w:val="26"/>
              </w:rPr>
            </w:pPr>
            <w:r w:rsidRPr="00F85C28">
              <w:rPr>
                <w:b/>
                <w:bCs/>
                <w:iCs/>
                <w:sz w:val="26"/>
                <w:szCs w:val="26"/>
              </w:rPr>
              <w:t xml:space="preserve">ĐƯỜNG GIAO THÔNG </w:t>
            </w:r>
          </w:p>
        </w:tc>
        <w:tc>
          <w:tcPr>
            <w:tcW w:w="984" w:type="pct"/>
            <w:tcBorders>
              <w:top w:val="nil"/>
              <w:left w:val="nil"/>
              <w:bottom w:val="single" w:sz="4" w:space="0" w:color="auto"/>
              <w:right w:val="single" w:sz="4" w:space="0" w:color="auto"/>
            </w:tcBorders>
            <w:shd w:val="clear" w:color="auto" w:fill="FFF2CC"/>
            <w:noWrap/>
            <w:vAlign w:val="bottom"/>
            <w:hideMark/>
          </w:tcPr>
          <w:p w14:paraId="45BE22D8" w14:textId="77777777" w:rsidR="00325F4F" w:rsidRPr="00F85C28" w:rsidRDefault="00325F4F" w:rsidP="00325F4F">
            <w:pPr>
              <w:spacing w:before="30" w:after="30"/>
              <w:jc w:val="right"/>
              <w:rPr>
                <w:b/>
                <w:sz w:val="26"/>
                <w:szCs w:val="26"/>
              </w:rPr>
            </w:pPr>
            <w:r w:rsidRPr="00F85C28">
              <w:rPr>
                <w:b/>
                <w:sz w:val="26"/>
                <w:szCs w:val="26"/>
              </w:rPr>
              <w:fldChar w:fldCharType="begin"/>
            </w:r>
            <w:r w:rsidRPr="00F85C28">
              <w:rPr>
                <w:b/>
                <w:sz w:val="26"/>
                <w:szCs w:val="26"/>
              </w:rPr>
              <w:instrText xml:space="preserve"> =492337,9-106191,61-248189,78-85410,14</w:instrText>
            </w:r>
            <w:r w:rsidRPr="00F85C28">
              <w:rPr>
                <w:b/>
                <w:sz w:val="26"/>
                <w:szCs w:val="26"/>
              </w:rPr>
              <w:fldChar w:fldCharType="separate"/>
            </w:r>
            <w:r w:rsidRPr="00F85C28">
              <w:rPr>
                <w:b/>
                <w:noProof/>
                <w:sz w:val="26"/>
                <w:szCs w:val="26"/>
              </w:rPr>
              <w:t>52.546,37</w:t>
            </w:r>
            <w:r w:rsidRPr="00F85C28">
              <w:rPr>
                <w:b/>
                <w:sz w:val="26"/>
                <w:szCs w:val="26"/>
              </w:rPr>
              <w:fldChar w:fldCharType="end"/>
            </w:r>
          </w:p>
        </w:tc>
        <w:tc>
          <w:tcPr>
            <w:tcW w:w="682" w:type="pct"/>
            <w:tcBorders>
              <w:top w:val="nil"/>
              <w:left w:val="nil"/>
              <w:bottom w:val="single" w:sz="4" w:space="0" w:color="auto"/>
              <w:right w:val="single" w:sz="4" w:space="0" w:color="auto"/>
            </w:tcBorders>
            <w:shd w:val="clear" w:color="auto" w:fill="FFF2CC"/>
            <w:noWrap/>
            <w:vAlign w:val="center"/>
          </w:tcPr>
          <w:p w14:paraId="2A4B965B" w14:textId="77777777" w:rsidR="00325F4F" w:rsidRPr="00F85C28" w:rsidRDefault="00325F4F" w:rsidP="00325F4F">
            <w:pPr>
              <w:spacing w:before="30" w:after="30"/>
              <w:jc w:val="right"/>
              <w:rPr>
                <w:b/>
                <w:sz w:val="26"/>
                <w:szCs w:val="26"/>
              </w:rPr>
            </w:pPr>
            <w:r w:rsidRPr="00F85C28">
              <w:rPr>
                <w:b/>
                <w:sz w:val="26"/>
                <w:szCs w:val="26"/>
              </w:rPr>
              <w:fldChar w:fldCharType="begin"/>
            </w:r>
            <w:r w:rsidRPr="00F85C28">
              <w:rPr>
                <w:b/>
                <w:sz w:val="26"/>
                <w:szCs w:val="26"/>
              </w:rPr>
              <w:instrText xml:space="preserve"> =100-21,57-50,41-17,34</w:instrText>
            </w:r>
            <w:r w:rsidRPr="00F85C28">
              <w:rPr>
                <w:b/>
                <w:sz w:val="26"/>
                <w:szCs w:val="26"/>
              </w:rPr>
              <w:fldChar w:fldCharType="separate"/>
            </w:r>
            <w:r w:rsidRPr="00F85C28">
              <w:rPr>
                <w:b/>
                <w:noProof/>
                <w:sz w:val="26"/>
                <w:szCs w:val="26"/>
              </w:rPr>
              <w:t>10,68</w:t>
            </w:r>
            <w:r w:rsidRPr="00F85C28">
              <w:rPr>
                <w:b/>
                <w:sz w:val="26"/>
                <w:szCs w:val="26"/>
              </w:rPr>
              <w:fldChar w:fldCharType="end"/>
            </w:r>
          </w:p>
        </w:tc>
      </w:tr>
      <w:tr w:rsidR="00F85C28" w:rsidRPr="00F85C28" w14:paraId="5D13E930" w14:textId="77777777" w:rsidTr="00325F4F">
        <w:trPr>
          <w:trHeight w:val="300"/>
        </w:trPr>
        <w:tc>
          <w:tcPr>
            <w:tcW w:w="335" w:type="pct"/>
            <w:tcBorders>
              <w:top w:val="nil"/>
              <w:left w:val="single" w:sz="4" w:space="0" w:color="auto"/>
              <w:bottom w:val="single" w:sz="4" w:space="0" w:color="auto"/>
              <w:right w:val="single" w:sz="4" w:space="0" w:color="auto"/>
            </w:tcBorders>
            <w:shd w:val="clear" w:color="auto" w:fill="FFF2CC"/>
            <w:noWrap/>
            <w:vAlign w:val="center"/>
          </w:tcPr>
          <w:p w14:paraId="312ABA18" w14:textId="77777777" w:rsidR="00325F4F" w:rsidRPr="00F85C28" w:rsidRDefault="00325F4F" w:rsidP="0095202C">
            <w:pPr>
              <w:numPr>
                <w:ilvl w:val="0"/>
                <w:numId w:val="93"/>
              </w:numPr>
              <w:suppressAutoHyphens/>
              <w:spacing w:before="30" w:after="30"/>
              <w:ind w:left="0" w:firstLine="0"/>
              <w:jc w:val="center"/>
              <w:rPr>
                <w:b/>
                <w:bCs/>
                <w:sz w:val="26"/>
                <w:szCs w:val="26"/>
              </w:rPr>
            </w:pPr>
          </w:p>
        </w:tc>
        <w:tc>
          <w:tcPr>
            <w:tcW w:w="2999" w:type="pct"/>
            <w:tcBorders>
              <w:top w:val="nil"/>
              <w:left w:val="nil"/>
              <w:bottom w:val="single" w:sz="4" w:space="0" w:color="auto"/>
              <w:right w:val="single" w:sz="4" w:space="0" w:color="auto"/>
            </w:tcBorders>
            <w:shd w:val="clear" w:color="auto" w:fill="FFF2CC"/>
            <w:noWrap/>
            <w:vAlign w:val="bottom"/>
            <w:hideMark/>
          </w:tcPr>
          <w:p w14:paraId="4F31F81E" w14:textId="77777777" w:rsidR="00325F4F" w:rsidRPr="00F85C28" w:rsidRDefault="00325F4F" w:rsidP="00325F4F">
            <w:pPr>
              <w:spacing w:before="30" w:after="30"/>
              <w:rPr>
                <w:b/>
                <w:bCs/>
                <w:iCs/>
                <w:sz w:val="26"/>
                <w:szCs w:val="26"/>
              </w:rPr>
            </w:pPr>
            <w:r w:rsidRPr="00F85C28">
              <w:rPr>
                <w:b/>
                <w:bCs/>
                <w:iCs/>
                <w:sz w:val="26"/>
                <w:szCs w:val="26"/>
              </w:rPr>
              <w:t xml:space="preserve">ĐẤT CÂY XANH </w:t>
            </w:r>
          </w:p>
        </w:tc>
        <w:tc>
          <w:tcPr>
            <w:tcW w:w="984" w:type="pct"/>
            <w:tcBorders>
              <w:top w:val="nil"/>
              <w:left w:val="nil"/>
              <w:bottom w:val="single" w:sz="4" w:space="0" w:color="auto"/>
              <w:right w:val="single" w:sz="4" w:space="0" w:color="auto"/>
            </w:tcBorders>
            <w:shd w:val="clear" w:color="auto" w:fill="FFF2CC"/>
            <w:noWrap/>
            <w:vAlign w:val="center"/>
            <w:hideMark/>
          </w:tcPr>
          <w:p w14:paraId="4B088917" w14:textId="77777777" w:rsidR="00325F4F" w:rsidRPr="00F85C28" w:rsidRDefault="00325F4F" w:rsidP="00325F4F">
            <w:pPr>
              <w:spacing w:before="30" w:after="30"/>
              <w:jc w:val="right"/>
              <w:rPr>
                <w:b/>
                <w:bCs/>
                <w:sz w:val="26"/>
                <w:szCs w:val="26"/>
              </w:rPr>
            </w:pPr>
            <w:r w:rsidRPr="00F85C28">
              <w:rPr>
                <w:b/>
                <w:bCs/>
                <w:sz w:val="26"/>
                <w:szCs w:val="26"/>
              </w:rPr>
              <w:t>106.191,61</w:t>
            </w:r>
          </w:p>
        </w:tc>
        <w:tc>
          <w:tcPr>
            <w:tcW w:w="682" w:type="pct"/>
            <w:tcBorders>
              <w:top w:val="nil"/>
              <w:left w:val="nil"/>
              <w:bottom w:val="single" w:sz="4" w:space="0" w:color="auto"/>
              <w:right w:val="single" w:sz="4" w:space="0" w:color="auto"/>
            </w:tcBorders>
            <w:shd w:val="clear" w:color="auto" w:fill="FFF2CC"/>
            <w:noWrap/>
            <w:vAlign w:val="center"/>
          </w:tcPr>
          <w:p w14:paraId="21800A4E" w14:textId="77777777" w:rsidR="00325F4F" w:rsidRPr="00F85C28" w:rsidRDefault="00325F4F" w:rsidP="00325F4F">
            <w:pPr>
              <w:spacing w:before="30" w:after="30"/>
              <w:jc w:val="right"/>
              <w:rPr>
                <w:b/>
                <w:sz w:val="26"/>
                <w:szCs w:val="26"/>
              </w:rPr>
            </w:pPr>
            <w:r w:rsidRPr="00F85C28">
              <w:rPr>
                <w:b/>
                <w:sz w:val="26"/>
                <w:szCs w:val="26"/>
              </w:rPr>
              <w:fldChar w:fldCharType="begin"/>
            </w:r>
            <w:r w:rsidRPr="00F85C28">
              <w:rPr>
                <w:b/>
                <w:sz w:val="26"/>
                <w:szCs w:val="26"/>
              </w:rPr>
              <w:instrText xml:space="preserve"> =106191,61/492337,9*100 \#0,00</w:instrText>
            </w:r>
            <w:r w:rsidRPr="00F85C28">
              <w:rPr>
                <w:b/>
                <w:sz w:val="26"/>
                <w:szCs w:val="26"/>
              </w:rPr>
              <w:fldChar w:fldCharType="separate"/>
            </w:r>
            <w:r w:rsidRPr="00F85C28">
              <w:rPr>
                <w:b/>
                <w:noProof/>
                <w:sz w:val="26"/>
                <w:szCs w:val="26"/>
              </w:rPr>
              <w:t>21,57</w:t>
            </w:r>
            <w:r w:rsidRPr="00F85C28">
              <w:rPr>
                <w:b/>
                <w:sz w:val="26"/>
                <w:szCs w:val="26"/>
              </w:rPr>
              <w:fldChar w:fldCharType="end"/>
            </w:r>
          </w:p>
        </w:tc>
      </w:tr>
      <w:tr w:rsidR="00F85C28" w:rsidRPr="00F85C28" w14:paraId="401DDF95" w14:textId="77777777" w:rsidTr="00325F4F">
        <w:trPr>
          <w:trHeight w:val="300"/>
        </w:trPr>
        <w:tc>
          <w:tcPr>
            <w:tcW w:w="3333" w:type="pct"/>
            <w:gridSpan w:val="2"/>
            <w:tcBorders>
              <w:top w:val="nil"/>
              <w:left w:val="single" w:sz="4" w:space="0" w:color="auto"/>
              <w:bottom w:val="single" w:sz="4" w:space="0" w:color="auto"/>
              <w:right w:val="single" w:sz="4" w:space="0" w:color="auto"/>
            </w:tcBorders>
            <w:shd w:val="clear" w:color="auto" w:fill="E2EFD9"/>
            <w:noWrap/>
            <w:vAlign w:val="center"/>
            <w:hideMark/>
          </w:tcPr>
          <w:p w14:paraId="5FE5CEEC" w14:textId="77777777" w:rsidR="00325F4F" w:rsidRPr="00F85C28" w:rsidRDefault="00325F4F" w:rsidP="00325F4F">
            <w:pPr>
              <w:spacing w:before="30" w:after="30"/>
              <w:jc w:val="center"/>
              <w:rPr>
                <w:b/>
                <w:bCs/>
                <w:sz w:val="26"/>
                <w:szCs w:val="26"/>
              </w:rPr>
            </w:pPr>
            <w:r w:rsidRPr="00F85C28">
              <w:rPr>
                <w:b/>
                <w:bCs/>
                <w:sz w:val="26"/>
                <w:szCs w:val="26"/>
              </w:rPr>
              <w:t> TỔNG CỘNG (A + B + C + D)</w:t>
            </w:r>
          </w:p>
        </w:tc>
        <w:tc>
          <w:tcPr>
            <w:tcW w:w="984" w:type="pct"/>
            <w:tcBorders>
              <w:top w:val="nil"/>
              <w:left w:val="nil"/>
              <w:bottom w:val="single" w:sz="4" w:space="0" w:color="auto"/>
              <w:right w:val="single" w:sz="4" w:space="0" w:color="auto"/>
            </w:tcBorders>
            <w:shd w:val="clear" w:color="auto" w:fill="E2EFD9"/>
            <w:noWrap/>
            <w:vAlign w:val="center"/>
            <w:hideMark/>
          </w:tcPr>
          <w:p w14:paraId="0E401093" w14:textId="77777777" w:rsidR="00325F4F" w:rsidRPr="00F85C28" w:rsidRDefault="00325F4F" w:rsidP="00325F4F">
            <w:pPr>
              <w:spacing w:before="30" w:after="30"/>
              <w:jc w:val="right"/>
              <w:rPr>
                <w:b/>
                <w:sz w:val="26"/>
                <w:szCs w:val="26"/>
              </w:rPr>
            </w:pPr>
            <w:r w:rsidRPr="00F85C28">
              <w:rPr>
                <w:b/>
                <w:sz w:val="26"/>
                <w:szCs w:val="26"/>
              </w:rPr>
              <w:t>492.337,90</w:t>
            </w:r>
          </w:p>
        </w:tc>
        <w:tc>
          <w:tcPr>
            <w:tcW w:w="682" w:type="pct"/>
            <w:tcBorders>
              <w:top w:val="nil"/>
              <w:left w:val="nil"/>
              <w:bottom w:val="single" w:sz="4" w:space="0" w:color="auto"/>
              <w:right w:val="single" w:sz="4" w:space="0" w:color="auto"/>
            </w:tcBorders>
            <w:shd w:val="clear" w:color="auto" w:fill="E2EFD9"/>
            <w:noWrap/>
            <w:vAlign w:val="center"/>
            <w:hideMark/>
          </w:tcPr>
          <w:p w14:paraId="4AC88CE7" w14:textId="77777777" w:rsidR="00325F4F" w:rsidRPr="00F85C28" w:rsidRDefault="00325F4F" w:rsidP="00325F4F">
            <w:pPr>
              <w:spacing w:before="30" w:after="30"/>
              <w:jc w:val="right"/>
              <w:rPr>
                <w:b/>
                <w:sz w:val="26"/>
                <w:szCs w:val="26"/>
              </w:rPr>
            </w:pPr>
            <w:r w:rsidRPr="00F85C28">
              <w:rPr>
                <w:b/>
                <w:sz w:val="26"/>
                <w:szCs w:val="26"/>
              </w:rPr>
              <w:t>100,00</w:t>
            </w:r>
          </w:p>
        </w:tc>
      </w:tr>
    </w:tbl>
    <w:p w14:paraId="42B2C375" w14:textId="04513F4D" w:rsidR="005059E6" w:rsidRPr="00F85C28" w:rsidRDefault="002838D0" w:rsidP="00914C6C">
      <w:pPr>
        <w:spacing w:before="90" w:after="90"/>
        <w:ind w:left="360"/>
        <w:jc w:val="right"/>
        <w:rPr>
          <w:i/>
          <w:sz w:val="26"/>
          <w:szCs w:val="26"/>
        </w:rPr>
      </w:pPr>
      <w:r w:rsidRPr="00F85C28">
        <w:rPr>
          <w:i/>
          <w:sz w:val="26"/>
          <w:szCs w:val="26"/>
        </w:rPr>
        <w:t xml:space="preserve"> </w:t>
      </w:r>
      <w:r w:rsidR="005059E6" w:rsidRPr="00F85C28">
        <w:rPr>
          <w:i/>
          <w:sz w:val="26"/>
          <w:szCs w:val="26"/>
        </w:rPr>
        <w:t>(</w:t>
      </w:r>
      <w:r w:rsidR="005059E6" w:rsidRPr="00F85C28">
        <w:rPr>
          <w:i/>
          <w:sz w:val="26"/>
          <w:szCs w:val="26"/>
          <w:lang w:val="vi-VN"/>
        </w:rPr>
        <w:t xml:space="preserve">Nguồn: </w:t>
      </w:r>
      <w:r w:rsidR="005059E6" w:rsidRPr="00F85C28">
        <w:rPr>
          <w:i/>
          <w:sz w:val="26"/>
          <w:szCs w:val="26"/>
        </w:rPr>
        <w:t>Công ty</w:t>
      </w:r>
      <w:r w:rsidR="005059E6" w:rsidRPr="00F85C28">
        <w:rPr>
          <w:i/>
          <w:sz w:val="26"/>
          <w:szCs w:val="26"/>
          <w:lang w:val="vi-VN"/>
        </w:rPr>
        <w:t xml:space="preserve"> TNHH B</w:t>
      </w:r>
      <w:r w:rsidR="005059E6" w:rsidRPr="00F85C28">
        <w:rPr>
          <w:i/>
          <w:sz w:val="26"/>
          <w:szCs w:val="26"/>
        </w:rPr>
        <w:t>rotex</w:t>
      </w:r>
      <w:r w:rsidR="005059E6" w:rsidRPr="00F85C28">
        <w:rPr>
          <w:i/>
          <w:sz w:val="26"/>
          <w:szCs w:val="26"/>
          <w:lang w:val="vi-VN"/>
        </w:rPr>
        <w:t xml:space="preserve"> </w:t>
      </w:r>
      <w:r w:rsidR="005059E6" w:rsidRPr="00F85C28">
        <w:rPr>
          <w:i/>
          <w:sz w:val="26"/>
          <w:szCs w:val="26"/>
        </w:rPr>
        <w:t>(</w:t>
      </w:r>
      <w:r w:rsidR="005059E6" w:rsidRPr="00F85C28">
        <w:rPr>
          <w:i/>
          <w:sz w:val="26"/>
          <w:szCs w:val="26"/>
          <w:lang w:val="vi-VN"/>
        </w:rPr>
        <w:t>Việt Nam</w:t>
      </w:r>
      <w:r w:rsidR="005059E6" w:rsidRPr="00F85C28">
        <w:rPr>
          <w:i/>
          <w:sz w:val="26"/>
          <w:szCs w:val="26"/>
        </w:rPr>
        <w:t>), năm 202</w:t>
      </w:r>
      <w:r w:rsidR="007B32CC" w:rsidRPr="00F85C28">
        <w:rPr>
          <w:i/>
          <w:sz w:val="26"/>
          <w:szCs w:val="26"/>
        </w:rPr>
        <w:t>3</w:t>
      </w:r>
      <w:r w:rsidR="005059E6" w:rsidRPr="00F85C28">
        <w:rPr>
          <w:i/>
          <w:sz w:val="26"/>
          <w:szCs w:val="26"/>
        </w:rPr>
        <w:t>)</w:t>
      </w:r>
    </w:p>
    <w:p w14:paraId="3BF61AC1" w14:textId="77777777" w:rsidR="002838D0" w:rsidRPr="00F85C28" w:rsidRDefault="002838D0" w:rsidP="00914C6C">
      <w:pPr>
        <w:spacing w:before="90" w:after="90"/>
        <w:ind w:left="360"/>
        <w:jc w:val="right"/>
        <w:rPr>
          <w:i/>
          <w:sz w:val="26"/>
          <w:szCs w:val="26"/>
        </w:rPr>
      </w:pPr>
    </w:p>
    <w:p w14:paraId="1AD7350D" w14:textId="3829E5D4" w:rsidR="004902D4" w:rsidRPr="00F85C28" w:rsidRDefault="007B32CC" w:rsidP="00914C6C">
      <w:pPr>
        <w:pStyle w:val="ListParagraph"/>
        <w:numPr>
          <w:ilvl w:val="0"/>
          <w:numId w:val="1"/>
        </w:numPr>
        <w:spacing w:before="90" w:after="90" w:line="240" w:lineRule="auto"/>
        <w:ind w:left="709" w:hanging="720"/>
        <w:contextualSpacing w:val="0"/>
        <w:jc w:val="both"/>
        <w:outlineLvl w:val="1"/>
        <w:rPr>
          <w:rFonts w:ascii="Times New Roman" w:hAnsi="Times New Roman" w:cs="Times New Roman"/>
          <w:b/>
          <w:sz w:val="26"/>
          <w:szCs w:val="26"/>
        </w:rPr>
      </w:pPr>
      <w:bookmarkStart w:id="48" w:name="_Toc137621801"/>
      <w:r w:rsidRPr="00F85C28">
        <w:rPr>
          <w:rFonts w:ascii="Times New Roman" w:hAnsi="Times New Roman" w:cs="Times New Roman"/>
          <w:b/>
          <w:sz w:val="26"/>
          <w:szCs w:val="26"/>
        </w:rPr>
        <w:t xml:space="preserve">Công suất, công nghệ, sản phẩm sản xuất của </w:t>
      </w:r>
      <w:r w:rsidR="002B2228">
        <w:rPr>
          <w:rFonts w:ascii="Times New Roman" w:hAnsi="Times New Roman" w:cs="Times New Roman"/>
          <w:b/>
          <w:sz w:val="26"/>
          <w:szCs w:val="26"/>
        </w:rPr>
        <w:t>dự án đầu tư</w:t>
      </w:r>
      <w:bookmarkEnd w:id="48"/>
    </w:p>
    <w:p w14:paraId="5FFC2558" w14:textId="218090B5" w:rsidR="007B32CC" w:rsidRPr="00F85C28" w:rsidRDefault="007B32CC" w:rsidP="00914C6C">
      <w:pPr>
        <w:pStyle w:val="ListParagraph"/>
        <w:numPr>
          <w:ilvl w:val="0"/>
          <w:numId w:val="4"/>
        </w:numPr>
        <w:spacing w:before="90" w:after="90" w:line="240" w:lineRule="auto"/>
        <w:ind w:left="709" w:hanging="709"/>
        <w:contextualSpacing w:val="0"/>
        <w:jc w:val="both"/>
        <w:outlineLvl w:val="2"/>
        <w:rPr>
          <w:rStyle w:val="Vnbnnidung"/>
          <w:b/>
          <w:sz w:val="26"/>
          <w:szCs w:val="26"/>
        </w:rPr>
      </w:pPr>
      <w:bookmarkStart w:id="49" w:name="_Toc137621802"/>
      <w:r w:rsidRPr="00F85C28">
        <w:rPr>
          <w:rStyle w:val="Vnbnnidung"/>
          <w:b/>
          <w:sz w:val="26"/>
          <w:szCs w:val="26"/>
          <w:highlight w:val="white"/>
          <w:lang w:eastAsia="vi-VN"/>
        </w:rPr>
        <w:t xml:space="preserve">Công suất và sản phẩm của </w:t>
      </w:r>
      <w:r w:rsidR="002B2228">
        <w:rPr>
          <w:rFonts w:ascii="Times New Roman" w:hAnsi="Times New Roman" w:cs="Times New Roman"/>
          <w:b/>
          <w:sz w:val="26"/>
          <w:szCs w:val="26"/>
        </w:rPr>
        <w:t>dự án đầu tư</w:t>
      </w:r>
      <w:bookmarkEnd w:id="49"/>
    </w:p>
    <w:p w14:paraId="1D5DB30A" w14:textId="159652B1" w:rsidR="007B32CC" w:rsidRPr="00F85C28" w:rsidRDefault="00325F4F" w:rsidP="00EE40AD">
      <w:pPr>
        <w:pStyle w:val="Caption"/>
        <w:rPr>
          <w:lang w:val="vi-VN"/>
        </w:rPr>
      </w:pPr>
      <w:bookmarkStart w:id="50" w:name="_Toc472408659"/>
      <w:bookmarkStart w:id="51" w:name="_Toc90901948"/>
      <w:bookmarkStart w:id="52" w:name="_Toc137621904"/>
      <w:r w:rsidRPr="00F85C28">
        <w:rPr>
          <w:b/>
        </w:rPr>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4</w:t>
      </w:r>
      <w:r w:rsidRPr="00F85C28">
        <w:rPr>
          <w:b/>
        </w:rPr>
        <w:fldChar w:fldCharType="end"/>
      </w:r>
      <w:r w:rsidRPr="00F85C28">
        <w:rPr>
          <w:b/>
        </w:rPr>
        <w:t xml:space="preserve">: </w:t>
      </w:r>
      <w:r w:rsidR="007B32CC" w:rsidRPr="00F85C28">
        <w:t xml:space="preserve">Công suất các chủng loại </w:t>
      </w:r>
      <w:r w:rsidR="007B32CC" w:rsidRPr="00F85C28">
        <w:rPr>
          <w:lang w:val="vi-VN"/>
        </w:rPr>
        <w:t xml:space="preserve">sản phẩm tại </w:t>
      </w:r>
      <w:bookmarkEnd w:id="50"/>
      <w:r w:rsidR="007030A9" w:rsidRPr="00F85C28">
        <w:t xml:space="preserve">02 vị trí </w:t>
      </w:r>
      <w:bookmarkEnd w:id="51"/>
      <w:r w:rsidR="002B2228" w:rsidRPr="002B2228">
        <w:t>dự án</w:t>
      </w:r>
      <w:bookmarkEnd w:id="52"/>
      <w:r w:rsidR="002B2228">
        <w:rPr>
          <w:b/>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551"/>
        <w:gridCol w:w="1276"/>
        <w:gridCol w:w="1417"/>
        <w:gridCol w:w="1418"/>
        <w:gridCol w:w="1701"/>
      </w:tblGrid>
      <w:tr w:rsidR="00F85C28" w:rsidRPr="00F85C28" w14:paraId="62362B44" w14:textId="4C212EA8" w:rsidTr="00C5001A">
        <w:trPr>
          <w:trHeight w:val="345"/>
        </w:trPr>
        <w:tc>
          <w:tcPr>
            <w:tcW w:w="993" w:type="dxa"/>
            <w:vMerge w:val="restart"/>
            <w:shd w:val="clear" w:color="000000" w:fill="DEEAF6"/>
            <w:vAlign w:val="center"/>
            <w:hideMark/>
          </w:tcPr>
          <w:p w14:paraId="70F9876F" w14:textId="77777777" w:rsidR="00C5001A" w:rsidRPr="00F85C28" w:rsidRDefault="00C5001A" w:rsidP="00C5001A">
            <w:pPr>
              <w:spacing w:before="90" w:after="90"/>
              <w:jc w:val="center"/>
              <w:rPr>
                <w:b/>
                <w:bCs/>
                <w:sz w:val="26"/>
                <w:szCs w:val="26"/>
              </w:rPr>
            </w:pPr>
            <w:r w:rsidRPr="00F85C28">
              <w:rPr>
                <w:b/>
                <w:bCs/>
                <w:sz w:val="26"/>
                <w:szCs w:val="26"/>
              </w:rPr>
              <w:t>TT</w:t>
            </w:r>
          </w:p>
        </w:tc>
        <w:tc>
          <w:tcPr>
            <w:tcW w:w="2551" w:type="dxa"/>
            <w:vMerge w:val="restart"/>
            <w:shd w:val="clear" w:color="000000" w:fill="DEEAF6"/>
            <w:vAlign w:val="center"/>
            <w:hideMark/>
          </w:tcPr>
          <w:p w14:paraId="2FCDB146" w14:textId="77777777" w:rsidR="00C5001A" w:rsidRPr="00F85C28" w:rsidRDefault="00C5001A" w:rsidP="00C5001A">
            <w:pPr>
              <w:spacing w:before="90" w:after="90"/>
              <w:jc w:val="center"/>
              <w:rPr>
                <w:b/>
                <w:bCs/>
                <w:sz w:val="26"/>
                <w:szCs w:val="26"/>
              </w:rPr>
            </w:pPr>
            <w:r w:rsidRPr="00F85C28">
              <w:rPr>
                <w:b/>
                <w:bCs/>
                <w:sz w:val="26"/>
                <w:szCs w:val="26"/>
              </w:rPr>
              <w:t>Sản phẩm</w:t>
            </w:r>
          </w:p>
        </w:tc>
        <w:tc>
          <w:tcPr>
            <w:tcW w:w="2693" w:type="dxa"/>
            <w:gridSpan w:val="2"/>
            <w:shd w:val="clear" w:color="000000" w:fill="DEEAF6"/>
            <w:vAlign w:val="center"/>
            <w:hideMark/>
          </w:tcPr>
          <w:p w14:paraId="01169F54" w14:textId="77777777" w:rsidR="00C5001A" w:rsidRPr="00F85C28" w:rsidRDefault="00C5001A" w:rsidP="00C5001A">
            <w:pPr>
              <w:spacing w:before="90" w:after="90"/>
              <w:jc w:val="center"/>
              <w:rPr>
                <w:b/>
                <w:bCs/>
                <w:sz w:val="26"/>
                <w:szCs w:val="26"/>
              </w:rPr>
            </w:pPr>
            <w:r w:rsidRPr="00F85C28">
              <w:rPr>
                <w:b/>
                <w:bCs/>
                <w:sz w:val="26"/>
                <w:szCs w:val="26"/>
              </w:rPr>
              <w:t>Công suất (tấn/năm)</w:t>
            </w:r>
          </w:p>
        </w:tc>
        <w:tc>
          <w:tcPr>
            <w:tcW w:w="1418" w:type="dxa"/>
            <w:vMerge w:val="restart"/>
            <w:shd w:val="clear" w:color="000000" w:fill="DEEAF6"/>
            <w:vAlign w:val="center"/>
            <w:hideMark/>
          </w:tcPr>
          <w:p w14:paraId="5BEB0546" w14:textId="1238E964" w:rsidR="00C5001A" w:rsidRPr="00F85C28" w:rsidRDefault="00C5001A" w:rsidP="00C5001A">
            <w:pPr>
              <w:spacing w:before="90" w:after="90"/>
              <w:jc w:val="center"/>
              <w:rPr>
                <w:b/>
                <w:bCs/>
                <w:sz w:val="26"/>
                <w:szCs w:val="26"/>
              </w:rPr>
            </w:pPr>
            <w:r w:rsidRPr="00F85C28">
              <w:rPr>
                <w:b/>
                <w:bCs/>
                <w:sz w:val="26"/>
                <w:szCs w:val="26"/>
              </w:rPr>
              <w:t>Cộng</w:t>
            </w:r>
          </w:p>
        </w:tc>
        <w:tc>
          <w:tcPr>
            <w:tcW w:w="1701" w:type="dxa"/>
            <w:vMerge w:val="restart"/>
            <w:shd w:val="clear" w:color="000000" w:fill="DEEAF6"/>
            <w:vAlign w:val="center"/>
          </w:tcPr>
          <w:p w14:paraId="3007C078" w14:textId="1133BC7D" w:rsidR="00C5001A" w:rsidRPr="00F85C28" w:rsidRDefault="00C5001A" w:rsidP="00C5001A">
            <w:pPr>
              <w:spacing w:before="90" w:after="90"/>
              <w:rPr>
                <w:b/>
                <w:bCs/>
                <w:sz w:val="26"/>
                <w:szCs w:val="26"/>
              </w:rPr>
            </w:pPr>
            <w:r w:rsidRPr="00F85C28">
              <w:rPr>
                <w:b/>
                <w:bCs/>
                <w:sz w:val="26"/>
                <w:szCs w:val="26"/>
              </w:rPr>
              <w:t>Thị trường tiêu thụ</w:t>
            </w:r>
          </w:p>
        </w:tc>
      </w:tr>
      <w:tr w:rsidR="00F85C28" w:rsidRPr="00F85C28" w14:paraId="2C0A09D9" w14:textId="346F827A" w:rsidTr="00C5001A">
        <w:trPr>
          <w:trHeight w:val="345"/>
        </w:trPr>
        <w:tc>
          <w:tcPr>
            <w:tcW w:w="993" w:type="dxa"/>
            <w:vMerge/>
            <w:vAlign w:val="center"/>
            <w:hideMark/>
          </w:tcPr>
          <w:p w14:paraId="5326B707" w14:textId="77777777" w:rsidR="00C5001A" w:rsidRPr="00F85C28" w:rsidRDefault="00C5001A" w:rsidP="00C5001A">
            <w:pPr>
              <w:spacing w:before="90" w:after="90"/>
              <w:rPr>
                <w:b/>
                <w:bCs/>
                <w:sz w:val="26"/>
                <w:szCs w:val="26"/>
              </w:rPr>
            </w:pPr>
          </w:p>
        </w:tc>
        <w:tc>
          <w:tcPr>
            <w:tcW w:w="2551" w:type="dxa"/>
            <w:vMerge/>
            <w:vAlign w:val="center"/>
            <w:hideMark/>
          </w:tcPr>
          <w:p w14:paraId="0F4873E4" w14:textId="77777777" w:rsidR="00C5001A" w:rsidRPr="00F85C28" w:rsidRDefault="00C5001A" w:rsidP="00C5001A">
            <w:pPr>
              <w:spacing w:before="90" w:after="90"/>
              <w:rPr>
                <w:b/>
                <w:bCs/>
                <w:sz w:val="26"/>
                <w:szCs w:val="26"/>
              </w:rPr>
            </w:pPr>
          </w:p>
        </w:tc>
        <w:tc>
          <w:tcPr>
            <w:tcW w:w="1276" w:type="dxa"/>
            <w:shd w:val="clear" w:color="000000" w:fill="DEEAF6"/>
            <w:vAlign w:val="center"/>
            <w:hideMark/>
          </w:tcPr>
          <w:p w14:paraId="6992BE54" w14:textId="77777777" w:rsidR="00C5001A" w:rsidRPr="00F85C28" w:rsidRDefault="00C5001A" w:rsidP="00C5001A">
            <w:pPr>
              <w:spacing w:before="90" w:after="90"/>
              <w:rPr>
                <w:b/>
                <w:bCs/>
                <w:sz w:val="26"/>
                <w:szCs w:val="26"/>
              </w:rPr>
            </w:pPr>
            <w:r w:rsidRPr="00F85C28">
              <w:rPr>
                <w:b/>
                <w:bCs/>
                <w:sz w:val="26"/>
                <w:szCs w:val="26"/>
              </w:rPr>
              <w:t>KHU B</w:t>
            </w:r>
          </w:p>
        </w:tc>
        <w:tc>
          <w:tcPr>
            <w:tcW w:w="1417" w:type="dxa"/>
            <w:shd w:val="clear" w:color="000000" w:fill="DEEAF6"/>
            <w:vAlign w:val="center"/>
            <w:hideMark/>
          </w:tcPr>
          <w:p w14:paraId="3D9C87D0" w14:textId="77777777" w:rsidR="00C5001A" w:rsidRPr="00F85C28" w:rsidRDefault="00C5001A" w:rsidP="00C5001A">
            <w:pPr>
              <w:spacing w:before="90" w:after="90"/>
              <w:jc w:val="center"/>
              <w:rPr>
                <w:b/>
                <w:bCs/>
                <w:sz w:val="26"/>
                <w:szCs w:val="26"/>
              </w:rPr>
            </w:pPr>
            <w:r w:rsidRPr="00F85C28">
              <w:rPr>
                <w:b/>
                <w:bCs/>
                <w:sz w:val="26"/>
                <w:szCs w:val="26"/>
              </w:rPr>
              <w:t>KHU C</w:t>
            </w:r>
          </w:p>
        </w:tc>
        <w:tc>
          <w:tcPr>
            <w:tcW w:w="1418" w:type="dxa"/>
            <w:vMerge/>
            <w:shd w:val="clear" w:color="000000" w:fill="DEEAF6"/>
            <w:vAlign w:val="center"/>
            <w:hideMark/>
          </w:tcPr>
          <w:p w14:paraId="39131499" w14:textId="521EB54D" w:rsidR="00C5001A" w:rsidRPr="00F85C28" w:rsidRDefault="00C5001A" w:rsidP="00C5001A">
            <w:pPr>
              <w:spacing w:before="90" w:after="90"/>
              <w:rPr>
                <w:b/>
                <w:bCs/>
                <w:sz w:val="26"/>
                <w:szCs w:val="26"/>
              </w:rPr>
            </w:pPr>
          </w:p>
        </w:tc>
        <w:tc>
          <w:tcPr>
            <w:tcW w:w="1701" w:type="dxa"/>
            <w:vMerge/>
            <w:shd w:val="clear" w:color="000000" w:fill="DEEAF6"/>
            <w:vAlign w:val="center"/>
          </w:tcPr>
          <w:p w14:paraId="34ED55B7" w14:textId="77777777" w:rsidR="00C5001A" w:rsidRPr="00F85C28" w:rsidRDefault="00C5001A" w:rsidP="00C5001A">
            <w:pPr>
              <w:spacing w:before="90" w:after="90"/>
              <w:rPr>
                <w:b/>
                <w:bCs/>
                <w:sz w:val="26"/>
                <w:szCs w:val="26"/>
              </w:rPr>
            </w:pPr>
          </w:p>
        </w:tc>
      </w:tr>
      <w:tr w:rsidR="00F85C28" w:rsidRPr="00F85C28" w14:paraId="087E228D" w14:textId="0FFE2DB1" w:rsidTr="00C5001A">
        <w:trPr>
          <w:trHeight w:val="345"/>
        </w:trPr>
        <w:tc>
          <w:tcPr>
            <w:tcW w:w="993" w:type="dxa"/>
            <w:shd w:val="clear" w:color="auto" w:fill="auto"/>
            <w:vAlign w:val="center"/>
            <w:hideMark/>
          </w:tcPr>
          <w:p w14:paraId="1828A2A0" w14:textId="77777777" w:rsidR="00C5001A" w:rsidRPr="00F85C28" w:rsidRDefault="00C5001A" w:rsidP="00C5001A">
            <w:pPr>
              <w:spacing w:before="90" w:after="90"/>
              <w:jc w:val="center"/>
              <w:rPr>
                <w:sz w:val="26"/>
                <w:szCs w:val="26"/>
              </w:rPr>
            </w:pPr>
            <w:r w:rsidRPr="00F85C28">
              <w:rPr>
                <w:sz w:val="26"/>
                <w:szCs w:val="26"/>
              </w:rPr>
              <w:t>1</w:t>
            </w:r>
          </w:p>
        </w:tc>
        <w:tc>
          <w:tcPr>
            <w:tcW w:w="2551" w:type="dxa"/>
            <w:shd w:val="clear" w:color="auto" w:fill="auto"/>
            <w:vAlign w:val="center"/>
            <w:hideMark/>
          </w:tcPr>
          <w:p w14:paraId="69F390F7" w14:textId="77777777" w:rsidR="00C5001A" w:rsidRPr="00F85C28" w:rsidRDefault="00C5001A" w:rsidP="00C5001A">
            <w:pPr>
              <w:spacing w:before="90" w:after="90"/>
              <w:rPr>
                <w:sz w:val="26"/>
                <w:szCs w:val="26"/>
              </w:rPr>
            </w:pPr>
            <w:r w:rsidRPr="00F85C28">
              <w:rPr>
                <w:sz w:val="26"/>
                <w:szCs w:val="26"/>
              </w:rPr>
              <w:t>Sợi thành phẩm</w:t>
            </w:r>
          </w:p>
        </w:tc>
        <w:tc>
          <w:tcPr>
            <w:tcW w:w="1276" w:type="dxa"/>
            <w:shd w:val="clear" w:color="auto" w:fill="auto"/>
            <w:vAlign w:val="center"/>
            <w:hideMark/>
          </w:tcPr>
          <w:p w14:paraId="400D4074" w14:textId="77777777" w:rsidR="00C5001A" w:rsidRPr="00F85C28" w:rsidRDefault="00C5001A" w:rsidP="00C5001A">
            <w:pPr>
              <w:spacing w:before="90" w:after="90"/>
              <w:jc w:val="center"/>
              <w:rPr>
                <w:sz w:val="26"/>
                <w:szCs w:val="26"/>
              </w:rPr>
            </w:pPr>
            <w:r w:rsidRPr="00F85C28">
              <w:rPr>
                <w:sz w:val="26"/>
                <w:szCs w:val="26"/>
              </w:rPr>
              <w:t>80.000</w:t>
            </w:r>
          </w:p>
        </w:tc>
        <w:tc>
          <w:tcPr>
            <w:tcW w:w="1417" w:type="dxa"/>
            <w:shd w:val="clear" w:color="auto" w:fill="auto"/>
            <w:vAlign w:val="center"/>
            <w:hideMark/>
          </w:tcPr>
          <w:p w14:paraId="576E6B1F" w14:textId="77777777" w:rsidR="00C5001A" w:rsidRPr="00F85C28" w:rsidRDefault="00C5001A" w:rsidP="00C5001A">
            <w:pPr>
              <w:spacing w:before="90" w:after="90"/>
              <w:jc w:val="center"/>
              <w:rPr>
                <w:sz w:val="26"/>
                <w:szCs w:val="26"/>
              </w:rPr>
            </w:pPr>
            <w:r w:rsidRPr="00F85C28">
              <w:rPr>
                <w:sz w:val="26"/>
                <w:szCs w:val="26"/>
              </w:rPr>
              <w:t>92.000</w:t>
            </w:r>
          </w:p>
        </w:tc>
        <w:tc>
          <w:tcPr>
            <w:tcW w:w="1418" w:type="dxa"/>
            <w:shd w:val="clear" w:color="auto" w:fill="auto"/>
            <w:vAlign w:val="center"/>
            <w:hideMark/>
          </w:tcPr>
          <w:p w14:paraId="42105AF4" w14:textId="77777777" w:rsidR="00C5001A" w:rsidRPr="00F85C28" w:rsidRDefault="00C5001A" w:rsidP="00C5001A">
            <w:pPr>
              <w:spacing w:before="90" w:after="90"/>
              <w:jc w:val="center"/>
              <w:rPr>
                <w:b/>
                <w:bCs/>
                <w:sz w:val="26"/>
                <w:szCs w:val="26"/>
              </w:rPr>
            </w:pPr>
            <w:r w:rsidRPr="00F85C28">
              <w:rPr>
                <w:b/>
                <w:bCs/>
                <w:noProof/>
                <w:sz w:val="26"/>
                <w:szCs w:val="26"/>
              </w:rPr>
              <w:t>172.000</w:t>
            </w:r>
          </w:p>
        </w:tc>
        <w:tc>
          <w:tcPr>
            <w:tcW w:w="1701" w:type="dxa"/>
            <w:vMerge w:val="restart"/>
            <w:vAlign w:val="center"/>
          </w:tcPr>
          <w:p w14:paraId="252B9B78" w14:textId="557DEAE4" w:rsidR="00C5001A" w:rsidRPr="00F85C28" w:rsidRDefault="00C5001A" w:rsidP="00C5001A">
            <w:pPr>
              <w:spacing w:before="90" w:after="90"/>
              <w:jc w:val="center"/>
              <w:rPr>
                <w:b/>
                <w:bCs/>
                <w:noProof/>
                <w:sz w:val="26"/>
                <w:szCs w:val="26"/>
              </w:rPr>
            </w:pPr>
            <w:r w:rsidRPr="00F85C28">
              <w:rPr>
                <w:bCs/>
                <w:sz w:val="26"/>
                <w:szCs w:val="26"/>
              </w:rPr>
              <w:t>Trong và ngoài nước</w:t>
            </w:r>
          </w:p>
        </w:tc>
      </w:tr>
      <w:tr w:rsidR="00F85C28" w:rsidRPr="00F85C28" w14:paraId="38BF8CC5" w14:textId="14F81EF7" w:rsidTr="00C5001A">
        <w:trPr>
          <w:trHeight w:val="660"/>
        </w:trPr>
        <w:tc>
          <w:tcPr>
            <w:tcW w:w="993" w:type="dxa"/>
            <w:shd w:val="clear" w:color="auto" w:fill="auto"/>
            <w:vAlign w:val="center"/>
            <w:hideMark/>
          </w:tcPr>
          <w:p w14:paraId="6A0041E1" w14:textId="77777777" w:rsidR="00C5001A" w:rsidRPr="00F85C28" w:rsidRDefault="00C5001A" w:rsidP="00C5001A">
            <w:pPr>
              <w:spacing w:before="90" w:after="90"/>
              <w:jc w:val="center"/>
              <w:rPr>
                <w:sz w:val="26"/>
                <w:szCs w:val="26"/>
              </w:rPr>
            </w:pPr>
            <w:r w:rsidRPr="00F85C28">
              <w:rPr>
                <w:sz w:val="26"/>
                <w:szCs w:val="26"/>
              </w:rPr>
              <w:t>2</w:t>
            </w:r>
          </w:p>
        </w:tc>
        <w:tc>
          <w:tcPr>
            <w:tcW w:w="2551" w:type="dxa"/>
            <w:shd w:val="clear" w:color="auto" w:fill="auto"/>
            <w:vAlign w:val="center"/>
            <w:hideMark/>
          </w:tcPr>
          <w:p w14:paraId="26EC3998" w14:textId="77777777" w:rsidR="00C5001A" w:rsidRPr="00F85C28" w:rsidRDefault="00C5001A" w:rsidP="00C5001A">
            <w:pPr>
              <w:spacing w:before="90" w:after="90"/>
              <w:rPr>
                <w:sz w:val="26"/>
                <w:szCs w:val="26"/>
              </w:rPr>
            </w:pPr>
            <w:r w:rsidRPr="00F85C28">
              <w:rPr>
                <w:sz w:val="26"/>
                <w:szCs w:val="26"/>
              </w:rPr>
              <w:t>Bông chưa nhuộm màu</w:t>
            </w:r>
          </w:p>
        </w:tc>
        <w:tc>
          <w:tcPr>
            <w:tcW w:w="1276" w:type="dxa"/>
            <w:shd w:val="clear" w:color="auto" w:fill="auto"/>
            <w:vAlign w:val="center"/>
            <w:hideMark/>
          </w:tcPr>
          <w:p w14:paraId="4F6A426D" w14:textId="77777777" w:rsidR="00C5001A" w:rsidRPr="00F85C28" w:rsidRDefault="00C5001A" w:rsidP="00C5001A">
            <w:pPr>
              <w:spacing w:before="90" w:after="90"/>
              <w:jc w:val="center"/>
              <w:rPr>
                <w:sz w:val="26"/>
                <w:szCs w:val="26"/>
              </w:rPr>
            </w:pPr>
            <w:r w:rsidRPr="00F85C28">
              <w:rPr>
                <w:sz w:val="26"/>
                <w:szCs w:val="26"/>
              </w:rPr>
              <w:t>10.000</w:t>
            </w:r>
          </w:p>
        </w:tc>
        <w:tc>
          <w:tcPr>
            <w:tcW w:w="1417" w:type="dxa"/>
            <w:shd w:val="clear" w:color="auto" w:fill="auto"/>
            <w:noWrap/>
            <w:vAlign w:val="center"/>
            <w:hideMark/>
          </w:tcPr>
          <w:p w14:paraId="3A833101" w14:textId="3452EF5E" w:rsidR="00C5001A" w:rsidRPr="00F85C28" w:rsidRDefault="00C5001A" w:rsidP="00C5001A">
            <w:pPr>
              <w:spacing w:before="90" w:after="90"/>
              <w:jc w:val="center"/>
              <w:rPr>
                <w:sz w:val="26"/>
                <w:szCs w:val="26"/>
              </w:rPr>
            </w:pPr>
            <w:r w:rsidRPr="00F85C28">
              <w:rPr>
                <w:sz w:val="26"/>
                <w:szCs w:val="26"/>
              </w:rPr>
              <w:t>-</w:t>
            </w:r>
          </w:p>
        </w:tc>
        <w:tc>
          <w:tcPr>
            <w:tcW w:w="1418" w:type="dxa"/>
            <w:shd w:val="clear" w:color="auto" w:fill="auto"/>
            <w:vAlign w:val="center"/>
            <w:hideMark/>
          </w:tcPr>
          <w:p w14:paraId="55FBD24C" w14:textId="77777777" w:rsidR="00C5001A" w:rsidRPr="00F85C28" w:rsidRDefault="00C5001A" w:rsidP="00C5001A">
            <w:pPr>
              <w:spacing w:before="90" w:after="90"/>
              <w:jc w:val="center"/>
              <w:rPr>
                <w:b/>
                <w:sz w:val="26"/>
                <w:szCs w:val="26"/>
              </w:rPr>
            </w:pPr>
            <w:r w:rsidRPr="00F85C28">
              <w:rPr>
                <w:b/>
                <w:sz w:val="26"/>
                <w:szCs w:val="26"/>
              </w:rPr>
              <w:t>10.000</w:t>
            </w:r>
          </w:p>
        </w:tc>
        <w:tc>
          <w:tcPr>
            <w:tcW w:w="1701" w:type="dxa"/>
            <w:vMerge/>
            <w:vAlign w:val="center"/>
          </w:tcPr>
          <w:p w14:paraId="0DC8B171" w14:textId="77777777" w:rsidR="00C5001A" w:rsidRPr="00F85C28" w:rsidRDefault="00C5001A" w:rsidP="00C5001A">
            <w:pPr>
              <w:spacing w:before="90" w:after="90"/>
              <w:jc w:val="right"/>
              <w:rPr>
                <w:sz w:val="26"/>
                <w:szCs w:val="26"/>
              </w:rPr>
            </w:pPr>
          </w:p>
        </w:tc>
      </w:tr>
      <w:tr w:rsidR="00F85C28" w:rsidRPr="00F85C28" w14:paraId="26981D56" w14:textId="77777777" w:rsidTr="000C4C76">
        <w:trPr>
          <w:trHeight w:val="660"/>
        </w:trPr>
        <w:tc>
          <w:tcPr>
            <w:tcW w:w="3544" w:type="dxa"/>
            <w:gridSpan w:val="2"/>
            <w:shd w:val="clear" w:color="auto" w:fill="auto"/>
            <w:vAlign w:val="center"/>
          </w:tcPr>
          <w:p w14:paraId="367C27E0" w14:textId="35F081D6" w:rsidR="00C5001A" w:rsidRPr="00F85C28" w:rsidRDefault="00C5001A" w:rsidP="00C5001A">
            <w:pPr>
              <w:spacing w:before="90" w:after="90"/>
              <w:jc w:val="center"/>
              <w:rPr>
                <w:sz w:val="26"/>
                <w:szCs w:val="26"/>
              </w:rPr>
            </w:pPr>
            <w:r w:rsidRPr="00F85C28">
              <w:rPr>
                <w:b/>
                <w:bCs/>
                <w:sz w:val="26"/>
                <w:szCs w:val="26"/>
              </w:rPr>
              <w:t>TỔNG (1 + 2)</w:t>
            </w:r>
          </w:p>
        </w:tc>
        <w:tc>
          <w:tcPr>
            <w:tcW w:w="1276" w:type="dxa"/>
            <w:shd w:val="clear" w:color="auto" w:fill="auto"/>
            <w:vAlign w:val="center"/>
          </w:tcPr>
          <w:p w14:paraId="54127A57" w14:textId="0DDDD324" w:rsidR="00C5001A" w:rsidRPr="00F85C28" w:rsidRDefault="00C5001A" w:rsidP="00C5001A">
            <w:pPr>
              <w:spacing w:before="90" w:after="90"/>
              <w:jc w:val="center"/>
              <w:rPr>
                <w:sz w:val="26"/>
                <w:szCs w:val="26"/>
              </w:rPr>
            </w:pPr>
            <w:r w:rsidRPr="00F85C28">
              <w:rPr>
                <w:b/>
                <w:bCs/>
                <w:sz w:val="26"/>
                <w:szCs w:val="26"/>
              </w:rPr>
              <w:t>90.000</w:t>
            </w:r>
          </w:p>
        </w:tc>
        <w:tc>
          <w:tcPr>
            <w:tcW w:w="1417" w:type="dxa"/>
            <w:shd w:val="clear" w:color="auto" w:fill="auto"/>
            <w:noWrap/>
            <w:vAlign w:val="center"/>
          </w:tcPr>
          <w:p w14:paraId="63EC3DC2" w14:textId="11F9BD29" w:rsidR="00C5001A" w:rsidRPr="00F85C28" w:rsidRDefault="00C5001A" w:rsidP="00C5001A">
            <w:pPr>
              <w:spacing w:before="90" w:after="90"/>
              <w:jc w:val="center"/>
              <w:rPr>
                <w:sz w:val="26"/>
                <w:szCs w:val="26"/>
              </w:rPr>
            </w:pPr>
            <w:r w:rsidRPr="00F85C28">
              <w:rPr>
                <w:b/>
                <w:bCs/>
                <w:sz w:val="26"/>
                <w:szCs w:val="26"/>
              </w:rPr>
              <w:t>92.000</w:t>
            </w:r>
          </w:p>
        </w:tc>
        <w:tc>
          <w:tcPr>
            <w:tcW w:w="1418" w:type="dxa"/>
            <w:shd w:val="clear" w:color="auto" w:fill="auto"/>
            <w:vAlign w:val="center"/>
          </w:tcPr>
          <w:p w14:paraId="790A39BA" w14:textId="34DA8066" w:rsidR="00C5001A" w:rsidRPr="00F85C28" w:rsidRDefault="00C5001A" w:rsidP="00C5001A">
            <w:pPr>
              <w:spacing w:before="90" w:after="90"/>
              <w:jc w:val="center"/>
              <w:rPr>
                <w:sz w:val="26"/>
                <w:szCs w:val="26"/>
              </w:rPr>
            </w:pPr>
            <w:r w:rsidRPr="00F85C28">
              <w:rPr>
                <w:b/>
                <w:bCs/>
                <w:sz w:val="26"/>
                <w:szCs w:val="26"/>
              </w:rPr>
              <w:t>182.000</w:t>
            </w:r>
          </w:p>
        </w:tc>
        <w:tc>
          <w:tcPr>
            <w:tcW w:w="1701" w:type="dxa"/>
            <w:vAlign w:val="center"/>
          </w:tcPr>
          <w:p w14:paraId="1855973F" w14:textId="77777777" w:rsidR="00C5001A" w:rsidRPr="00F85C28" w:rsidRDefault="00C5001A" w:rsidP="00C5001A">
            <w:pPr>
              <w:spacing w:before="90" w:after="90"/>
              <w:jc w:val="right"/>
              <w:rPr>
                <w:sz w:val="26"/>
                <w:szCs w:val="26"/>
              </w:rPr>
            </w:pPr>
          </w:p>
        </w:tc>
      </w:tr>
      <w:tr w:rsidR="00F85C28" w:rsidRPr="00F85C28" w14:paraId="316CC78E" w14:textId="77777777" w:rsidTr="000C4C76">
        <w:trPr>
          <w:trHeight w:val="660"/>
        </w:trPr>
        <w:tc>
          <w:tcPr>
            <w:tcW w:w="9356" w:type="dxa"/>
            <w:gridSpan w:val="6"/>
            <w:shd w:val="clear" w:color="auto" w:fill="auto"/>
            <w:vAlign w:val="center"/>
          </w:tcPr>
          <w:p w14:paraId="6D7EB82F" w14:textId="5D193E25" w:rsidR="00C5001A" w:rsidRPr="00F85C28" w:rsidRDefault="00C5001A" w:rsidP="00C5001A">
            <w:pPr>
              <w:spacing w:before="90" w:after="90"/>
              <w:jc w:val="right"/>
              <w:rPr>
                <w:sz w:val="26"/>
                <w:szCs w:val="26"/>
              </w:rPr>
            </w:pPr>
            <w:r w:rsidRPr="00F85C28">
              <w:rPr>
                <w:bCs/>
                <w:i/>
                <w:sz w:val="26"/>
                <w:szCs w:val="26"/>
              </w:rPr>
              <w:t>Trong quy trình sản xuất sợi và sản xuất bông không thực hiện công đoạn nhuộm</w:t>
            </w:r>
          </w:p>
        </w:tc>
      </w:tr>
    </w:tbl>
    <w:p w14:paraId="3EA2491D" w14:textId="77777777" w:rsidR="008A03F0" w:rsidRPr="00F85C28" w:rsidRDefault="008A03F0" w:rsidP="00914C6C">
      <w:pPr>
        <w:pStyle w:val="Style10"/>
        <w:spacing w:before="90" w:after="90"/>
        <w:ind w:left="3480"/>
        <w:jc w:val="right"/>
        <w:rPr>
          <w:i/>
          <w:lang w:eastAsia="en-US"/>
        </w:rPr>
      </w:pPr>
      <w:r w:rsidRPr="00F85C28">
        <w:rPr>
          <w:i/>
          <w:lang w:eastAsia="en-US"/>
        </w:rPr>
        <w:t>(Nguồn: Công ty TNHH Brotex (Việt Nam), năm 2023)</w:t>
      </w:r>
    </w:p>
    <w:p w14:paraId="23CCFB80" w14:textId="2980FAF8" w:rsidR="007030A9" w:rsidRPr="00F85C28" w:rsidRDefault="007030A9" w:rsidP="00914C6C">
      <w:pPr>
        <w:pStyle w:val="Style10"/>
        <w:spacing w:before="90" w:after="90"/>
        <w:ind w:left="3480"/>
        <w:jc w:val="right"/>
        <w:rPr>
          <w:rFonts w:eastAsia="Times New Roman"/>
          <w:b/>
          <w:bCs/>
          <w:i/>
          <w:lang w:eastAsia="en-US"/>
        </w:rPr>
      </w:pPr>
    </w:p>
    <w:p w14:paraId="196FF698" w14:textId="0F9C9860" w:rsidR="007030A9" w:rsidRPr="00F85C28" w:rsidRDefault="007030A9" w:rsidP="00EE40AD">
      <w:pPr>
        <w:pStyle w:val="Caption"/>
      </w:pPr>
      <w:bookmarkStart w:id="53" w:name="_Toc137621905"/>
      <w:r w:rsidRPr="002B2228">
        <w:lastRenderedPageBreak/>
        <w:t xml:space="preserve">Bảng 1. </w:t>
      </w:r>
      <w:fldSimple w:instr=" SEQ Bảng_1. \* ARABIC ">
        <w:r w:rsidR="00F55B79">
          <w:rPr>
            <w:noProof/>
          </w:rPr>
          <w:t>5</w:t>
        </w:r>
      </w:fldSimple>
      <w:r w:rsidRPr="002B2228">
        <w:t>:</w:t>
      </w:r>
      <w:r w:rsidRPr="00F85C28">
        <w:t xml:space="preserve"> Tổng công suất của </w:t>
      </w:r>
      <w:r w:rsidR="002B2228" w:rsidRPr="002B2228">
        <w:t>dự án đầu tư</w:t>
      </w:r>
      <w:bookmarkEnd w:id="53"/>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4396"/>
        <w:gridCol w:w="3608"/>
      </w:tblGrid>
      <w:tr w:rsidR="00F85C28" w:rsidRPr="00F85C28" w14:paraId="4C0CE641" w14:textId="77777777" w:rsidTr="007030A9">
        <w:trPr>
          <w:trHeight w:val="330"/>
          <w:tblHeader/>
        </w:trPr>
        <w:tc>
          <w:tcPr>
            <w:tcW w:w="565" w:type="pct"/>
            <w:shd w:val="clear" w:color="000000" w:fill="DEEAF6"/>
            <w:vAlign w:val="center"/>
          </w:tcPr>
          <w:p w14:paraId="6B76367A" w14:textId="41D90622" w:rsidR="007030A9" w:rsidRPr="00F85C28" w:rsidRDefault="007030A9" w:rsidP="00914C6C">
            <w:pPr>
              <w:spacing w:before="90" w:after="90"/>
              <w:jc w:val="center"/>
              <w:rPr>
                <w:b/>
                <w:bCs/>
                <w:sz w:val="26"/>
                <w:szCs w:val="26"/>
              </w:rPr>
            </w:pPr>
            <w:r w:rsidRPr="00F85C28">
              <w:rPr>
                <w:b/>
                <w:bCs/>
                <w:sz w:val="26"/>
                <w:szCs w:val="26"/>
              </w:rPr>
              <w:t>TT</w:t>
            </w:r>
          </w:p>
        </w:tc>
        <w:tc>
          <w:tcPr>
            <w:tcW w:w="2436" w:type="pct"/>
            <w:shd w:val="clear" w:color="000000" w:fill="DEEAF6"/>
            <w:vAlign w:val="center"/>
          </w:tcPr>
          <w:p w14:paraId="3114D4D7" w14:textId="45CF6EC3" w:rsidR="007030A9" w:rsidRPr="00F85C28" w:rsidRDefault="007030A9" w:rsidP="00914C6C">
            <w:pPr>
              <w:spacing w:before="90" w:after="90"/>
              <w:jc w:val="center"/>
              <w:rPr>
                <w:b/>
                <w:bCs/>
                <w:sz w:val="26"/>
                <w:szCs w:val="26"/>
              </w:rPr>
            </w:pPr>
            <w:r w:rsidRPr="00F85C28">
              <w:rPr>
                <w:b/>
                <w:bCs/>
                <w:sz w:val="26"/>
                <w:szCs w:val="26"/>
              </w:rPr>
              <w:t>Tên sản phẩm</w:t>
            </w:r>
          </w:p>
        </w:tc>
        <w:tc>
          <w:tcPr>
            <w:tcW w:w="1999" w:type="pct"/>
            <w:shd w:val="clear" w:color="000000" w:fill="DEEAF6"/>
          </w:tcPr>
          <w:p w14:paraId="073612F3" w14:textId="0594A6A0" w:rsidR="007030A9" w:rsidRPr="00F85C28" w:rsidRDefault="007030A9" w:rsidP="00914C6C">
            <w:pPr>
              <w:spacing w:before="90" w:after="90"/>
              <w:jc w:val="center"/>
              <w:rPr>
                <w:b/>
                <w:bCs/>
                <w:sz w:val="26"/>
                <w:szCs w:val="26"/>
              </w:rPr>
            </w:pPr>
            <w:r w:rsidRPr="00F85C28">
              <w:rPr>
                <w:b/>
                <w:bCs/>
                <w:sz w:val="26"/>
                <w:szCs w:val="26"/>
              </w:rPr>
              <w:t>Công suất (tấn/năm)</w:t>
            </w:r>
          </w:p>
        </w:tc>
      </w:tr>
      <w:tr w:rsidR="00F85C28" w:rsidRPr="00F85C28" w14:paraId="1909F430" w14:textId="308C3DBD" w:rsidTr="007030A9">
        <w:trPr>
          <w:trHeight w:val="330"/>
        </w:trPr>
        <w:tc>
          <w:tcPr>
            <w:tcW w:w="565" w:type="pct"/>
            <w:shd w:val="clear" w:color="auto" w:fill="auto"/>
            <w:vAlign w:val="center"/>
            <w:hideMark/>
          </w:tcPr>
          <w:p w14:paraId="050F8AB9" w14:textId="77777777" w:rsidR="007030A9" w:rsidRPr="00F85C28" w:rsidRDefault="007030A9" w:rsidP="00914C6C">
            <w:pPr>
              <w:spacing w:before="90" w:after="90"/>
              <w:jc w:val="center"/>
              <w:rPr>
                <w:sz w:val="26"/>
                <w:szCs w:val="26"/>
              </w:rPr>
            </w:pPr>
            <w:r w:rsidRPr="00F85C28">
              <w:rPr>
                <w:sz w:val="26"/>
                <w:szCs w:val="26"/>
              </w:rPr>
              <w:t>1</w:t>
            </w:r>
          </w:p>
        </w:tc>
        <w:tc>
          <w:tcPr>
            <w:tcW w:w="2436" w:type="pct"/>
            <w:shd w:val="clear" w:color="auto" w:fill="auto"/>
            <w:vAlign w:val="center"/>
          </w:tcPr>
          <w:p w14:paraId="40498757" w14:textId="77777777" w:rsidR="007030A9" w:rsidRPr="00F85C28" w:rsidRDefault="007030A9" w:rsidP="00914C6C">
            <w:pPr>
              <w:spacing w:before="90" w:after="90"/>
              <w:ind w:left="-57" w:right="-57"/>
              <w:rPr>
                <w:sz w:val="26"/>
                <w:szCs w:val="26"/>
              </w:rPr>
            </w:pPr>
            <w:r w:rsidRPr="00F85C28">
              <w:rPr>
                <w:sz w:val="26"/>
                <w:szCs w:val="26"/>
              </w:rPr>
              <w:t>Sợi thành phẩm</w:t>
            </w:r>
          </w:p>
        </w:tc>
        <w:tc>
          <w:tcPr>
            <w:tcW w:w="1999" w:type="pct"/>
          </w:tcPr>
          <w:p w14:paraId="33B080D6" w14:textId="55854779" w:rsidR="007030A9" w:rsidRPr="00F85C28" w:rsidRDefault="007030A9" w:rsidP="00914C6C">
            <w:pPr>
              <w:spacing w:before="90" w:after="90"/>
              <w:jc w:val="center"/>
              <w:rPr>
                <w:sz w:val="26"/>
                <w:szCs w:val="26"/>
              </w:rPr>
            </w:pPr>
            <w:r w:rsidRPr="00F85C28">
              <w:rPr>
                <w:sz w:val="26"/>
                <w:szCs w:val="26"/>
              </w:rPr>
              <w:t>172.000</w:t>
            </w:r>
          </w:p>
        </w:tc>
      </w:tr>
      <w:tr w:rsidR="00F85C28" w:rsidRPr="00F85C28" w14:paraId="1846F6D0" w14:textId="3D521D3C" w:rsidTr="007030A9">
        <w:trPr>
          <w:trHeight w:val="330"/>
        </w:trPr>
        <w:tc>
          <w:tcPr>
            <w:tcW w:w="565" w:type="pct"/>
            <w:shd w:val="clear" w:color="auto" w:fill="auto"/>
            <w:vAlign w:val="center"/>
            <w:hideMark/>
          </w:tcPr>
          <w:p w14:paraId="2DE99833" w14:textId="77777777" w:rsidR="007030A9" w:rsidRPr="00F85C28" w:rsidRDefault="007030A9" w:rsidP="00914C6C">
            <w:pPr>
              <w:spacing w:before="90" w:after="90"/>
              <w:jc w:val="center"/>
              <w:rPr>
                <w:sz w:val="26"/>
                <w:szCs w:val="26"/>
              </w:rPr>
            </w:pPr>
            <w:r w:rsidRPr="00F85C28">
              <w:rPr>
                <w:sz w:val="26"/>
                <w:szCs w:val="26"/>
              </w:rPr>
              <w:t>2</w:t>
            </w:r>
          </w:p>
        </w:tc>
        <w:tc>
          <w:tcPr>
            <w:tcW w:w="2436" w:type="pct"/>
            <w:shd w:val="clear" w:color="auto" w:fill="auto"/>
            <w:vAlign w:val="center"/>
          </w:tcPr>
          <w:p w14:paraId="7580B04B" w14:textId="77777777" w:rsidR="007030A9" w:rsidRPr="00F85C28" w:rsidRDefault="007030A9" w:rsidP="00914C6C">
            <w:pPr>
              <w:spacing w:before="90" w:after="90"/>
              <w:ind w:left="-57" w:right="-57"/>
              <w:rPr>
                <w:sz w:val="26"/>
                <w:szCs w:val="26"/>
              </w:rPr>
            </w:pPr>
            <w:r w:rsidRPr="00F85C28">
              <w:rPr>
                <w:sz w:val="26"/>
                <w:szCs w:val="26"/>
              </w:rPr>
              <w:t>Bông chưa nhuộm màu</w:t>
            </w:r>
          </w:p>
        </w:tc>
        <w:tc>
          <w:tcPr>
            <w:tcW w:w="1999" w:type="pct"/>
          </w:tcPr>
          <w:p w14:paraId="06714713" w14:textId="035D6309" w:rsidR="007030A9" w:rsidRPr="00F85C28" w:rsidRDefault="007030A9" w:rsidP="00914C6C">
            <w:pPr>
              <w:spacing w:before="90" w:after="90"/>
              <w:jc w:val="center"/>
              <w:rPr>
                <w:sz w:val="26"/>
                <w:szCs w:val="26"/>
              </w:rPr>
            </w:pPr>
            <w:r w:rsidRPr="00F85C28">
              <w:rPr>
                <w:sz w:val="26"/>
                <w:szCs w:val="26"/>
              </w:rPr>
              <w:t>10.000</w:t>
            </w:r>
          </w:p>
        </w:tc>
      </w:tr>
      <w:tr w:rsidR="00F85C28" w:rsidRPr="00F85C28" w14:paraId="4E5F2C2E" w14:textId="796FFC89" w:rsidTr="007030A9">
        <w:trPr>
          <w:trHeight w:val="375"/>
        </w:trPr>
        <w:tc>
          <w:tcPr>
            <w:tcW w:w="3001" w:type="pct"/>
            <w:gridSpan w:val="2"/>
            <w:shd w:val="clear" w:color="auto" w:fill="auto"/>
            <w:vAlign w:val="center"/>
            <w:hideMark/>
          </w:tcPr>
          <w:p w14:paraId="7FE82D1C" w14:textId="77777777" w:rsidR="007030A9" w:rsidRPr="00F85C28" w:rsidRDefault="007030A9" w:rsidP="00914C6C">
            <w:pPr>
              <w:spacing w:before="90" w:after="90"/>
              <w:jc w:val="center"/>
              <w:rPr>
                <w:b/>
                <w:bCs/>
                <w:sz w:val="26"/>
                <w:szCs w:val="26"/>
              </w:rPr>
            </w:pPr>
            <w:r w:rsidRPr="00F85C28">
              <w:rPr>
                <w:b/>
                <w:bCs/>
                <w:sz w:val="26"/>
                <w:szCs w:val="26"/>
              </w:rPr>
              <w:t>TỔNG (I + II)</w:t>
            </w:r>
          </w:p>
        </w:tc>
        <w:tc>
          <w:tcPr>
            <w:tcW w:w="1999" w:type="pct"/>
          </w:tcPr>
          <w:p w14:paraId="5398FB01" w14:textId="5E8FAD97" w:rsidR="007030A9" w:rsidRPr="00F85C28" w:rsidRDefault="007030A9" w:rsidP="00914C6C">
            <w:pPr>
              <w:spacing w:before="90" w:after="90"/>
              <w:jc w:val="center"/>
              <w:rPr>
                <w:b/>
                <w:bCs/>
                <w:sz w:val="26"/>
                <w:szCs w:val="26"/>
              </w:rPr>
            </w:pPr>
            <w:r w:rsidRPr="00F85C28">
              <w:rPr>
                <w:b/>
                <w:bCs/>
                <w:sz w:val="26"/>
                <w:szCs w:val="26"/>
              </w:rPr>
              <w:t>182.000</w:t>
            </w:r>
          </w:p>
        </w:tc>
      </w:tr>
    </w:tbl>
    <w:p w14:paraId="2DEF6FF7" w14:textId="01F0DEAC" w:rsidR="007B32CC" w:rsidRPr="00F85C28" w:rsidRDefault="007030A9" w:rsidP="00914C6C">
      <w:pPr>
        <w:pStyle w:val="Style10"/>
        <w:spacing w:before="90" w:after="90"/>
        <w:ind w:left="3480"/>
        <w:jc w:val="right"/>
        <w:rPr>
          <w:i/>
          <w:lang w:eastAsia="en-US"/>
        </w:rPr>
      </w:pPr>
      <w:r w:rsidRPr="00F85C28">
        <w:rPr>
          <w:i/>
          <w:lang w:eastAsia="en-US"/>
        </w:rPr>
        <w:t xml:space="preserve"> </w:t>
      </w:r>
      <w:r w:rsidR="007B32CC" w:rsidRPr="00F85C28">
        <w:rPr>
          <w:i/>
          <w:lang w:eastAsia="en-US"/>
        </w:rPr>
        <w:t>(Nguồn: Công ty TNHH Brotex (Việt Nam), năm 202</w:t>
      </w:r>
      <w:r w:rsidR="008A03F0" w:rsidRPr="00F85C28">
        <w:rPr>
          <w:i/>
          <w:lang w:eastAsia="en-US"/>
        </w:rPr>
        <w:t>3</w:t>
      </w:r>
      <w:r w:rsidR="007B32CC" w:rsidRPr="00F85C28">
        <w:rPr>
          <w:i/>
          <w:lang w:eastAsia="en-US"/>
        </w:rPr>
        <w:t>)</w:t>
      </w:r>
    </w:p>
    <w:p w14:paraId="34EA3816" w14:textId="530C77F2" w:rsidR="00421217" w:rsidRPr="00F85C28" w:rsidRDefault="00421217" w:rsidP="00914C6C">
      <w:pPr>
        <w:pStyle w:val="ListParagraph"/>
        <w:numPr>
          <w:ilvl w:val="0"/>
          <w:numId w:val="4"/>
        </w:numPr>
        <w:spacing w:before="90" w:after="90" w:line="240" w:lineRule="auto"/>
        <w:ind w:left="709" w:hanging="709"/>
        <w:contextualSpacing w:val="0"/>
        <w:jc w:val="both"/>
        <w:outlineLvl w:val="2"/>
        <w:rPr>
          <w:rFonts w:ascii="Times New Roman" w:hAnsi="Times New Roman" w:cs="Times New Roman"/>
          <w:b/>
          <w:sz w:val="26"/>
          <w:szCs w:val="26"/>
        </w:rPr>
      </w:pPr>
      <w:bookmarkStart w:id="54" w:name="_Toc137621803"/>
      <w:r w:rsidRPr="00F85C28">
        <w:rPr>
          <w:rFonts w:ascii="Times New Roman" w:hAnsi="Times New Roman" w:cs="Times New Roman"/>
          <w:b/>
          <w:sz w:val="26"/>
          <w:szCs w:val="26"/>
        </w:rPr>
        <w:t xml:space="preserve">Công nghệ sản xuất của </w:t>
      </w:r>
      <w:r w:rsidR="002B2228">
        <w:rPr>
          <w:rFonts w:ascii="Times New Roman" w:hAnsi="Times New Roman" w:cs="Times New Roman"/>
          <w:b/>
          <w:sz w:val="26"/>
          <w:szCs w:val="26"/>
        </w:rPr>
        <w:t>dự án đầu tư</w:t>
      </w:r>
      <w:bookmarkEnd w:id="54"/>
    </w:p>
    <w:p w14:paraId="1634E393" w14:textId="77777777" w:rsidR="007F2EF7" w:rsidRPr="00F85C28" w:rsidRDefault="007F2EF7" w:rsidP="00914C6C">
      <w:pPr>
        <w:pStyle w:val="Heading4"/>
        <w:spacing w:before="90" w:after="90" w:line="240" w:lineRule="auto"/>
        <w:rPr>
          <w:rFonts w:cs="Times New Roman"/>
          <w:color w:val="auto"/>
          <w:szCs w:val="26"/>
        </w:rPr>
      </w:pPr>
      <w:bookmarkStart w:id="55" w:name="_Toc137621804"/>
      <w:r w:rsidRPr="00F85C28">
        <w:rPr>
          <w:rFonts w:cs="Times New Roman"/>
          <w:color w:val="auto"/>
          <w:szCs w:val="26"/>
        </w:rPr>
        <w:t>Quy trình làm sạch bông, sản xuất bông chưa nhuộm màu</w:t>
      </w:r>
      <w:bookmarkEnd w:id="55"/>
    </w:p>
    <w:p w14:paraId="060B479C" w14:textId="530F55BB" w:rsidR="007F2EF7" w:rsidRPr="00F85C28" w:rsidRDefault="008F7867" w:rsidP="00914C6C">
      <w:pPr>
        <w:spacing w:before="90" w:after="90"/>
        <w:ind w:left="90"/>
        <w:jc w:val="both"/>
        <w:rPr>
          <w:b/>
          <w:i/>
          <w:sz w:val="26"/>
          <w:szCs w:val="26"/>
        </w:rPr>
      </w:pPr>
      <w:r w:rsidRPr="00F85C28">
        <w:rPr>
          <w:noProof/>
          <w:sz w:val="26"/>
          <w:szCs w:val="26"/>
        </w:rPr>
        <mc:AlternateContent>
          <mc:Choice Requires="wpc">
            <w:drawing>
              <wp:inline distT="0" distB="0" distL="0" distR="0" wp14:anchorId="0E58B743" wp14:editId="1A408588">
                <wp:extent cx="5486400" cy="6436807"/>
                <wp:effectExtent l="0" t="0" r="0" b="21590"/>
                <wp:docPr id="405" name="Canvas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9" name="Rounded Rectangle 399"/>
                        <wps:cNvSpPr/>
                        <wps:spPr>
                          <a:xfrm>
                            <a:off x="1023457" y="36179"/>
                            <a:ext cx="2013358" cy="52013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C4F511" w14:textId="77777777" w:rsidR="00EE40AD" w:rsidRPr="008B1E67" w:rsidRDefault="00EE40AD" w:rsidP="008F7867">
                              <w:pPr>
                                <w:ind w:left="-57" w:right="-57"/>
                                <w:jc w:val="center"/>
                                <w:rPr>
                                  <w:sz w:val="25"/>
                                  <w:szCs w:val="25"/>
                                </w:rPr>
                              </w:pPr>
                              <w:r w:rsidRPr="008B1E67">
                                <w:rPr>
                                  <w:sz w:val="25"/>
                                  <w:szCs w:val="25"/>
                                </w:rPr>
                                <w:t>Nguyên liệu</w:t>
                              </w:r>
                            </w:p>
                            <w:p w14:paraId="72FA7699" w14:textId="77777777" w:rsidR="00EE40AD" w:rsidRPr="00360D91" w:rsidRDefault="00EE40AD" w:rsidP="008F7867">
                              <w:pPr>
                                <w:ind w:left="-57" w:right="-57"/>
                                <w:jc w:val="center"/>
                                <w:rPr>
                                  <w:i/>
                                </w:rPr>
                              </w:pPr>
                              <w:r w:rsidRPr="00360D91">
                                <w:rPr>
                                  <w:i/>
                                </w:rPr>
                                <w:t>(bông các loại )</w:t>
                              </w:r>
                            </w:p>
                            <w:p w14:paraId="0DA4BB3B" w14:textId="77777777" w:rsidR="00EE40AD" w:rsidRDefault="00EE40AD" w:rsidP="008F78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ounded Rectangle 400"/>
                        <wps:cNvSpPr/>
                        <wps:spPr>
                          <a:xfrm>
                            <a:off x="1023457" y="799577"/>
                            <a:ext cx="2013358" cy="52013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AF6C6D" w14:textId="77777777" w:rsidR="00EE40AD" w:rsidRDefault="00EE40AD" w:rsidP="008F7867">
                              <w:pPr>
                                <w:ind w:left="-57" w:right="-57"/>
                                <w:jc w:val="center"/>
                              </w:pPr>
                              <w:r w:rsidRPr="00452D66">
                                <w:rPr>
                                  <w:sz w:val="25"/>
                                  <w:szCs w:val="25"/>
                                </w:rPr>
                                <w:t>Máy đánh bông tự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ounded Rectangle 401"/>
                        <wps:cNvSpPr/>
                        <wps:spPr>
                          <a:xfrm>
                            <a:off x="1023457" y="1579753"/>
                            <a:ext cx="2013358" cy="52013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DF4897" w14:textId="3B67C4A9" w:rsidR="00EE40AD" w:rsidRPr="00452D66" w:rsidRDefault="00EE40AD" w:rsidP="008F7867">
                              <w:pPr>
                                <w:ind w:left="-57" w:right="-57"/>
                                <w:jc w:val="center"/>
                                <w:rPr>
                                  <w:sz w:val="25"/>
                                  <w:szCs w:val="25"/>
                                </w:rPr>
                              </w:pPr>
                              <w:r w:rsidRPr="00452D66">
                                <w:rPr>
                                  <w:sz w:val="25"/>
                                  <w:szCs w:val="25"/>
                                </w:rPr>
                                <w:t>Thiết bị phân tách</w:t>
                              </w:r>
                              <w:r>
                                <w:rPr>
                                  <w:sz w:val="25"/>
                                  <w:szCs w:val="25"/>
                                </w:rPr>
                                <w:br/>
                              </w:r>
                              <w:r w:rsidRPr="00452D66">
                                <w:rPr>
                                  <w:sz w:val="25"/>
                                  <w:szCs w:val="25"/>
                                </w:rPr>
                                <w:t>vật thể nặng</w:t>
                              </w:r>
                            </w:p>
                            <w:p w14:paraId="3FF0D57F" w14:textId="77777777" w:rsidR="00EE40AD" w:rsidRDefault="00EE40AD" w:rsidP="008F7867">
                              <w:pPr>
                                <w:ind w:left="-57" w:righ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ounded Rectangle 402"/>
                        <wps:cNvSpPr/>
                        <wps:spPr>
                          <a:xfrm>
                            <a:off x="1023457" y="2401874"/>
                            <a:ext cx="2013358" cy="52013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3B40BB" w14:textId="77777777" w:rsidR="00EE40AD" w:rsidRDefault="00EE40AD" w:rsidP="008F7867">
                              <w:pPr>
                                <w:ind w:left="-57" w:right="-57"/>
                                <w:jc w:val="center"/>
                              </w:pPr>
                              <w:r w:rsidRPr="00452D66">
                                <w:rPr>
                                  <w:sz w:val="25"/>
                                  <w:szCs w:val="25"/>
                                </w:rPr>
                                <w:t>Máy làm sạch bông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ounded Rectangle 403"/>
                        <wps:cNvSpPr/>
                        <wps:spPr>
                          <a:xfrm>
                            <a:off x="1023457" y="3165272"/>
                            <a:ext cx="2013358" cy="52013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C09491" w14:textId="77777777" w:rsidR="00EE40AD" w:rsidRPr="00452D66" w:rsidRDefault="00EE40AD" w:rsidP="008F7867">
                              <w:pPr>
                                <w:ind w:left="-57" w:right="-57"/>
                                <w:jc w:val="center"/>
                                <w:rPr>
                                  <w:sz w:val="25"/>
                                  <w:szCs w:val="25"/>
                                </w:rPr>
                              </w:pPr>
                              <w:r w:rsidRPr="00452D66">
                                <w:rPr>
                                  <w:sz w:val="25"/>
                                  <w:szCs w:val="25"/>
                                </w:rPr>
                                <w:t>Máy trộn bông thông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ounded Rectangle 404"/>
                        <wps:cNvSpPr/>
                        <wps:spPr>
                          <a:xfrm>
                            <a:off x="1023457" y="3945448"/>
                            <a:ext cx="2013358" cy="52013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C57467" w14:textId="212D45D0" w:rsidR="00EE40AD" w:rsidRDefault="00EE40AD" w:rsidP="008F7867">
                              <w:pPr>
                                <w:ind w:left="-57" w:right="-57"/>
                                <w:jc w:val="center"/>
                              </w:pPr>
                              <w:r w:rsidRPr="00452D66">
                                <w:rPr>
                                  <w:sz w:val="25"/>
                                  <w:szCs w:val="25"/>
                                </w:rPr>
                                <w:t>Máy làm sạch kỹ bông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ounded Rectangle 406"/>
                        <wps:cNvSpPr/>
                        <wps:spPr>
                          <a:xfrm>
                            <a:off x="1023457" y="4742078"/>
                            <a:ext cx="2013358" cy="52013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D008DA" w14:textId="2F88D73D" w:rsidR="00EE40AD" w:rsidRPr="00452D66" w:rsidRDefault="00EE40AD" w:rsidP="008F7867">
                              <w:pPr>
                                <w:ind w:left="-57" w:right="-57"/>
                                <w:jc w:val="center"/>
                                <w:rPr>
                                  <w:sz w:val="25"/>
                                  <w:szCs w:val="25"/>
                                </w:rPr>
                              </w:pPr>
                              <w:r w:rsidRPr="00452D66">
                                <w:rPr>
                                  <w:sz w:val="25"/>
                                  <w:szCs w:val="25"/>
                                </w:rPr>
                                <w:t>Máy liên hợp chải bông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ounded Rectangle 407"/>
                        <wps:cNvSpPr/>
                        <wps:spPr>
                          <a:xfrm>
                            <a:off x="0" y="5681489"/>
                            <a:ext cx="2013358" cy="755506"/>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81F3E" w14:textId="3BC22566" w:rsidR="00EE40AD" w:rsidRPr="00B83724" w:rsidRDefault="00EE40AD" w:rsidP="008F7867">
                              <w:pPr>
                                <w:ind w:left="-57" w:right="-57"/>
                                <w:jc w:val="center"/>
                                <w:rPr>
                                  <w:b/>
                                  <w:i/>
                                  <w:sz w:val="25"/>
                                  <w:szCs w:val="25"/>
                                </w:rPr>
                              </w:pPr>
                              <w:r w:rsidRPr="00B83724">
                                <w:rPr>
                                  <w:b/>
                                  <w:i/>
                                  <w:sz w:val="25"/>
                                  <w:szCs w:val="25"/>
                                </w:rPr>
                                <w:t xml:space="preserve">Sản phẩm bông chưa nhuộm màu </w:t>
                              </w:r>
                              <w:r>
                                <w:rPr>
                                  <w:b/>
                                  <w:i/>
                                  <w:sz w:val="25"/>
                                  <w:szCs w:val="25"/>
                                </w:rPr>
                                <w:br/>
                              </w:r>
                              <w:r w:rsidRPr="00B83724">
                                <w:rPr>
                                  <w:b/>
                                  <w:i/>
                                  <w:sz w:val="25"/>
                                  <w:szCs w:val="25"/>
                                </w:rPr>
                                <w:t>(10.000 tấn/năm)</w:t>
                              </w:r>
                            </w:p>
                            <w:p w14:paraId="31434905" w14:textId="77777777" w:rsidR="00EE40AD" w:rsidRPr="00452D66" w:rsidRDefault="00EE40AD" w:rsidP="008F7867">
                              <w:pPr>
                                <w:ind w:left="-57" w:right="-57"/>
                                <w:jc w:val="center"/>
                                <w:rPr>
                                  <w:i/>
                                  <w:sz w:val="25"/>
                                  <w:szCs w:val="25"/>
                                </w:rPr>
                              </w:pPr>
                            </w:p>
                            <w:p w14:paraId="3EF0883C" w14:textId="050BC242" w:rsidR="00EE40AD" w:rsidRDefault="00EE40AD" w:rsidP="008F7867">
                              <w:pPr>
                                <w:ind w:left="-57" w:righ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ounded Rectangle 408"/>
                        <wps:cNvSpPr/>
                        <wps:spPr>
                          <a:xfrm>
                            <a:off x="2189527" y="5681333"/>
                            <a:ext cx="1644242" cy="755506"/>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7B5DCD" w14:textId="09C49BD5" w:rsidR="00EE40AD" w:rsidRDefault="00EE40AD" w:rsidP="008F7867">
                              <w:pPr>
                                <w:ind w:left="-113" w:right="-113"/>
                                <w:jc w:val="center"/>
                              </w:pPr>
                              <w:r w:rsidRPr="00B83724">
                                <w:rPr>
                                  <w:b/>
                                  <w:i/>
                                  <w:sz w:val="25"/>
                                  <w:szCs w:val="25"/>
                                </w:rPr>
                                <w:t>Chuyển qua công đoạn sản xuất sợi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ounded Rectangle 409"/>
                        <wps:cNvSpPr/>
                        <wps:spPr>
                          <a:xfrm>
                            <a:off x="3892492" y="2401873"/>
                            <a:ext cx="1266738" cy="520134"/>
                          </a:xfrm>
                          <a:prstGeom prst="round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4DE7C4A" w14:textId="4A6F59DC" w:rsidR="00EE40AD" w:rsidRPr="00452D66" w:rsidRDefault="00EE40AD" w:rsidP="008F7867">
                              <w:pPr>
                                <w:ind w:left="-57" w:right="-57"/>
                                <w:jc w:val="center"/>
                                <w:rPr>
                                  <w:i/>
                                  <w:szCs w:val="25"/>
                                </w:rPr>
                              </w:pPr>
                              <w:r w:rsidRPr="00452D66">
                                <w:rPr>
                                  <w:i/>
                                  <w:szCs w:val="25"/>
                                </w:rPr>
                                <w:t xml:space="preserve">Bụi, tiếng ồn, </w:t>
                              </w:r>
                              <w:r>
                                <w:rPr>
                                  <w:i/>
                                  <w:szCs w:val="25"/>
                                </w:rPr>
                                <w:br/>
                              </w:r>
                              <w:r w:rsidRPr="00452D66">
                                <w:rPr>
                                  <w:i/>
                                  <w:szCs w:val="25"/>
                                </w:rPr>
                                <w:t>chất thải rắn</w:t>
                              </w:r>
                            </w:p>
                            <w:p w14:paraId="1361BAAB" w14:textId="0C0DB4D1" w:rsidR="00EE40AD" w:rsidRDefault="00EE40AD" w:rsidP="008F7867">
                              <w:pPr>
                                <w:ind w:left="-57" w:righ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Elbow Connector 410"/>
                        <wps:cNvCnPr>
                          <a:stCxn id="400" idx="3"/>
                          <a:endCxn id="409" idx="0"/>
                        </wps:cNvCnPr>
                        <wps:spPr>
                          <a:xfrm>
                            <a:off x="3036815" y="1059644"/>
                            <a:ext cx="1489046" cy="1342229"/>
                          </a:xfrm>
                          <a:prstGeom prst="bentConnector2">
                            <a:avLst/>
                          </a:prstGeom>
                          <a:ln w="9525">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11" name="Elbow Connector 411"/>
                        <wps:cNvCnPr>
                          <a:stCxn id="401" idx="3"/>
                          <a:endCxn id="409" idx="0"/>
                        </wps:cNvCnPr>
                        <wps:spPr>
                          <a:xfrm>
                            <a:off x="3036815" y="1839820"/>
                            <a:ext cx="1489046" cy="562053"/>
                          </a:xfrm>
                          <a:prstGeom prst="bentConnector2">
                            <a:avLst/>
                          </a:prstGeom>
                          <a:ln w="9525">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12" name="Straight Arrow Connector 412"/>
                        <wps:cNvCnPr>
                          <a:stCxn id="402" idx="3"/>
                          <a:endCxn id="409" idx="1"/>
                        </wps:cNvCnPr>
                        <wps:spPr>
                          <a:xfrm flipV="1">
                            <a:off x="3036815" y="2661940"/>
                            <a:ext cx="855677" cy="1"/>
                          </a:xfrm>
                          <a:prstGeom prst="straightConnector1">
                            <a:avLst/>
                          </a:prstGeom>
                          <a:ln w="9525">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13" name="Elbow Connector 413"/>
                        <wps:cNvCnPr>
                          <a:endCxn id="409" idx="2"/>
                        </wps:cNvCnPr>
                        <wps:spPr>
                          <a:xfrm flipV="1">
                            <a:off x="3036815" y="2921922"/>
                            <a:ext cx="1489046" cy="536981"/>
                          </a:xfrm>
                          <a:prstGeom prst="bentConnector2">
                            <a:avLst/>
                          </a:prstGeom>
                          <a:ln w="9525">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14" name="Elbow Connector 414"/>
                        <wps:cNvCnPr>
                          <a:endCxn id="409" idx="2"/>
                        </wps:cNvCnPr>
                        <wps:spPr>
                          <a:xfrm flipV="1">
                            <a:off x="3036815" y="2921922"/>
                            <a:ext cx="1489046" cy="1317157"/>
                          </a:xfrm>
                          <a:prstGeom prst="bentConnector2">
                            <a:avLst/>
                          </a:prstGeom>
                          <a:ln w="9525">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15" name="Elbow Connector 415"/>
                        <wps:cNvCnPr>
                          <a:stCxn id="406" idx="3"/>
                        </wps:cNvCnPr>
                        <wps:spPr>
                          <a:xfrm flipV="1">
                            <a:off x="3036815" y="2921923"/>
                            <a:ext cx="1489046" cy="2080080"/>
                          </a:xfrm>
                          <a:prstGeom prst="bentConnector2">
                            <a:avLst/>
                          </a:prstGeom>
                          <a:ln w="9525">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16" name="Elbow Connector 416"/>
                        <wps:cNvCnPr>
                          <a:stCxn id="406" idx="2"/>
                          <a:endCxn id="407" idx="0"/>
                        </wps:cNvCnPr>
                        <wps:spPr>
                          <a:xfrm rot="5400000">
                            <a:off x="1308770" y="4960122"/>
                            <a:ext cx="419277" cy="1023457"/>
                          </a:xfrm>
                          <a:prstGeom prst="bentConnector3">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417" name="Elbow Connector 417"/>
                        <wps:cNvCnPr>
                          <a:stCxn id="406" idx="2"/>
                          <a:endCxn id="408" idx="0"/>
                        </wps:cNvCnPr>
                        <wps:spPr>
                          <a:xfrm rot="16200000" flipH="1">
                            <a:off x="2311332" y="4981016"/>
                            <a:ext cx="419121" cy="981512"/>
                          </a:xfrm>
                          <a:prstGeom prst="bentConnector3">
                            <a:avLst>
                              <a:gd name="adj1" fmla="val 50000"/>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418" name="Straight Arrow Connector 418"/>
                        <wps:cNvCnPr>
                          <a:stCxn id="399" idx="2"/>
                          <a:endCxn id="400" idx="0"/>
                        </wps:cNvCnPr>
                        <wps:spPr>
                          <a:xfrm>
                            <a:off x="2030136" y="556292"/>
                            <a:ext cx="0" cy="243257"/>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419" name="Straight Arrow Connector 419"/>
                        <wps:cNvCnPr>
                          <a:stCxn id="400" idx="2"/>
                          <a:endCxn id="401" idx="0"/>
                        </wps:cNvCnPr>
                        <wps:spPr>
                          <a:xfrm>
                            <a:off x="2030136" y="1319669"/>
                            <a:ext cx="0" cy="260035"/>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420" name="Straight Arrow Connector 420"/>
                        <wps:cNvCnPr>
                          <a:endCxn id="402" idx="0"/>
                        </wps:cNvCnPr>
                        <wps:spPr>
                          <a:xfrm flipH="1">
                            <a:off x="2030136" y="2099824"/>
                            <a:ext cx="13" cy="301979"/>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421" name="Straight Arrow Connector 421"/>
                        <wps:cNvCnPr>
                          <a:stCxn id="402" idx="2"/>
                          <a:endCxn id="403" idx="0"/>
                        </wps:cNvCnPr>
                        <wps:spPr>
                          <a:xfrm>
                            <a:off x="2030136" y="2921923"/>
                            <a:ext cx="0" cy="243257"/>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422" name="Straight Arrow Connector 422"/>
                        <wps:cNvCnPr>
                          <a:stCxn id="403" idx="2"/>
                          <a:endCxn id="404" idx="0"/>
                        </wps:cNvCnPr>
                        <wps:spPr>
                          <a:xfrm>
                            <a:off x="2030136" y="3685300"/>
                            <a:ext cx="0" cy="260035"/>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423" name="Straight Arrow Connector 423"/>
                        <wps:cNvCnPr>
                          <a:stCxn id="404" idx="2"/>
                          <a:endCxn id="406" idx="0"/>
                        </wps:cNvCnPr>
                        <wps:spPr>
                          <a:xfrm>
                            <a:off x="2030136" y="4465455"/>
                            <a:ext cx="0" cy="276488"/>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E58B743" id="Canvas 405" o:spid="_x0000_s1026" editas="canvas" style="width:6in;height:506.85pt;mso-position-horizontal-relative:char;mso-position-vertical-relative:line" coordsize="54864,6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">
                <v:shape id="_x0000_s1027" type="#_x0000_t75" style="position:absolute;width:54864;height:64363;visibility:visible;mso-wrap-style:square">
                  <v:fill o:detectmouseclick="t"/>
                  <v:path o:connecttype="none"/>
                </v:shape>
                <v:roundrect id="Rounded Rectangle 399" o:spid="_x0000_s1028" style="position:absolute;left:10234;top:361;width:20134;height:5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" fillcolor="white [3201]" strokecolor="black [3213]">
                  <v:stroke joinstyle="miter"/>
                  <v:textbox>
                    <w:txbxContent>
                      <w:p w14:paraId="64C4F511" w14:textId="77777777" w:rsidR="00EE40AD" w:rsidRPr="008B1E67" w:rsidRDefault="00EE40AD" w:rsidP="008F7867">
                        <w:pPr>
                          <w:ind w:left="-57" w:right="-57"/>
                          <w:jc w:val="center"/>
                          <w:rPr>
                            <w:sz w:val="25"/>
                            <w:szCs w:val="25"/>
                          </w:rPr>
                        </w:pPr>
                        <w:r w:rsidRPr="008B1E67">
                          <w:rPr>
                            <w:sz w:val="25"/>
                            <w:szCs w:val="25"/>
                          </w:rPr>
                          <w:t>Nguyên liệu</w:t>
                        </w:r>
                      </w:p>
                      <w:p w14:paraId="72FA7699" w14:textId="77777777" w:rsidR="00EE40AD" w:rsidRPr="00360D91" w:rsidRDefault="00EE40AD" w:rsidP="008F7867">
                        <w:pPr>
                          <w:ind w:left="-57" w:right="-57"/>
                          <w:jc w:val="center"/>
                          <w:rPr>
                            <w:i/>
                          </w:rPr>
                        </w:pPr>
                        <w:r w:rsidRPr="00360D91">
                          <w:rPr>
                            <w:i/>
                          </w:rPr>
                          <w:t>(bông các loại )</w:t>
                        </w:r>
                      </w:p>
                      <w:p w14:paraId="0DA4BB3B" w14:textId="77777777" w:rsidR="00EE40AD" w:rsidRDefault="00EE40AD" w:rsidP="008F7867">
                        <w:pPr>
                          <w:jc w:val="center"/>
                        </w:pPr>
                      </w:p>
                    </w:txbxContent>
                  </v:textbox>
                </v:roundrect>
                <v:roundrect id="Rounded Rectangle 400" o:spid="_x0000_s1029" style="position:absolute;left:10234;top:7995;width:20134;height:5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" fillcolor="white [3201]" strokecolor="black [3213]">
                  <v:stroke joinstyle="miter"/>
                  <v:textbox>
                    <w:txbxContent>
                      <w:p w14:paraId="03AF6C6D" w14:textId="77777777" w:rsidR="00EE40AD" w:rsidRDefault="00EE40AD" w:rsidP="008F7867">
                        <w:pPr>
                          <w:ind w:left="-57" w:right="-57"/>
                          <w:jc w:val="center"/>
                        </w:pPr>
                        <w:r w:rsidRPr="00452D66">
                          <w:rPr>
                            <w:sz w:val="25"/>
                            <w:szCs w:val="25"/>
                          </w:rPr>
                          <w:t>Máy đánh bông tự động</w:t>
                        </w:r>
                      </w:p>
                    </w:txbxContent>
                  </v:textbox>
                </v:roundrect>
                <v:roundrect id="Rounded Rectangle 401" o:spid="_x0000_s1030" style="position:absolute;left:10234;top:15797;width:20134;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" fillcolor="white [3201]" strokecolor="black [3213]">
                  <v:stroke joinstyle="miter"/>
                  <v:textbox>
                    <w:txbxContent>
                      <w:p w14:paraId="7BDF4897" w14:textId="3B67C4A9" w:rsidR="00EE40AD" w:rsidRPr="00452D66" w:rsidRDefault="00EE40AD" w:rsidP="008F7867">
                        <w:pPr>
                          <w:ind w:left="-57" w:right="-57"/>
                          <w:jc w:val="center"/>
                          <w:rPr>
                            <w:sz w:val="25"/>
                            <w:szCs w:val="25"/>
                          </w:rPr>
                        </w:pPr>
                        <w:r w:rsidRPr="00452D66">
                          <w:rPr>
                            <w:sz w:val="25"/>
                            <w:szCs w:val="25"/>
                          </w:rPr>
                          <w:t>Thiết bị phân tách</w:t>
                        </w:r>
                        <w:r>
                          <w:rPr>
                            <w:sz w:val="25"/>
                            <w:szCs w:val="25"/>
                          </w:rPr>
                          <w:br/>
                        </w:r>
                        <w:r w:rsidRPr="00452D66">
                          <w:rPr>
                            <w:sz w:val="25"/>
                            <w:szCs w:val="25"/>
                          </w:rPr>
                          <w:t>vật thể nặng</w:t>
                        </w:r>
                      </w:p>
                      <w:p w14:paraId="3FF0D57F" w14:textId="77777777" w:rsidR="00EE40AD" w:rsidRDefault="00EE40AD" w:rsidP="008F7867">
                        <w:pPr>
                          <w:ind w:left="-57" w:right="-57"/>
                          <w:jc w:val="center"/>
                        </w:pPr>
                      </w:p>
                    </w:txbxContent>
                  </v:textbox>
                </v:roundrect>
                <v:roundrect id="Rounded Rectangle 402" o:spid="_x0000_s1031" style="position:absolute;left:10234;top:24018;width:20134;height:5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" fillcolor="white [3201]" strokecolor="black [3213]">
                  <v:stroke joinstyle="miter"/>
                  <v:textbox>
                    <w:txbxContent>
                      <w:p w14:paraId="153B40BB" w14:textId="77777777" w:rsidR="00EE40AD" w:rsidRDefault="00EE40AD" w:rsidP="008F7867">
                        <w:pPr>
                          <w:ind w:left="-57" w:right="-57"/>
                          <w:jc w:val="center"/>
                        </w:pPr>
                        <w:r w:rsidRPr="00452D66">
                          <w:rPr>
                            <w:sz w:val="25"/>
                            <w:szCs w:val="25"/>
                          </w:rPr>
                          <w:t>Máy làm sạch bông</w:t>
                        </w:r>
                      </w:p>
                    </w:txbxContent>
                  </v:textbox>
                </v:roundrect>
                <v:roundrect id="Rounded Rectangle 403" o:spid="_x0000_s1032" style="position:absolute;left:10234;top:31652;width:20134;height:5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" fillcolor="white [3201]" strokecolor="black [3213]">
                  <v:stroke joinstyle="miter"/>
                  <v:textbox>
                    <w:txbxContent>
                      <w:p w14:paraId="36C09491" w14:textId="77777777" w:rsidR="00EE40AD" w:rsidRPr="00452D66" w:rsidRDefault="00EE40AD" w:rsidP="008F7867">
                        <w:pPr>
                          <w:ind w:left="-57" w:right="-57"/>
                          <w:jc w:val="center"/>
                          <w:rPr>
                            <w:sz w:val="25"/>
                            <w:szCs w:val="25"/>
                          </w:rPr>
                        </w:pPr>
                        <w:r w:rsidRPr="00452D66">
                          <w:rPr>
                            <w:sz w:val="25"/>
                            <w:szCs w:val="25"/>
                          </w:rPr>
                          <w:t>Máy trộn bông thông dụng</w:t>
                        </w:r>
                      </w:p>
                    </w:txbxContent>
                  </v:textbox>
                </v:roundrect>
                <v:roundrect id="Rounded Rectangle 404" o:spid="_x0000_s1033" style="position:absolute;left:10234;top:39454;width:20134;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" fillcolor="white [3201]" strokecolor="black [3213]">
                  <v:stroke joinstyle="miter"/>
                  <v:textbox>
                    <w:txbxContent>
                      <w:p w14:paraId="15C57467" w14:textId="212D45D0" w:rsidR="00EE40AD" w:rsidRDefault="00EE40AD" w:rsidP="008F7867">
                        <w:pPr>
                          <w:ind w:left="-57" w:right="-57"/>
                          <w:jc w:val="center"/>
                        </w:pPr>
                        <w:r w:rsidRPr="00452D66">
                          <w:rPr>
                            <w:sz w:val="25"/>
                            <w:szCs w:val="25"/>
                          </w:rPr>
                          <w:t>Máy làm sạch kỹ bông</w:t>
                        </w:r>
                      </w:p>
                    </w:txbxContent>
                  </v:textbox>
                </v:roundrect>
                <v:roundrect id="Rounded Rectangle 406" o:spid="_x0000_s1034" style="position:absolute;left:10234;top:47420;width:20134;height:5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" fillcolor="white [3201]" strokecolor="black [3213]">
                  <v:stroke joinstyle="miter"/>
                  <v:textbox>
                    <w:txbxContent>
                      <w:p w14:paraId="63D008DA" w14:textId="2F88D73D" w:rsidR="00EE40AD" w:rsidRPr="00452D66" w:rsidRDefault="00EE40AD" w:rsidP="008F7867">
                        <w:pPr>
                          <w:ind w:left="-57" w:right="-57"/>
                          <w:jc w:val="center"/>
                          <w:rPr>
                            <w:sz w:val="25"/>
                            <w:szCs w:val="25"/>
                          </w:rPr>
                        </w:pPr>
                        <w:r w:rsidRPr="00452D66">
                          <w:rPr>
                            <w:sz w:val="25"/>
                            <w:szCs w:val="25"/>
                          </w:rPr>
                          <w:t>Máy liên hợp chải bông</w:t>
                        </w:r>
                      </w:p>
                    </w:txbxContent>
                  </v:textbox>
                </v:roundrect>
                <v:roundrect id="Rounded Rectangle 407" o:spid="_x0000_s1035" style="position:absolute;top:56814;width:20133;height:7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" fillcolor="white [3201]" strokecolor="black [3213]">
                  <v:stroke joinstyle="miter"/>
                  <v:textbox>
                    <w:txbxContent>
                      <w:p w14:paraId="2F281F3E" w14:textId="3BC22566" w:rsidR="00EE40AD" w:rsidRPr="00B83724" w:rsidRDefault="00EE40AD" w:rsidP="008F7867">
                        <w:pPr>
                          <w:ind w:left="-57" w:right="-57"/>
                          <w:jc w:val="center"/>
                          <w:rPr>
                            <w:b/>
                            <w:i/>
                            <w:sz w:val="25"/>
                            <w:szCs w:val="25"/>
                          </w:rPr>
                        </w:pPr>
                        <w:r w:rsidRPr="00B83724">
                          <w:rPr>
                            <w:b/>
                            <w:i/>
                            <w:sz w:val="25"/>
                            <w:szCs w:val="25"/>
                          </w:rPr>
                          <w:t xml:space="preserve">Sản phẩm bông chưa nhuộm màu </w:t>
                        </w:r>
                        <w:r>
                          <w:rPr>
                            <w:b/>
                            <w:i/>
                            <w:sz w:val="25"/>
                            <w:szCs w:val="25"/>
                          </w:rPr>
                          <w:br/>
                        </w:r>
                        <w:r w:rsidRPr="00B83724">
                          <w:rPr>
                            <w:b/>
                            <w:i/>
                            <w:sz w:val="25"/>
                            <w:szCs w:val="25"/>
                          </w:rPr>
                          <w:t>(10.000 tấn/năm)</w:t>
                        </w:r>
                      </w:p>
                      <w:p w14:paraId="31434905" w14:textId="77777777" w:rsidR="00EE40AD" w:rsidRPr="00452D66" w:rsidRDefault="00EE40AD" w:rsidP="008F7867">
                        <w:pPr>
                          <w:ind w:left="-57" w:right="-57"/>
                          <w:jc w:val="center"/>
                          <w:rPr>
                            <w:i/>
                            <w:sz w:val="25"/>
                            <w:szCs w:val="25"/>
                          </w:rPr>
                        </w:pPr>
                      </w:p>
                      <w:p w14:paraId="3EF0883C" w14:textId="050BC242" w:rsidR="00EE40AD" w:rsidRDefault="00EE40AD" w:rsidP="008F7867">
                        <w:pPr>
                          <w:ind w:left="-57" w:right="-57"/>
                          <w:jc w:val="center"/>
                        </w:pPr>
                      </w:p>
                    </w:txbxContent>
                  </v:textbox>
                </v:roundrect>
                <v:roundrect id="Rounded Rectangle 408" o:spid="_x0000_s1036" style="position:absolute;left:21895;top:56813;width:16442;height:7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" fillcolor="white [3201]" strokecolor="black [3213]">
                  <v:stroke joinstyle="miter"/>
                  <v:textbox>
                    <w:txbxContent>
                      <w:p w14:paraId="067B5DCD" w14:textId="09C49BD5" w:rsidR="00EE40AD" w:rsidRDefault="00EE40AD" w:rsidP="008F7867">
                        <w:pPr>
                          <w:ind w:left="-113" w:right="-113"/>
                          <w:jc w:val="center"/>
                        </w:pPr>
                        <w:r w:rsidRPr="00B83724">
                          <w:rPr>
                            <w:b/>
                            <w:i/>
                            <w:sz w:val="25"/>
                            <w:szCs w:val="25"/>
                          </w:rPr>
                          <w:t>Chuyển qua công đoạn sản xuất sợi</w:t>
                        </w:r>
                      </w:p>
                    </w:txbxContent>
                  </v:textbox>
                </v:roundrect>
                <v:roundrect id="Rounded Rectangle 409" o:spid="_x0000_s1037" style="position:absolute;left:38924;top:24018;width:12668;height:5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" fillcolor="white [3201]" strokecolor="black [3213]">
                  <v:stroke dashstyle="dash" joinstyle="miter"/>
                  <v:textbox>
                    <w:txbxContent>
                      <w:p w14:paraId="04DE7C4A" w14:textId="4A6F59DC" w:rsidR="00EE40AD" w:rsidRPr="00452D66" w:rsidRDefault="00EE40AD" w:rsidP="008F7867">
                        <w:pPr>
                          <w:ind w:left="-57" w:right="-57"/>
                          <w:jc w:val="center"/>
                          <w:rPr>
                            <w:i/>
                            <w:szCs w:val="25"/>
                          </w:rPr>
                        </w:pPr>
                        <w:r w:rsidRPr="00452D66">
                          <w:rPr>
                            <w:i/>
                            <w:szCs w:val="25"/>
                          </w:rPr>
                          <w:t xml:space="preserve">Bụi, tiếng ồn, </w:t>
                        </w:r>
                        <w:r>
                          <w:rPr>
                            <w:i/>
                            <w:szCs w:val="25"/>
                          </w:rPr>
                          <w:br/>
                        </w:r>
                        <w:r w:rsidRPr="00452D66">
                          <w:rPr>
                            <w:i/>
                            <w:szCs w:val="25"/>
                          </w:rPr>
                          <w:t>chất thải rắn</w:t>
                        </w:r>
                      </w:p>
                      <w:p w14:paraId="1361BAAB" w14:textId="0C0DB4D1" w:rsidR="00EE40AD" w:rsidRDefault="00EE40AD" w:rsidP="008F7867">
                        <w:pPr>
                          <w:ind w:left="-57" w:right="-57"/>
                          <w:jc w:val="center"/>
                        </w:pPr>
                      </w:p>
                    </w:txbxContent>
                  </v:textbox>
                </v:roundrect>
                <v:shapetype id="_x0000_t33" coordsize="21600,21600" o:spt="33" o:oned="t" path="m,l21600,r,21600e" filled="f">
                  <v:stroke joinstyle="miter"/>
                  <v:path arrowok="t" fillok="f" o:connecttype="none"/>
                  <o:lock v:ext="edit" shapetype="t"/>
                </v:shapetype>
                <v:shape id="Elbow Connector 410" o:spid="_x0000_s1038" type="#_x0000_t33" style="position:absolute;left:30368;top:10596;width:14890;height:134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" strokecolor="black [3213]">
                  <v:stroke dashstyle="dashDot" endarrow="block"/>
                </v:shape>
                <v:shape id="Elbow Connector 411" o:spid="_x0000_s1039" type="#_x0000_t33" style="position:absolute;left:30368;top:18398;width:14890;height:5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" strokecolor="black [3213]">
                  <v:stroke dashstyle="dashDot" endarrow="block"/>
                </v:shape>
                <v:shapetype id="_x0000_t32" coordsize="21600,21600" o:spt="32" o:oned="t" path="m,l21600,21600e" filled="f">
                  <v:path arrowok="t" fillok="f" o:connecttype="none"/>
                  <o:lock v:ext="edit" shapetype="t"/>
                </v:shapetype>
                <v:shape id="Straight Arrow Connector 412" o:spid="_x0000_s1040" type="#_x0000_t32" style="position:absolute;left:30368;top:26619;width:85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" strokecolor="black [3213]">
                  <v:stroke dashstyle="dashDot" endarrow="block" joinstyle="miter"/>
                </v:shape>
                <v:shape id="Elbow Connector 413" o:spid="_x0000_s1041" type="#_x0000_t33" style="position:absolute;left:30368;top:29219;width:14890;height:53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" strokecolor="black [3213]">
                  <v:stroke dashstyle="dashDot" endarrow="block"/>
                </v:shape>
                <v:shape id="Elbow Connector 414" o:spid="_x0000_s1042" type="#_x0000_t33" style="position:absolute;left:30368;top:29219;width:14890;height:131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" strokecolor="black [3213]">
                  <v:stroke dashstyle="dashDot" endarrow="block"/>
                </v:shape>
                <v:shape id="Elbow Connector 415" o:spid="_x0000_s1043" type="#_x0000_t33" style="position:absolute;left:30368;top:29219;width:14890;height:208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" strokecolor="black [3213]">
                  <v:stroke dashstyle="dashDot"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6" o:spid="_x0000_s1044" type="#_x0000_t34" style="position:absolute;left:13088;top:49600;width:4192;height:102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" strokecolor="black [3213]" strokeweight="1pt">
                  <v:stroke endarrow="classic"/>
                </v:shape>
                <v:shape id="Elbow Connector 417" o:spid="_x0000_s1045" type="#_x0000_t34" style="position:absolute;left:23113;top:49810;width:4191;height:98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" strokecolor="black [3213]" strokeweight="1pt">
                  <v:stroke endarrow="classic"/>
                </v:shape>
                <v:shape id="Straight Arrow Connector 418" o:spid="_x0000_s1046" type="#_x0000_t32" style="position:absolute;left:20301;top:5562;width: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" strokecolor="black [3213]" strokeweight="1pt">
                  <v:stroke endarrow="classic" joinstyle="miter"/>
                </v:shape>
                <v:shape id="Straight Arrow Connector 419" o:spid="_x0000_s1047" type="#_x0000_t32" style="position:absolute;left:20301;top:13196;width:0;height:2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" strokecolor="black [3213]" strokeweight="1pt">
                  <v:stroke endarrow="classic" joinstyle="miter"/>
                </v:shape>
                <v:shape id="Straight Arrow Connector 420" o:spid="_x0000_s1048" type="#_x0000_t32" style="position:absolute;left:20301;top:20998;width:0;height:3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" strokecolor="black [3213]" strokeweight="1pt">
                  <v:stroke endarrow="classic" joinstyle="miter"/>
                </v:shape>
                <v:shape id="Straight Arrow Connector 421" o:spid="_x0000_s1049" type="#_x0000_t32" style="position:absolute;left:20301;top:29219;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" strokecolor="black [3213]" strokeweight="1pt">
                  <v:stroke endarrow="classic" joinstyle="miter"/>
                </v:shape>
                <v:shape id="Straight Arrow Connector 422" o:spid="_x0000_s1050" type="#_x0000_t32" style="position:absolute;left:20301;top:36853;width:0;height: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" strokecolor="black [3213]" strokeweight="1pt">
                  <v:stroke endarrow="classic" joinstyle="miter"/>
                </v:shape>
                <v:shape id="Straight Arrow Connector 423" o:spid="_x0000_s1051" type="#_x0000_t32" style="position:absolute;left:20301;top:44654;width:0;height:2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" strokecolor="black [3213]" strokeweight="1pt">
                  <v:stroke endarrow="classic" joinstyle="miter"/>
                </v:shape>
                <w10:anchorlock/>
              </v:group>
            </w:pict>
          </mc:Fallback>
        </mc:AlternateContent>
      </w:r>
    </w:p>
    <w:p w14:paraId="79C6F0E7" w14:textId="6F4AC8DE" w:rsidR="007F2EF7" w:rsidRPr="00F85C28" w:rsidRDefault="00C5001A" w:rsidP="00EE40AD">
      <w:pPr>
        <w:pStyle w:val="Caption"/>
      </w:pPr>
      <w:bookmarkStart w:id="56" w:name="_Toc87965036"/>
      <w:bookmarkStart w:id="57" w:name="_Toc137621928"/>
      <w:r w:rsidRPr="00F85C28">
        <w:rPr>
          <w:b/>
        </w:rPr>
        <w:t xml:space="preserve">Hình 1. </w:t>
      </w:r>
      <w:r w:rsidRPr="00F85C28">
        <w:rPr>
          <w:b/>
        </w:rPr>
        <w:fldChar w:fldCharType="begin"/>
      </w:r>
      <w:r w:rsidRPr="00F85C28">
        <w:rPr>
          <w:b/>
        </w:rPr>
        <w:instrText xml:space="preserve"> SEQ Hình_1. \* ARABIC </w:instrText>
      </w:r>
      <w:r w:rsidRPr="00F85C28">
        <w:rPr>
          <w:b/>
        </w:rPr>
        <w:fldChar w:fldCharType="separate"/>
      </w:r>
      <w:r w:rsidR="00F55B79">
        <w:rPr>
          <w:b/>
          <w:noProof/>
        </w:rPr>
        <w:t>2</w:t>
      </w:r>
      <w:r w:rsidRPr="00F85C28">
        <w:rPr>
          <w:b/>
        </w:rPr>
        <w:fldChar w:fldCharType="end"/>
      </w:r>
      <w:r w:rsidRPr="00F85C28">
        <w:rPr>
          <w:b/>
        </w:rPr>
        <w:t>:</w:t>
      </w:r>
      <w:r w:rsidRPr="00F85C28">
        <w:t xml:space="preserve"> </w:t>
      </w:r>
      <w:r w:rsidR="007F2EF7" w:rsidRPr="00F85C28">
        <w:rPr>
          <w:lang w:val="vi-VN"/>
        </w:rPr>
        <w:t>Quy trình làm sạch bông, sản xuất bông chưa nhuộm màu</w:t>
      </w:r>
      <w:bookmarkEnd w:id="56"/>
      <w:r w:rsidR="00D36933" w:rsidRPr="00F85C28">
        <w:t>.</w:t>
      </w:r>
      <w:bookmarkEnd w:id="57"/>
    </w:p>
    <w:p w14:paraId="6014C7D3" w14:textId="77777777" w:rsidR="007F2EF7" w:rsidRPr="00F85C28" w:rsidRDefault="007F2EF7" w:rsidP="0095202C">
      <w:pPr>
        <w:pStyle w:val="ListParagraph"/>
        <w:numPr>
          <w:ilvl w:val="0"/>
          <w:numId w:val="33"/>
        </w:numPr>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lastRenderedPageBreak/>
        <w:t>Thuyết minh quy trình:</w:t>
      </w:r>
    </w:p>
    <w:p w14:paraId="1842D7E0" w14:textId="77777777" w:rsidR="007F2EF7" w:rsidRPr="00F85C28" w:rsidRDefault="007F2EF7" w:rsidP="00914C6C">
      <w:pPr>
        <w:spacing w:before="90" w:after="90"/>
        <w:ind w:firstLine="709"/>
        <w:jc w:val="both"/>
        <w:rPr>
          <w:sz w:val="26"/>
          <w:szCs w:val="26"/>
          <w:lang w:val="vi-VN"/>
        </w:rPr>
      </w:pPr>
      <w:r w:rsidRPr="00F85C28">
        <w:rPr>
          <w:sz w:val="26"/>
          <w:szCs w:val="26"/>
          <w:lang w:val="vi-VN"/>
        </w:rPr>
        <w:t xml:space="preserve">Nguyên liệu đầu vào cung cấp cho quy trình làm sạch bông là bông vải trắng chưa nhuộm và bông xơ nhân tạo </w:t>
      </w:r>
      <w:r w:rsidRPr="00F85C28">
        <w:rPr>
          <w:sz w:val="26"/>
          <w:szCs w:val="26"/>
        </w:rPr>
        <w:t>(</w:t>
      </w:r>
      <w:r w:rsidRPr="00F85C28">
        <w:rPr>
          <w:sz w:val="26"/>
          <w:szCs w:val="26"/>
          <w:lang w:val="vi-VN"/>
        </w:rPr>
        <w:t>bông xơ polyester</w:t>
      </w:r>
      <w:r w:rsidRPr="00F85C28">
        <w:rPr>
          <w:sz w:val="26"/>
          <w:szCs w:val="26"/>
        </w:rPr>
        <w:t xml:space="preserve">, bông </w:t>
      </w:r>
      <w:r w:rsidRPr="00F85C28">
        <w:rPr>
          <w:rFonts w:eastAsia="SimSun"/>
          <w:sz w:val="26"/>
          <w:szCs w:val="26"/>
        </w:rPr>
        <w:t>xơ modal, bông xơ viscose, bông xơ tencel,…)</w:t>
      </w:r>
      <w:r w:rsidRPr="00F85C28">
        <w:rPr>
          <w:sz w:val="26"/>
          <w:szCs w:val="26"/>
          <w:lang w:val="vi-VN"/>
        </w:rPr>
        <w:t xml:space="preserve">. Tùy theo yêu cầu sản phẩm, Công ty sử dụng thêm bông xơ </w:t>
      </w:r>
      <w:r w:rsidRPr="00F85C28">
        <w:rPr>
          <w:sz w:val="26"/>
          <w:szCs w:val="26"/>
        </w:rPr>
        <w:t xml:space="preserve">nhân tạo </w:t>
      </w:r>
      <w:r w:rsidRPr="00F85C28">
        <w:rPr>
          <w:sz w:val="26"/>
          <w:szCs w:val="26"/>
          <w:lang w:val="vi-VN"/>
        </w:rPr>
        <w:t xml:space="preserve">để phối trộn với bông vải trắng theo tỷ lệ phối trộn khác nhau để tạo ra các sản phẩm đầu ra đa dạng về tính chất, độ bền, độ hút ẩm,.... Quy trình làm sạch bông như sau: </w:t>
      </w:r>
    </w:p>
    <w:p w14:paraId="57606744" w14:textId="77777777" w:rsidR="007F2EF7" w:rsidRPr="00F85C28" w:rsidRDefault="007F2EF7" w:rsidP="0095202C">
      <w:pPr>
        <w:pStyle w:val="ListParagraph"/>
        <w:numPr>
          <w:ilvl w:val="0"/>
          <w:numId w:val="34"/>
        </w:numPr>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Đổ bông nguyên liệu vào máy đánh bông tự động, sau đó đưa bông qua thiết bị tách vật thể nặng như loại bỏ tạp chất, sạn cát bám trên bông,... Công đoạn này sẽ làm phát sinh chất thải như sạn cát, tạp chất,... bám vào nguyên liệu bông. </w:t>
      </w:r>
    </w:p>
    <w:p w14:paraId="28669311" w14:textId="77777777" w:rsidR="007F2EF7" w:rsidRPr="00F85C28" w:rsidRDefault="007F2EF7" w:rsidP="0095202C">
      <w:pPr>
        <w:pStyle w:val="ListParagraph"/>
        <w:numPr>
          <w:ilvl w:val="0"/>
          <w:numId w:val="34"/>
        </w:numPr>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Tiếp theo bông qua máy làm sạch bông để tiếp tục làm sạch bông, bông sau khi làm sạch được đưa qua máy trộn để làm tơi các sợi bông. Sau đó, bông tiếp tục đưa vào máy làm sạch kỹ bông để làm sạch bông lần nữa trước khi đưa qua máy liên hợp chải bông. Tại đây, bông sẽ được loại bỏ những tạp chất không thành sợi. Công đoạn này sẽ làm phát sinh chất thải chủ yếu là bụi bông, các tạp chất,... </w:t>
      </w:r>
    </w:p>
    <w:p w14:paraId="0224B438" w14:textId="77777777" w:rsidR="007F2EF7" w:rsidRPr="00F85C28" w:rsidRDefault="007F2EF7" w:rsidP="0095202C">
      <w:pPr>
        <w:pStyle w:val="ListParagraph"/>
        <w:numPr>
          <w:ilvl w:val="0"/>
          <w:numId w:val="34"/>
        </w:numPr>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Bông tiếp tục đưa vào máy chải bông liên hợp. Máy chải bông liên hợp có gắn những chiếc xylanh có răng sắt thực hiện chải những sợi bông rối để sợi bông mượt hơn và sắp xếp cho chúng nằm song song với nhau, đồng thời loại bỏ những sợi bông cở ngắn không thành sợi, tạp chất,... hoàn thành công đoạn làm sạch. Bông sau khi qua các công đoạn làm sạch sẽ trắng hơn và mượt hơn. Công đoạn này sẽ làm phát sinh chất thải chủ yếu là bụi bông, các sợi bông ngắn không đồng nhất và các tạp chất,.... </w:t>
      </w:r>
    </w:p>
    <w:p w14:paraId="55226EEE" w14:textId="77777777" w:rsidR="007F2EF7" w:rsidRPr="00F85C28" w:rsidRDefault="007F2EF7" w:rsidP="00914C6C">
      <w:pPr>
        <w:spacing w:before="90" w:after="90"/>
        <w:ind w:firstLine="709"/>
        <w:jc w:val="both"/>
        <w:rPr>
          <w:i/>
          <w:sz w:val="26"/>
          <w:szCs w:val="26"/>
          <w:lang w:val="vi-VN"/>
        </w:rPr>
      </w:pPr>
      <w:r w:rsidRPr="00F85C28">
        <w:rPr>
          <w:b/>
          <w:i/>
          <w:sz w:val="26"/>
          <w:szCs w:val="26"/>
          <w:lang w:val="vi-VN"/>
        </w:rPr>
        <w:t>Đối với Khu B</w:t>
      </w:r>
      <w:r w:rsidRPr="00F85C28">
        <w:rPr>
          <w:b/>
          <w:i/>
          <w:sz w:val="26"/>
          <w:szCs w:val="26"/>
        </w:rPr>
        <w:t xml:space="preserve"> </w:t>
      </w:r>
      <w:r w:rsidRPr="00F85C28">
        <w:rPr>
          <w:rFonts w:eastAsia="SimSun"/>
          <w:b/>
          <w:i/>
          <w:sz w:val="26"/>
          <w:szCs w:val="26"/>
        </w:rPr>
        <w:t>(lô 48, 49, 50)</w:t>
      </w:r>
      <w:r w:rsidRPr="00F85C28">
        <w:rPr>
          <w:b/>
          <w:i/>
          <w:sz w:val="26"/>
          <w:szCs w:val="26"/>
          <w:lang w:val="vi-VN"/>
        </w:rPr>
        <w:t>:</w:t>
      </w:r>
      <w:r w:rsidRPr="00F85C28">
        <w:rPr>
          <w:i/>
          <w:sz w:val="26"/>
          <w:szCs w:val="26"/>
          <w:lang w:val="vi-VN"/>
        </w:rPr>
        <w:t xml:space="preserve"> Bông sau khi được làm sạch được chuyển qua đóng kiện thành phẩm bông chưa nhuộm màu (</w:t>
      </w:r>
      <w:r w:rsidRPr="00F85C28">
        <w:rPr>
          <w:i/>
          <w:sz w:val="26"/>
          <w:szCs w:val="26"/>
        </w:rPr>
        <w:t xml:space="preserve">với khối lượng </w:t>
      </w:r>
      <w:r w:rsidRPr="00F85C28">
        <w:rPr>
          <w:i/>
          <w:sz w:val="26"/>
          <w:szCs w:val="26"/>
          <w:lang w:val="vi-VN"/>
        </w:rPr>
        <w:t>10.000 tấn bông/năm), phần còn lại được chuyển qua dây chuyền sản xuất sợi thành phẩm.</w:t>
      </w:r>
    </w:p>
    <w:p w14:paraId="25068F36" w14:textId="44866A83" w:rsidR="007F2EF7" w:rsidRPr="00F85C28" w:rsidRDefault="007F2EF7" w:rsidP="00914C6C">
      <w:pPr>
        <w:spacing w:before="90" w:after="90"/>
        <w:ind w:firstLine="709"/>
        <w:jc w:val="both"/>
        <w:rPr>
          <w:i/>
          <w:sz w:val="26"/>
          <w:szCs w:val="26"/>
          <w:lang w:val="vi-VN"/>
        </w:rPr>
      </w:pPr>
      <w:r w:rsidRPr="00F85C28">
        <w:rPr>
          <w:b/>
          <w:i/>
          <w:sz w:val="26"/>
          <w:szCs w:val="26"/>
          <w:lang w:val="vi-VN"/>
        </w:rPr>
        <w:t>Đối với Khu C</w:t>
      </w:r>
      <w:r w:rsidRPr="00F85C28">
        <w:rPr>
          <w:b/>
          <w:i/>
          <w:sz w:val="26"/>
          <w:szCs w:val="26"/>
        </w:rPr>
        <w:t xml:space="preserve"> (lô 51, 52)</w:t>
      </w:r>
      <w:r w:rsidRPr="00F85C28">
        <w:rPr>
          <w:b/>
          <w:i/>
          <w:sz w:val="26"/>
          <w:szCs w:val="26"/>
          <w:lang w:val="vi-VN"/>
        </w:rPr>
        <w:t>:</w:t>
      </w:r>
      <w:r w:rsidRPr="00F85C28">
        <w:rPr>
          <w:i/>
          <w:sz w:val="26"/>
          <w:szCs w:val="26"/>
          <w:lang w:val="vi-VN"/>
        </w:rPr>
        <w:t xml:space="preserve"> Toàn bộ bông sau khi được làm sạch được chuyển qua dây chuyển sản xuất sợi thành phẩm.</w:t>
      </w:r>
    </w:p>
    <w:p w14:paraId="73B106DE" w14:textId="77777777" w:rsidR="00C5001A" w:rsidRPr="00F85C28" w:rsidRDefault="00C5001A" w:rsidP="00914C6C">
      <w:pPr>
        <w:spacing w:before="90" w:after="90"/>
        <w:ind w:firstLine="709"/>
        <w:jc w:val="both"/>
        <w:rPr>
          <w:i/>
          <w:sz w:val="26"/>
          <w:szCs w:val="26"/>
          <w:lang w:val="vi-VN"/>
        </w:rPr>
      </w:pPr>
    </w:p>
    <w:p w14:paraId="07B0C092" w14:textId="26C591F6" w:rsidR="007F2EF7" w:rsidRPr="00F85C28" w:rsidRDefault="007F2EF7" w:rsidP="00914C6C">
      <w:pPr>
        <w:pStyle w:val="Heading4"/>
        <w:spacing w:before="90" w:after="90" w:line="240" w:lineRule="auto"/>
        <w:rPr>
          <w:rFonts w:cs="Times New Roman"/>
          <w:color w:val="auto"/>
          <w:szCs w:val="26"/>
        </w:rPr>
      </w:pPr>
      <w:bookmarkStart w:id="58" w:name="_Toc137621805"/>
      <w:r w:rsidRPr="00F85C28">
        <w:rPr>
          <w:rFonts w:cs="Times New Roman"/>
          <w:color w:val="auto"/>
          <w:szCs w:val="26"/>
        </w:rPr>
        <w:t>Quy trình sản xuất sợi thành phẩm</w:t>
      </w:r>
      <w:bookmarkEnd w:id="58"/>
      <w:r w:rsidRPr="00F85C28">
        <w:rPr>
          <w:rFonts w:cs="Times New Roman"/>
          <w:color w:val="auto"/>
          <w:szCs w:val="26"/>
        </w:rPr>
        <w:t xml:space="preserve"> </w:t>
      </w:r>
    </w:p>
    <w:p w14:paraId="047D5F7D" w14:textId="0B75AB31" w:rsidR="00C5001A" w:rsidRPr="00F85C28" w:rsidRDefault="00C5001A" w:rsidP="00C5001A">
      <w:r w:rsidRPr="00F85C28">
        <w:tab/>
        <w:t>Quy trình sản xuất được trình bày trong Hình 1.3.</w:t>
      </w:r>
    </w:p>
    <w:p w14:paraId="290A336A" w14:textId="77777777" w:rsidR="00C5001A" w:rsidRPr="00F85C28" w:rsidRDefault="00C5001A" w:rsidP="0095202C">
      <w:pPr>
        <w:pStyle w:val="ListParagraph"/>
        <w:numPr>
          <w:ilvl w:val="0"/>
          <w:numId w:val="33"/>
        </w:numPr>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t xml:space="preserve">Thuyết minh quy trình: </w:t>
      </w:r>
    </w:p>
    <w:p w14:paraId="07634440" w14:textId="77777777" w:rsidR="00C5001A" w:rsidRPr="00F85C28" w:rsidRDefault="00C5001A" w:rsidP="00C5001A">
      <w:pPr>
        <w:spacing w:before="90" w:after="90"/>
        <w:ind w:firstLine="709"/>
        <w:jc w:val="both"/>
        <w:rPr>
          <w:sz w:val="26"/>
          <w:szCs w:val="26"/>
          <w:lang w:val="vi-VN"/>
        </w:rPr>
      </w:pPr>
      <w:r w:rsidRPr="00F85C28">
        <w:rPr>
          <w:sz w:val="26"/>
          <w:szCs w:val="26"/>
          <w:lang w:val="vi-VN"/>
        </w:rPr>
        <w:t xml:space="preserve">Nguyên liệu đầu vào cung cấp cho quy trình sản xuất sợi là bông đã qua công đoạn làm sạch (bông hoàn toàn không nhuộm) tại quy trình làm sạch bông được trình bày chi tiết tại Hình 1.3. Quy trình sản xuất sợi của Nhà máy là quy trình sản xuất khép kín gồm có các công đoạn như sau: </w:t>
      </w:r>
    </w:p>
    <w:p w14:paraId="063DFD75" w14:textId="77777777" w:rsidR="00C5001A" w:rsidRPr="00F85C28" w:rsidRDefault="00C5001A" w:rsidP="0095202C">
      <w:pPr>
        <w:pStyle w:val="ListParagraph"/>
        <w:numPr>
          <w:ilvl w:val="0"/>
          <w:numId w:val="35"/>
        </w:numPr>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i/>
          <w:sz w:val="26"/>
          <w:szCs w:val="26"/>
          <w:lang w:val="vi-VN"/>
        </w:rPr>
        <w:t>Ghép sơ bộ:</w:t>
      </w:r>
      <w:r w:rsidRPr="00F85C28">
        <w:rPr>
          <w:rFonts w:ascii="Times New Roman" w:hAnsi="Times New Roman" w:cs="Times New Roman"/>
          <w:sz w:val="26"/>
          <w:szCs w:val="26"/>
          <w:lang w:val="vi-VN"/>
        </w:rPr>
        <w:t xml:space="preserve"> Bông đã được làm sạch tại quy trình làm sạch bông tiếp tục được đưa vào máy ghép sơ bộ để ghép các sợi bông thường với nhau. Máy ghép sơ bộ có chức năng ghép sợi bông màng mỏng ghép thành sợi thường ban đầu có độ dày và độ xoắn không quá chặt. Tuy nhiên, tùy theo yêu cầu của khách hàng về chất lượng sản phẩm sợi đầu ra mà sợi sau khi ghép sơ bộ sẽ qua công đoạn kéo ghép, giảm sợi ngắn khác nhau. Đối với sản phẩm sợi chất lượng thường thì sợi sau khi ghép sơ bộ sẽ đưa qua công đoạn ghép đầu trước khi tiến hành đưa vào công đoạn ghép cuối. Sợi này có độ chắc và mảnh hơn so với sợi sau khi ghép sơ bộ. Đối với sản phẩm sợi đòi hỏi chất lượng cao thì sợi sau khi ghép sơ bộ sẽ đưa qua công đoạn cuốn cúi và chải kỹ trước khi tiến hành đưa vào công đoạn ghép cuối, sợi qua công đoạn này chất lượng cao và mảnh, giảm sơ ngắn nhiều hơn so với sợi chất lượng thường.</w:t>
      </w:r>
    </w:p>
    <w:p w14:paraId="22D84C20" w14:textId="15506128" w:rsidR="008F7867" w:rsidRPr="00F85C28" w:rsidRDefault="008F7867" w:rsidP="00914C6C">
      <w:pPr>
        <w:spacing w:before="90" w:after="90"/>
        <w:ind w:firstLine="547"/>
        <w:jc w:val="both"/>
        <w:rPr>
          <w:sz w:val="26"/>
          <w:szCs w:val="26"/>
        </w:rPr>
      </w:pPr>
      <w:r w:rsidRPr="00F85C28">
        <w:rPr>
          <w:sz w:val="26"/>
          <w:szCs w:val="26"/>
        </w:rPr>
        <w:br w:type="page"/>
      </w:r>
      <w:r w:rsidRPr="00F85C28">
        <w:rPr>
          <w:noProof/>
          <w:sz w:val="26"/>
          <w:szCs w:val="26"/>
        </w:rPr>
        <w:lastRenderedPageBreak/>
        <mc:AlternateContent>
          <mc:Choice Requires="wpc">
            <w:drawing>
              <wp:inline distT="0" distB="0" distL="0" distR="0" wp14:anchorId="47AC00B1" wp14:editId="1E76C90D">
                <wp:extent cx="5486400" cy="6290627"/>
                <wp:effectExtent l="0" t="0" r="0" b="15240"/>
                <wp:docPr id="424" name="Canvas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Rounded Rectangle 425"/>
                        <wps:cNvSpPr/>
                        <wps:spPr>
                          <a:xfrm>
                            <a:off x="1186679" y="179988"/>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89F317" w14:textId="2DE2530A" w:rsidR="00EE40AD" w:rsidRDefault="00EE40AD" w:rsidP="008F7867">
                              <w:pPr>
                                <w:jc w:val="center"/>
                              </w:pPr>
                              <w:r w:rsidRPr="00452D66">
                                <w:rPr>
                                  <w:sz w:val="25"/>
                                  <w:szCs w:val="25"/>
                                </w:rPr>
                                <w:t xml:space="preserve">Bông đã được </w:t>
                              </w:r>
                              <w:r>
                                <w:rPr>
                                  <w:sz w:val="25"/>
                                  <w:szCs w:val="25"/>
                                </w:rPr>
                                <w:br/>
                              </w:r>
                              <w:r w:rsidRPr="00452D66">
                                <w:rPr>
                                  <w:sz w:val="25"/>
                                  <w:szCs w:val="25"/>
                                </w:rPr>
                                <w:t>làm sạch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 name="Rounded Rectangle 427"/>
                        <wps:cNvSpPr/>
                        <wps:spPr>
                          <a:xfrm>
                            <a:off x="1186679" y="960139"/>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C6FCA" w14:textId="024E5922" w:rsidR="00EE40AD" w:rsidRDefault="00EE40AD" w:rsidP="008F7867">
                              <w:pPr>
                                <w:jc w:val="center"/>
                              </w:pPr>
                              <w:r w:rsidRPr="00452D66">
                                <w:rPr>
                                  <w:sz w:val="25"/>
                                  <w:szCs w:val="25"/>
                                </w:rPr>
                                <w:t>Ghép sơ bộ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8" name="Rounded Rectangle 428"/>
                        <wps:cNvSpPr/>
                        <wps:spPr>
                          <a:xfrm>
                            <a:off x="280667" y="1782260"/>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C811C7" w14:textId="35682971" w:rsidR="00EE40AD" w:rsidRDefault="00EE40AD" w:rsidP="00834F4B">
                              <w:pPr>
                                <w:jc w:val="center"/>
                              </w:pPr>
                              <w:r w:rsidRPr="00452D66">
                                <w:rPr>
                                  <w:sz w:val="25"/>
                                  <w:szCs w:val="25"/>
                                </w:rPr>
                                <w:t>Ghép đầu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9" name="Rounded Rectangle 429"/>
                        <wps:cNvSpPr/>
                        <wps:spPr>
                          <a:xfrm>
                            <a:off x="2109467" y="1769218"/>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83707B" w14:textId="07856A61" w:rsidR="00EE40AD" w:rsidRDefault="00EE40AD" w:rsidP="00834F4B">
                              <w:pPr>
                                <w:jc w:val="center"/>
                              </w:pPr>
                              <w:r w:rsidRPr="00452D66">
                                <w:rPr>
                                  <w:sz w:val="25"/>
                                  <w:szCs w:val="25"/>
                                </w:rPr>
                                <w:t>Cuốn cúi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0" name="Rounded Rectangle 430"/>
                        <wps:cNvSpPr/>
                        <wps:spPr>
                          <a:xfrm>
                            <a:off x="280667" y="2629548"/>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922358" w14:textId="118D9954" w:rsidR="00EE40AD" w:rsidRDefault="00EE40AD" w:rsidP="00834F4B">
                              <w:pPr>
                                <w:jc w:val="center"/>
                              </w:pPr>
                              <w:r w:rsidRPr="00452D66">
                                <w:rPr>
                                  <w:sz w:val="25"/>
                                  <w:szCs w:val="25"/>
                                </w:rPr>
                                <w:t>Ghép cuối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1" name="Rounded Rectangle 431"/>
                        <wps:cNvSpPr/>
                        <wps:spPr>
                          <a:xfrm>
                            <a:off x="2109467" y="2633284"/>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010463" w14:textId="77777777" w:rsidR="00EE40AD" w:rsidRDefault="00EE40AD" w:rsidP="00834F4B">
                              <w:pPr>
                                <w:jc w:val="center"/>
                              </w:pPr>
                              <w:r w:rsidRPr="00452D66">
                                <w:rPr>
                                  <w:sz w:val="25"/>
                                  <w:szCs w:val="25"/>
                                </w:rPr>
                                <w:t>Chải kỹ</w:t>
                              </w:r>
                            </w:p>
                            <w:p w14:paraId="2F32823A" w14:textId="77777777" w:rsidR="00EE40AD" w:rsidRDefault="00EE40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2" name="Straight Arrow Connector 432"/>
                        <wps:cNvCnPr>
                          <a:stCxn id="425" idx="2"/>
                          <a:endCxn id="427" idx="0"/>
                        </wps:cNvCnPr>
                        <wps:spPr>
                          <a:xfrm>
                            <a:off x="1868466" y="700030"/>
                            <a:ext cx="0" cy="260078"/>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33" name="Elbow Connector 433"/>
                        <wps:cNvCnPr>
                          <a:stCxn id="427" idx="2"/>
                          <a:endCxn id="428" idx="0"/>
                        </wps:cNvCnPr>
                        <wps:spPr>
                          <a:xfrm rot="5400000">
                            <a:off x="1264437" y="1178173"/>
                            <a:ext cx="302046" cy="906012"/>
                          </a:xfrm>
                          <a:prstGeom prst="bentConnector3">
                            <a:avLst>
                              <a:gd name="adj1" fmla="val 50000"/>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34" name="Elbow Connector 434"/>
                        <wps:cNvCnPr>
                          <a:stCxn id="427" idx="2"/>
                          <a:endCxn id="429" idx="0"/>
                        </wps:cNvCnPr>
                        <wps:spPr>
                          <a:xfrm rot="16200000" flipH="1">
                            <a:off x="2185358" y="1163263"/>
                            <a:ext cx="289004" cy="922788"/>
                          </a:xfrm>
                          <a:prstGeom prst="bentConnector3">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35" name="Straight Arrow Connector 435"/>
                        <wps:cNvCnPr>
                          <a:stCxn id="428" idx="2"/>
                          <a:endCxn id="430" idx="0"/>
                        </wps:cNvCnPr>
                        <wps:spPr>
                          <a:xfrm>
                            <a:off x="962454" y="2302250"/>
                            <a:ext cx="0" cy="327212"/>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36" name="Straight Arrow Connector 436"/>
                        <wps:cNvCnPr>
                          <a:stCxn id="429" idx="2"/>
                          <a:endCxn id="431" idx="0"/>
                        </wps:cNvCnPr>
                        <wps:spPr>
                          <a:xfrm>
                            <a:off x="2791254" y="2289283"/>
                            <a:ext cx="0" cy="344001"/>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38" name="Rounded Rectangle 438"/>
                        <wps:cNvSpPr/>
                        <wps:spPr>
                          <a:xfrm>
                            <a:off x="280667" y="3362922"/>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8A0529" w14:textId="4A3CFC53" w:rsidR="00EE40AD" w:rsidRDefault="00EE40AD" w:rsidP="008F7867">
                              <w:pPr>
                                <w:jc w:val="center"/>
                              </w:pPr>
                              <w:r w:rsidRPr="00452D66">
                                <w:rPr>
                                  <w:sz w:val="25"/>
                                  <w:szCs w:val="25"/>
                                </w:rPr>
                                <w:t>Sợi thô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9" name="Rounded Rectangle 439"/>
                        <wps:cNvSpPr/>
                        <wps:spPr>
                          <a:xfrm>
                            <a:off x="280667" y="4226988"/>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F4AB9F" w14:textId="73D0F82E" w:rsidR="00EE40AD" w:rsidRDefault="00EE40AD" w:rsidP="008F7867">
                              <w:pPr>
                                <w:jc w:val="center"/>
                              </w:pPr>
                              <w:r w:rsidRPr="00452D66">
                                <w:rPr>
                                  <w:sz w:val="25"/>
                                  <w:szCs w:val="25"/>
                                </w:rPr>
                                <w:t>Sợi con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 name="Straight Arrow Connector 440"/>
                        <wps:cNvCnPr>
                          <a:stCxn id="438" idx="2"/>
                          <a:endCxn id="439" idx="0"/>
                        </wps:cNvCnPr>
                        <wps:spPr>
                          <a:xfrm>
                            <a:off x="962454" y="3882987"/>
                            <a:ext cx="0" cy="344001"/>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41" name="Rounded Rectangle 441"/>
                        <wps:cNvSpPr/>
                        <wps:spPr>
                          <a:xfrm>
                            <a:off x="280667" y="4990386"/>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2A8E94" w14:textId="3DEEDF57" w:rsidR="00EE40AD" w:rsidRDefault="00EE40AD" w:rsidP="008F7867">
                              <w:pPr>
                                <w:jc w:val="center"/>
                              </w:pPr>
                              <w:r w:rsidRPr="00452D66">
                                <w:rPr>
                                  <w:sz w:val="25"/>
                                  <w:szCs w:val="25"/>
                                </w:rPr>
                                <w:t>Đánh ống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 name="Rounded Rectangle 442"/>
                        <wps:cNvSpPr/>
                        <wps:spPr>
                          <a:xfrm>
                            <a:off x="280667" y="5770245"/>
                            <a:ext cx="1363574" cy="5200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79D685" w14:textId="5F1BCC9D" w:rsidR="00EE40AD" w:rsidRPr="00452D66" w:rsidRDefault="00EE40AD" w:rsidP="00834F4B">
                              <w:pPr>
                                <w:jc w:val="center"/>
                                <w:rPr>
                                  <w:sz w:val="25"/>
                                  <w:szCs w:val="25"/>
                                </w:rPr>
                              </w:pPr>
                              <w:r w:rsidRPr="00452D66">
                                <w:rPr>
                                  <w:sz w:val="25"/>
                                  <w:szCs w:val="25"/>
                                </w:rPr>
                                <w:t xml:space="preserve">Đóng gói </w:t>
                              </w:r>
                              <w:r>
                                <w:rPr>
                                  <w:sz w:val="25"/>
                                  <w:szCs w:val="25"/>
                                </w:rPr>
                                <w:br/>
                              </w:r>
                              <w:r w:rsidRPr="00452D66">
                                <w:rPr>
                                  <w:sz w:val="25"/>
                                  <w:szCs w:val="25"/>
                                </w:rPr>
                                <w:t>nhập kho</w:t>
                              </w:r>
                            </w:p>
                            <w:p w14:paraId="7627AE64" w14:textId="77777777" w:rsidR="00EE40AD" w:rsidRPr="00452D66" w:rsidRDefault="00EE40AD" w:rsidP="00834F4B">
                              <w:pPr>
                                <w:jc w:val="center"/>
                                <w:rPr>
                                  <w:sz w:val="25"/>
                                  <w:szCs w:val="25"/>
                                </w:rPr>
                              </w:pPr>
                            </w:p>
                            <w:p w14:paraId="25AC9344" w14:textId="33340392" w:rsidR="00EE40AD" w:rsidRDefault="00EE40AD" w:rsidP="008F786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3" name="Straight Arrow Connector 443"/>
                        <wps:cNvCnPr>
                          <a:stCxn id="441" idx="2"/>
                          <a:endCxn id="442" idx="0"/>
                        </wps:cNvCnPr>
                        <wps:spPr>
                          <a:xfrm>
                            <a:off x="962454" y="5510451"/>
                            <a:ext cx="0" cy="259794"/>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44" name="Rounded Rectangle 444"/>
                        <wps:cNvSpPr/>
                        <wps:spPr>
                          <a:xfrm>
                            <a:off x="4022157" y="4242616"/>
                            <a:ext cx="1363574" cy="520065"/>
                          </a:xfrm>
                          <a:prstGeom prst="roundRect">
                            <a:avLst/>
                          </a:prstGeom>
                          <a:ln w="9525">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5AFC067A" w14:textId="77777777" w:rsidR="00EE40AD" w:rsidRPr="00452D66" w:rsidRDefault="00EE40AD" w:rsidP="00834F4B">
                              <w:pPr>
                                <w:ind w:left="-57" w:right="-57"/>
                                <w:jc w:val="center"/>
                                <w:rPr>
                                  <w:i/>
                                  <w:szCs w:val="25"/>
                                </w:rPr>
                              </w:pPr>
                              <w:r w:rsidRPr="00452D66">
                                <w:rPr>
                                  <w:i/>
                                  <w:szCs w:val="25"/>
                                </w:rPr>
                                <w:t xml:space="preserve">Bụi, tiếng ồn, </w:t>
                              </w:r>
                              <w:r>
                                <w:rPr>
                                  <w:i/>
                                  <w:szCs w:val="25"/>
                                </w:rPr>
                                <w:br/>
                              </w:r>
                              <w:r w:rsidRPr="00452D66">
                                <w:rPr>
                                  <w:i/>
                                  <w:szCs w:val="25"/>
                                </w:rPr>
                                <w:t>chất thải rắn</w:t>
                              </w:r>
                            </w:p>
                            <w:p w14:paraId="11914DFD" w14:textId="77777777" w:rsidR="00EE40AD" w:rsidRDefault="00EE40AD" w:rsidP="00834F4B">
                              <w:pPr>
                                <w:ind w:left="-57" w:right="-57"/>
                                <w:jc w:val="center"/>
                              </w:pPr>
                            </w:p>
                            <w:p w14:paraId="73402D37" w14:textId="3ACCB9AD" w:rsidR="00EE40AD" w:rsidRDefault="00EE40AD" w:rsidP="008F786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5" name="Elbow Connector 445"/>
                        <wps:cNvCnPr>
                          <a:stCxn id="427" idx="3"/>
                          <a:endCxn id="444" idx="0"/>
                        </wps:cNvCnPr>
                        <wps:spPr>
                          <a:xfrm>
                            <a:off x="2550253" y="1220111"/>
                            <a:ext cx="2153691" cy="3022291"/>
                          </a:xfrm>
                          <a:prstGeom prst="bentConnector2">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46" name="Straight Arrow Connector 446"/>
                        <wps:cNvCnPr>
                          <a:stCxn id="439" idx="3"/>
                          <a:endCxn id="444" idx="1"/>
                        </wps:cNvCnPr>
                        <wps:spPr>
                          <a:xfrm>
                            <a:off x="1644241" y="4486795"/>
                            <a:ext cx="2377916" cy="15627"/>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47" name="Straight Arrow Connector 447"/>
                        <wps:cNvCnPr>
                          <a:stCxn id="431" idx="1"/>
                          <a:endCxn id="430" idx="3"/>
                        </wps:cNvCnPr>
                        <wps:spPr>
                          <a:xfrm flipH="1" flipV="1">
                            <a:off x="1644241" y="2889435"/>
                            <a:ext cx="465226" cy="3736"/>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48" name="Straight Arrow Connector 448"/>
                        <wps:cNvCnPr>
                          <a:endCxn id="438" idx="0"/>
                        </wps:cNvCnPr>
                        <wps:spPr>
                          <a:xfrm flipH="1">
                            <a:off x="962454" y="3153190"/>
                            <a:ext cx="23" cy="209563"/>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449" name="Elbow Connector 449"/>
                        <wps:cNvCnPr>
                          <a:stCxn id="431" idx="3"/>
                        </wps:cNvCnPr>
                        <wps:spPr>
                          <a:xfrm>
                            <a:off x="3473041" y="2893171"/>
                            <a:ext cx="1230903" cy="1333604"/>
                          </a:xfrm>
                          <a:prstGeom prst="bentConnector2">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50" name="Rounded Rectangle 450"/>
                        <wps:cNvSpPr/>
                        <wps:spPr>
                          <a:xfrm>
                            <a:off x="280667" y="1077338"/>
                            <a:ext cx="545283" cy="357179"/>
                          </a:xfrm>
                          <a:prstGeom prst="roundRect">
                            <a:avLst/>
                          </a:prstGeom>
                          <a:ln w="9525">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2441E8A6" w14:textId="6E1098F3" w:rsidR="00EE40AD" w:rsidRDefault="00EE40AD" w:rsidP="00834F4B">
                              <w:pPr>
                                <w:ind w:left="-57" w:right="-57"/>
                                <w:jc w:val="center"/>
                              </w:pPr>
                              <w:r w:rsidRPr="00452D66">
                                <w:rPr>
                                  <w:i/>
                                  <w:szCs w:val="25"/>
                                </w:rPr>
                                <w:t>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Straight Arrow Connector 451"/>
                        <wps:cNvCnPr/>
                        <wps:spPr>
                          <a:xfrm flipV="1">
                            <a:off x="562062" y="1434566"/>
                            <a:ext cx="0" cy="347513"/>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52" name="Elbow Connector 452"/>
                        <wps:cNvCnPr>
                          <a:stCxn id="429" idx="3"/>
                          <a:endCxn id="444" idx="0"/>
                        </wps:cNvCnPr>
                        <wps:spPr>
                          <a:xfrm>
                            <a:off x="3473041" y="2029149"/>
                            <a:ext cx="1230903" cy="2213253"/>
                          </a:xfrm>
                          <a:prstGeom prst="bentConnector2">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53" name="Elbow Connector 453"/>
                        <wps:cNvCnPr>
                          <a:stCxn id="438" idx="3"/>
                          <a:endCxn id="444" idx="0"/>
                        </wps:cNvCnPr>
                        <wps:spPr>
                          <a:xfrm>
                            <a:off x="1644241" y="3622773"/>
                            <a:ext cx="3059703" cy="619629"/>
                          </a:xfrm>
                          <a:prstGeom prst="bentConnector2">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54" name="Elbow Connector 454"/>
                        <wps:cNvCnPr>
                          <a:stCxn id="441" idx="3"/>
                          <a:endCxn id="444" idx="2"/>
                        </wps:cNvCnPr>
                        <wps:spPr>
                          <a:xfrm flipV="1">
                            <a:off x="1644241" y="4762441"/>
                            <a:ext cx="3059703" cy="487714"/>
                          </a:xfrm>
                          <a:prstGeom prst="bentConnector2">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55" name="Straight Arrow Connector 455"/>
                        <wps:cNvCnPr>
                          <a:stCxn id="439" idx="2"/>
                          <a:endCxn id="441" idx="0"/>
                        </wps:cNvCnPr>
                        <wps:spPr>
                          <a:xfrm>
                            <a:off x="962454" y="4746814"/>
                            <a:ext cx="0" cy="243321"/>
                          </a:xfrm>
                          <a:prstGeom prst="straightConnector1">
                            <a:avLst/>
                          </a:prstGeom>
                          <a:ln w="12700">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7AC00B1" id="Canvas 424" o:spid="_x0000_s1052" editas="canvas" style="width:6in;height:495.3pt;mso-position-horizontal-relative:char;mso-position-vertical-relative:line" coordsize="54864,6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">
                <v:shape id="_x0000_s1053" type="#_x0000_t75" style="position:absolute;width:54864;height:62903;visibility:visible;mso-wrap-style:square">
                  <v:fill o:detectmouseclick="t"/>
                  <v:path o:connecttype="none"/>
                </v:shape>
                <v:roundrect id="Rounded Rectangle 425" o:spid="_x0000_s1054" style="position:absolute;left:11866;top:1799;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" fillcolor="white [3201]" strokecolor="black [3213]">
                  <v:stroke joinstyle="miter"/>
                  <v:textbox>
                    <w:txbxContent>
                      <w:p w14:paraId="3B89F317" w14:textId="2DE2530A" w:rsidR="00EE40AD" w:rsidRDefault="00EE40AD" w:rsidP="008F7867">
                        <w:pPr>
                          <w:jc w:val="center"/>
                        </w:pPr>
                        <w:r w:rsidRPr="00452D66">
                          <w:rPr>
                            <w:sz w:val="25"/>
                            <w:szCs w:val="25"/>
                          </w:rPr>
                          <w:t xml:space="preserve">Bông đã được </w:t>
                        </w:r>
                        <w:r>
                          <w:rPr>
                            <w:sz w:val="25"/>
                            <w:szCs w:val="25"/>
                          </w:rPr>
                          <w:br/>
                        </w:r>
                        <w:r w:rsidRPr="00452D66">
                          <w:rPr>
                            <w:sz w:val="25"/>
                            <w:szCs w:val="25"/>
                          </w:rPr>
                          <w:t>làm sạch</w:t>
                        </w:r>
                      </w:p>
                    </w:txbxContent>
                  </v:textbox>
                </v:roundrect>
                <v:roundrect id="Rounded Rectangle 427" o:spid="_x0000_s1055" style="position:absolute;left:11866;top:9601;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" fillcolor="white [3201]" strokecolor="black [3213]">
                  <v:stroke joinstyle="miter"/>
                  <v:textbox>
                    <w:txbxContent>
                      <w:p w14:paraId="2D4C6FCA" w14:textId="024E5922" w:rsidR="00EE40AD" w:rsidRDefault="00EE40AD" w:rsidP="008F7867">
                        <w:pPr>
                          <w:jc w:val="center"/>
                        </w:pPr>
                        <w:r w:rsidRPr="00452D66">
                          <w:rPr>
                            <w:sz w:val="25"/>
                            <w:szCs w:val="25"/>
                          </w:rPr>
                          <w:t>Ghép sơ bộ</w:t>
                        </w:r>
                      </w:p>
                    </w:txbxContent>
                  </v:textbox>
                </v:roundrect>
                <v:roundrect id="Rounded Rectangle 428" o:spid="_x0000_s1056" style="position:absolute;left:2806;top:17822;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" fillcolor="white [3201]" strokecolor="black [3213]">
                  <v:stroke joinstyle="miter"/>
                  <v:textbox>
                    <w:txbxContent>
                      <w:p w14:paraId="28C811C7" w14:textId="35682971" w:rsidR="00EE40AD" w:rsidRDefault="00EE40AD" w:rsidP="00834F4B">
                        <w:pPr>
                          <w:jc w:val="center"/>
                        </w:pPr>
                        <w:r w:rsidRPr="00452D66">
                          <w:rPr>
                            <w:sz w:val="25"/>
                            <w:szCs w:val="25"/>
                          </w:rPr>
                          <w:t>Ghép đầu</w:t>
                        </w:r>
                      </w:p>
                    </w:txbxContent>
                  </v:textbox>
                </v:roundrect>
                <v:roundrect id="Rounded Rectangle 429" o:spid="_x0000_s1057" style="position:absolute;left:21094;top:17692;width:13636;height: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" fillcolor="white [3201]" strokecolor="black [3213]">
                  <v:stroke joinstyle="miter"/>
                  <v:textbox>
                    <w:txbxContent>
                      <w:p w14:paraId="5183707B" w14:textId="07856A61" w:rsidR="00EE40AD" w:rsidRDefault="00EE40AD" w:rsidP="00834F4B">
                        <w:pPr>
                          <w:jc w:val="center"/>
                        </w:pPr>
                        <w:r w:rsidRPr="00452D66">
                          <w:rPr>
                            <w:sz w:val="25"/>
                            <w:szCs w:val="25"/>
                          </w:rPr>
                          <w:t>Cuốn cúi</w:t>
                        </w:r>
                      </w:p>
                    </w:txbxContent>
                  </v:textbox>
                </v:roundrect>
                <v:roundrect id="Rounded Rectangle 430" o:spid="_x0000_s1058" style="position:absolute;left:2806;top:26295;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" fillcolor="white [3201]" strokecolor="black [3213]">
                  <v:stroke joinstyle="miter"/>
                  <v:textbox>
                    <w:txbxContent>
                      <w:p w14:paraId="55922358" w14:textId="118D9954" w:rsidR="00EE40AD" w:rsidRDefault="00EE40AD" w:rsidP="00834F4B">
                        <w:pPr>
                          <w:jc w:val="center"/>
                        </w:pPr>
                        <w:r w:rsidRPr="00452D66">
                          <w:rPr>
                            <w:sz w:val="25"/>
                            <w:szCs w:val="25"/>
                          </w:rPr>
                          <w:t>Ghép cuối</w:t>
                        </w:r>
                      </w:p>
                    </w:txbxContent>
                  </v:textbox>
                </v:roundrect>
                <v:roundrect id="Rounded Rectangle 431" o:spid="_x0000_s1059" style="position:absolute;left:21094;top:26332;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" fillcolor="white [3201]" strokecolor="black [3213]">
                  <v:stroke joinstyle="miter"/>
                  <v:textbox>
                    <w:txbxContent>
                      <w:p w14:paraId="15010463" w14:textId="77777777" w:rsidR="00EE40AD" w:rsidRDefault="00EE40AD" w:rsidP="00834F4B">
                        <w:pPr>
                          <w:jc w:val="center"/>
                        </w:pPr>
                        <w:r w:rsidRPr="00452D66">
                          <w:rPr>
                            <w:sz w:val="25"/>
                            <w:szCs w:val="25"/>
                          </w:rPr>
                          <w:t>Chải kỹ</w:t>
                        </w:r>
                      </w:p>
                      <w:p w14:paraId="2F32823A" w14:textId="77777777" w:rsidR="00EE40AD" w:rsidRDefault="00EE40AD"/>
                    </w:txbxContent>
                  </v:textbox>
                </v:roundrect>
                <v:shape id="Straight Arrow Connector 432" o:spid="_x0000_s1060" type="#_x0000_t32" style="position:absolute;left:18684;top:7000;width:0;height:2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" strokecolor="black [3213]" strokeweight="1pt">
                  <v:stroke endarrow="classic" joinstyle="miter"/>
                </v:shape>
                <v:shape id="Elbow Connector 433" o:spid="_x0000_s1061" type="#_x0000_t34" style="position:absolute;left:12643;top:11782;width:3021;height:90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" strokecolor="black [3213]" strokeweight="1pt">
                  <v:stroke endarrow="classic"/>
                </v:shape>
                <v:shape id="Elbow Connector 434" o:spid="_x0000_s1062" type="#_x0000_t34" style="position:absolute;left:21853;top:11632;width:2890;height:92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" strokecolor="black [3213]" strokeweight="1pt">
                  <v:stroke endarrow="classic"/>
                </v:shape>
                <v:shape id="Straight Arrow Connector 435" o:spid="_x0000_s1063" type="#_x0000_t32" style="position:absolute;left:9624;top:23022;width:0;height:3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" strokecolor="black [3213]" strokeweight="1pt">
                  <v:stroke endarrow="classic" joinstyle="miter"/>
                </v:shape>
                <v:shape id="Straight Arrow Connector 436" o:spid="_x0000_s1064" type="#_x0000_t32" style="position:absolute;left:27912;top:22892;width:0;height:3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" strokecolor="black [3213]" strokeweight="1pt">
                  <v:stroke endarrow="classic" joinstyle="miter"/>
                </v:shape>
                <v:roundrect id="Rounded Rectangle 438" o:spid="_x0000_s1065" style="position:absolute;left:2806;top:33629;width:13636;height: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" fillcolor="white [3201]" strokecolor="black [3213]">
                  <v:stroke joinstyle="miter"/>
                  <v:textbox>
                    <w:txbxContent>
                      <w:p w14:paraId="018A0529" w14:textId="4A3CFC53" w:rsidR="00EE40AD" w:rsidRDefault="00EE40AD" w:rsidP="008F7867">
                        <w:pPr>
                          <w:jc w:val="center"/>
                        </w:pPr>
                        <w:r w:rsidRPr="00452D66">
                          <w:rPr>
                            <w:sz w:val="25"/>
                            <w:szCs w:val="25"/>
                          </w:rPr>
                          <w:t>Sợi thô</w:t>
                        </w:r>
                      </w:p>
                    </w:txbxContent>
                  </v:textbox>
                </v:roundrect>
                <v:roundrect id="Rounded Rectangle 439" o:spid="_x0000_s1066" style="position:absolute;left:2806;top:42269;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" fillcolor="white [3201]" strokecolor="black [3213]">
                  <v:stroke joinstyle="miter"/>
                  <v:textbox>
                    <w:txbxContent>
                      <w:p w14:paraId="26F4AB9F" w14:textId="73D0F82E" w:rsidR="00EE40AD" w:rsidRDefault="00EE40AD" w:rsidP="008F7867">
                        <w:pPr>
                          <w:jc w:val="center"/>
                        </w:pPr>
                        <w:r w:rsidRPr="00452D66">
                          <w:rPr>
                            <w:sz w:val="25"/>
                            <w:szCs w:val="25"/>
                          </w:rPr>
                          <w:t>Sợi con</w:t>
                        </w:r>
                      </w:p>
                    </w:txbxContent>
                  </v:textbox>
                </v:roundrect>
                <v:shape id="Straight Arrow Connector 440" o:spid="_x0000_s1067" type="#_x0000_t32" style="position:absolute;left:9624;top:38829;width:0;height:3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" strokecolor="black [3213]" strokeweight="1pt">
                  <v:stroke endarrow="classic" joinstyle="miter"/>
                </v:shape>
                <v:roundrect id="Rounded Rectangle 441" o:spid="_x0000_s1068" style="position:absolute;left:2806;top:49903;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" fillcolor="white [3201]" strokecolor="black [3213]">
                  <v:stroke joinstyle="miter"/>
                  <v:textbox>
                    <w:txbxContent>
                      <w:p w14:paraId="322A8E94" w14:textId="3DEEDF57" w:rsidR="00EE40AD" w:rsidRDefault="00EE40AD" w:rsidP="008F7867">
                        <w:pPr>
                          <w:jc w:val="center"/>
                        </w:pPr>
                        <w:r w:rsidRPr="00452D66">
                          <w:rPr>
                            <w:sz w:val="25"/>
                            <w:szCs w:val="25"/>
                          </w:rPr>
                          <w:t>Đánh ống</w:t>
                        </w:r>
                      </w:p>
                    </w:txbxContent>
                  </v:textbox>
                </v:roundrect>
                <v:roundrect id="Rounded Rectangle 442" o:spid="_x0000_s1069" style="position:absolute;left:2806;top:57702;width:13636;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" fillcolor="white [3201]" strokecolor="black [3213]">
                  <v:stroke joinstyle="miter"/>
                  <v:textbox>
                    <w:txbxContent>
                      <w:p w14:paraId="6D79D685" w14:textId="5F1BCC9D" w:rsidR="00EE40AD" w:rsidRPr="00452D66" w:rsidRDefault="00EE40AD" w:rsidP="00834F4B">
                        <w:pPr>
                          <w:jc w:val="center"/>
                          <w:rPr>
                            <w:sz w:val="25"/>
                            <w:szCs w:val="25"/>
                          </w:rPr>
                        </w:pPr>
                        <w:r w:rsidRPr="00452D66">
                          <w:rPr>
                            <w:sz w:val="25"/>
                            <w:szCs w:val="25"/>
                          </w:rPr>
                          <w:t xml:space="preserve">Đóng gói </w:t>
                        </w:r>
                        <w:r>
                          <w:rPr>
                            <w:sz w:val="25"/>
                            <w:szCs w:val="25"/>
                          </w:rPr>
                          <w:br/>
                        </w:r>
                        <w:r w:rsidRPr="00452D66">
                          <w:rPr>
                            <w:sz w:val="25"/>
                            <w:szCs w:val="25"/>
                          </w:rPr>
                          <w:t>nhập kho</w:t>
                        </w:r>
                      </w:p>
                      <w:p w14:paraId="7627AE64" w14:textId="77777777" w:rsidR="00EE40AD" w:rsidRPr="00452D66" w:rsidRDefault="00EE40AD" w:rsidP="00834F4B">
                        <w:pPr>
                          <w:jc w:val="center"/>
                          <w:rPr>
                            <w:sz w:val="25"/>
                            <w:szCs w:val="25"/>
                          </w:rPr>
                        </w:pPr>
                      </w:p>
                      <w:p w14:paraId="25AC9344" w14:textId="33340392" w:rsidR="00EE40AD" w:rsidRDefault="00EE40AD" w:rsidP="008F7867">
                        <w:pPr>
                          <w:jc w:val="center"/>
                        </w:pPr>
                      </w:p>
                    </w:txbxContent>
                  </v:textbox>
                </v:roundrect>
                <v:shape id="Straight Arrow Connector 443" o:spid="_x0000_s1070" type="#_x0000_t32" style="position:absolute;left:9624;top:55104;width:0;height: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" strokecolor="black [3213]" strokeweight="1pt">
                  <v:stroke endarrow="classic" joinstyle="miter"/>
                </v:shape>
                <v:roundrect id="Rounded Rectangle 444" o:spid="_x0000_s1071" style="position:absolute;left:40221;top:42426;width:13636;height: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" fillcolor="white [3201]" strokecolor="black [3213]">
                  <v:stroke dashstyle="dashDot" joinstyle="miter"/>
                  <v:textbox>
                    <w:txbxContent>
                      <w:p w14:paraId="5AFC067A" w14:textId="77777777" w:rsidR="00EE40AD" w:rsidRPr="00452D66" w:rsidRDefault="00EE40AD" w:rsidP="00834F4B">
                        <w:pPr>
                          <w:ind w:left="-57" w:right="-57"/>
                          <w:jc w:val="center"/>
                          <w:rPr>
                            <w:i/>
                            <w:szCs w:val="25"/>
                          </w:rPr>
                        </w:pPr>
                        <w:r w:rsidRPr="00452D66">
                          <w:rPr>
                            <w:i/>
                            <w:szCs w:val="25"/>
                          </w:rPr>
                          <w:t xml:space="preserve">Bụi, tiếng ồn, </w:t>
                        </w:r>
                        <w:r>
                          <w:rPr>
                            <w:i/>
                            <w:szCs w:val="25"/>
                          </w:rPr>
                          <w:br/>
                        </w:r>
                        <w:r w:rsidRPr="00452D66">
                          <w:rPr>
                            <w:i/>
                            <w:szCs w:val="25"/>
                          </w:rPr>
                          <w:t>chất thải rắn</w:t>
                        </w:r>
                      </w:p>
                      <w:p w14:paraId="11914DFD" w14:textId="77777777" w:rsidR="00EE40AD" w:rsidRDefault="00EE40AD" w:rsidP="00834F4B">
                        <w:pPr>
                          <w:ind w:left="-57" w:right="-57"/>
                          <w:jc w:val="center"/>
                        </w:pPr>
                      </w:p>
                      <w:p w14:paraId="73402D37" w14:textId="3ACCB9AD" w:rsidR="00EE40AD" w:rsidRDefault="00EE40AD" w:rsidP="008F7867">
                        <w:pPr>
                          <w:jc w:val="center"/>
                        </w:pPr>
                      </w:p>
                    </w:txbxContent>
                  </v:textbox>
                </v:roundrect>
                <v:shape id="Elbow Connector 445" o:spid="_x0000_s1072" type="#_x0000_t33" style="position:absolute;left:25502;top:12201;width:21537;height:302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" strokecolor="black [3213]" strokeweight=".5pt">
                  <v:stroke dashstyle="dashDot" endarrow="block"/>
                </v:shape>
                <v:shape id="Straight Arrow Connector 446" o:spid="_x0000_s1073" type="#_x0000_t32" style="position:absolute;left:16442;top:44867;width:23779;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" strokecolor="black [3213]" strokeweight=".5pt">
                  <v:stroke dashstyle="dashDot" endarrow="block" joinstyle="miter"/>
                </v:shape>
                <v:shape id="Straight Arrow Connector 447" o:spid="_x0000_s1074" type="#_x0000_t32" style="position:absolute;left:16442;top:28894;width:4652;height: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" strokecolor="black [3213]" strokeweight="1pt">
                  <v:stroke endarrow="classic" joinstyle="miter"/>
                </v:shape>
                <v:shape id="Straight Arrow Connector 448" o:spid="_x0000_s1075" type="#_x0000_t32" style="position:absolute;left:9624;top:31531;width:0;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" strokecolor="black [3213]" strokeweight="1pt">
                  <v:stroke endarrow="classic" joinstyle="miter"/>
                </v:shape>
                <v:shape id="Elbow Connector 449" o:spid="_x0000_s1076" type="#_x0000_t33" style="position:absolute;left:34730;top:28931;width:12309;height:133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" strokecolor="black [3213]" strokeweight=".5pt">
                  <v:stroke dashstyle="dashDot" endarrow="block"/>
                </v:shape>
                <v:roundrect id="Rounded Rectangle 450" o:spid="_x0000_s1077" style="position:absolute;left:2806;top:10773;width:5453;height:3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" fillcolor="white [3201]" strokecolor="black [3213]">
                  <v:stroke dashstyle="dashDot" joinstyle="miter"/>
                  <v:textbox>
                    <w:txbxContent>
                      <w:p w14:paraId="2441E8A6" w14:textId="6E1098F3" w:rsidR="00EE40AD" w:rsidRDefault="00EE40AD" w:rsidP="00834F4B">
                        <w:pPr>
                          <w:ind w:left="-57" w:right="-57"/>
                          <w:jc w:val="center"/>
                        </w:pPr>
                        <w:r w:rsidRPr="00452D66">
                          <w:rPr>
                            <w:i/>
                            <w:szCs w:val="25"/>
                          </w:rPr>
                          <w:t>Bụi</w:t>
                        </w:r>
                      </w:p>
                    </w:txbxContent>
                  </v:textbox>
                </v:roundrect>
                <v:shape id="Straight Arrow Connector 451" o:spid="_x0000_s1078" type="#_x0000_t32" style="position:absolute;left:5620;top:14345;width:0;height:34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" strokecolor="black [3213]" strokeweight=".5pt">
                  <v:stroke dashstyle="dashDot" endarrow="block" joinstyle="miter"/>
                </v:shape>
                <v:shape id="Elbow Connector 452" o:spid="_x0000_s1079" type="#_x0000_t33" style="position:absolute;left:34730;top:20291;width:12309;height:221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" strokecolor="black [3213]" strokeweight=".5pt">
                  <v:stroke dashstyle="dashDot" endarrow="block"/>
                </v:shape>
                <v:shape id="Elbow Connector 453" o:spid="_x0000_s1080" type="#_x0000_t33" style="position:absolute;left:16442;top:36227;width:30597;height:61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" strokecolor="black [3213]" strokeweight=".5pt">
                  <v:stroke dashstyle="dashDot" endarrow="block"/>
                </v:shape>
                <v:shape id="Elbow Connector 454" o:spid="_x0000_s1081" type="#_x0000_t33" style="position:absolute;left:16442;top:47624;width:30597;height:48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" strokecolor="black [3213]" strokeweight=".5pt">
                  <v:stroke dashstyle="dashDot" endarrow="block"/>
                </v:shape>
                <v:shape id="Straight Arrow Connector 455" o:spid="_x0000_s1082" type="#_x0000_t32" style="position:absolute;left:9624;top:47468;width: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" strokecolor="black [3213]" strokeweight="1pt">
                  <v:stroke endarrow="classic" joinstyle="miter"/>
                </v:shape>
                <w10:anchorlock/>
              </v:group>
            </w:pict>
          </mc:Fallback>
        </mc:AlternateContent>
      </w:r>
    </w:p>
    <w:p w14:paraId="5EED2C1C" w14:textId="605DDDB4" w:rsidR="007F2EF7" w:rsidRPr="00F85C28" w:rsidRDefault="00C5001A" w:rsidP="00EE40AD">
      <w:pPr>
        <w:pStyle w:val="Caption"/>
      </w:pPr>
      <w:bookmarkStart w:id="59" w:name="_Toc87965037"/>
      <w:bookmarkStart w:id="60" w:name="_Toc137621929"/>
      <w:r w:rsidRPr="00F85C28">
        <w:rPr>
          <w:b/>
        </w:rPr>
        <w:t xml:space="preserve">Hình 1. </w:t>
      </w:r>
      <w:r w:rsidRPr="00F85C28">
        <w:rPr>
          <w:b/>
        </w:rPr>
        <w:fldChar w:fldCharType="begin"/>
      </w:r>
      <w:r w:rsidRPr="00F85C28">
        <w:rPr>
          <w:b/>
        </w:rPr>
        <w:instrText xml:space="preserve"> SEQ Hình_1. \* ARABIC </w:instrText>
      </w:r>
      <w:r w:rsidRPr="00F85C28">
        <w:rPr>
          <w:b/>
        </w:rPr>
        <w:fldChar w:fldCharType="separate"/>
      </w:r>
      <w:r w:rsidR="00F55B79">
        <w:rPr>
          <w:b/>
          <w:noProof/>
        </w:rPr>
        <w:t>3</w:t>
      </w:r>
      <w:r w:rsidRPr="00F85C28">
        <w:rPr>
          <w:b/>
        </w:rPr>
        <w:fldChar w:fldCharType="end"/>
      </w:r>
      <w:r w:rsidRPr="00F85C28">
        <w:rPr>
          <w:b/>
        </w:rPr>
        <w:t>:</w:t>
      </w:r>
      <w:r w:rsidRPr="00F85C28">
        <w:t xml:space="preserve"> </w:t>
      </w:r>
      <w:r w:rsidR="007F2EF7" w:rsidRPr="00F85C28">
        <w:rPr>
          <w:lang w:val="vi-VN"/>
        </w:rPr>
        <w:t>Quy trình công nghệ sản xuất sợi</w:t>
      </w:r>
      <w:r w:rsidR="007F2EF7" w:rsidRPr="00F85C28">
        <w:t xml:space="preserve"> thành phẩm tại </w:t>
      </w:r>
      <w:bookmarkEnd w:id="59"/>
      <w:r w:rsidR="002B2228">
        <w:t>dự án</w:t>
      </w:r>
      <w:r w:rsidR="00C556F8" w:rsidRPr="00F85C28">
        <w:t>.</w:t>
      </w:r>
      <w:bookmarkEnd w:id="60"/>
    </w:p>
    <w:p w14:paraId="46ADDDC3" w14:textId="77777777" w:rsidR="007F2EF7" w:rsidRPr="00F85C28" w:rsidRDefault="007F2EF7" w:rsidP="0095202C">
      <w:pPr>
        <w:pStyle w:val="ListParagraph"/>
        <w:numPr>
          <w:ilvl w:val="0"/>
          <w:numId w:val="36"/>
        </w:numPr>
        <w:spacing w:before="90" w:after="90" w:line="240" w:lineRule="auto"/>
        <w:ind w:left="709" w:hanging="709"/>
        <w:jc w:val="both"/>
        <w:rPr>
          <w:rFonts w:ascii="Times New Roman" w:hAnsi="Times New Roman" w:cs="Times New Roman"/>
          <w:i/>
          <w:sz w:val="26"/>
          <w:szCs w:val="26"/>
          <w:lang w:val="vi-VN"/>
        </w:rPr>
      </w:pPr>
      <w:r w:rsidRPr="00F85C28">
        <w:rPr>
          <w:rFonts w:ascii="Times New Roman" w:hAnsi="Times New Roman" w:cs="Times New Roman"/>
          <w:i/>
          <w:sz w:val="26"/>
          <w:szCs w:val="26"/>
          <w:lang w:val="vi-VN"/>
        </w:rPr>
        <w:t>Đối với sợi thành phẩm yêu cầu đạt chất lượng cao:</w:t>
      </w:r>
    </w:p>
    <w:p w14:paraId="172157B6"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Cuốn cúi:</w:t>
      </w:r>
      <w:r w:rsidRPr="00F85C28">
        <w:rPr>
          <w:sz w:val="26"/>
          <w:szCs w:val="26"/>
          <w:lang w:val="vi-VN"/>
        </w:rPr>
        <w:t xml:space="preserve"> Các sợi bông sau ghép sơ bộ sẽ được đưa vào máy cuốn cúi. Với các động cơ tự động của máy cuốn cúi, các sợi sau ghép sẽ cuốn vào thùng cúi theo trật tự, sau đó chuẩn bị đưa qua công đoạn chải kỹ. Công đoạn cuốn cúi này sẽ làm phát sinh chất thải chủ yếu là bụi bông từ quá trình cuốn sợi vào thùng cúi.</w:t>
      </w:r>
    </w:p>
    <w:p w14:paraId="752E9ABC"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Chải kỹ:</w:t>
      </w:r>
      <w:r w:rsidRPr="00F85C28">
        <w:rPr>
          <w:sz w:val="26"/>
          <w:szCs w:val="26"/>
          <w:lang w:val="vi-VN"/>
        </w:rPr>
        <w:t xml:space="preserve"> Công đoạn này thực hiện tự động bằng máy chải kỹ để tiến hành loại bỏ sợi ngắn, tạp chất,.... để tạo thành sợi thường đều, mượt và chất lượng hơn sợi sau khi ghép sơ bộ. Sợi sau khi qua công đoạn chải kỹ sẽ tiếp tục đưa vào công đoạn ghép cuối. Công đoạn này làm phát sinh chất thải chủ yếu là bụi bông, sợi bông ngắn không đồng nhất và các tạp chất,...</w:t>
      </w:r>
    </w:p>
    <w:p w14:paraId="2055DF12" w14:textId="77777777" w:rsidR="00DD5BCE" w:rsidRPr="00F85C28" w:rsidRDefault="00DD5BCE">
      <w:pPr>
        <w:spacing w:before="120" w:after="120"/>
        <w:ind w:firstLine="547"/>
        <w:jc w:val="both"/>
        <w:rPr>
          <w:rFonts w:eastAsiaTheme="minorHAnsi"/>
          <w:i/>
          <w:sz w:val="26"/>
          <w:szCs w:val="26"/>
          <w:lang w:val="vi-VN"/>
        </w:rPr>
      </w:pPr>
      <w:r w:rsidRPr="00F85C28">
        <w:rPr>
          <w:i/>
          <w:sz w:val="26"/>
          <w:szCs w:val="26"/>
          <w:lang w:val="vi-VN"/>
        </w:rPr>
        <w:br w:type="page"/>
      </w:r>
    </w:p>
    <w:p w14:paraId="17F3124A" w14:textId="48953D1A" w:rsidR="007F2EF7" w:rsidRPr="00F85C28" w:rsidRDefault="007F2EF7" w:rsidP="0095202C">
      <w:pPr>
        <w:pStyle w:val="ListParagraph"/>
        <w:numPr>
          <w:ilvl w:val="0"/>
          <w:numId w:val="36"/>
        </w:numPr>
        <w:spacing w:before="90" w:after="90" w:line="240" w:lineRule="auto"/>
        <w:ind w:left="709" w:hanging="709"/>
        <w:jc w:val="both"/>
        <w:rPr>
          <w:rFonts w:ascii="Times New Roman" w:hAnsi="Times New Roman" w:cs="Times New Roman"/>
          <w:i/>
          <w:sz w:val="26"/>
          <w:szCs w:val="26"/>
          <w:lang w:val="vi-VN"/>
        </w:rPr>
      </w:pPr>
      <w:r w:rsidRPr="00F85C28">
        <w:rPr>
          <w:rFonts w:ascii="Times New Roman" w:hAnsi="Times New Roman" w:cs="Times New Roman"/>
          <w:i/>
          <w:sz w:val="26"/>
          <w:szCs w:val="26"/>
          <w:lang w:val="vi-VN"/>
        </w:rPr>
        <w:lastRenderedPageBreak/>
        <w:t>Đối với sợi thành phẩm chất lượng thường:</w:t>
      </w:r>
    </w:p>
    <w:p w14:paraId="63115B40"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Ghép đầu:</w:t>
      </w:r>
      <w:r w:rsidRPr="00F85C28">
        <w:rPr>
          <w:sz w:val="26"/>
          <w:szCs w:val="26"/>
          <w:lang w:val="vi-VN"/>
        </w:rPr>
        <w:t xml:space="preserve"> Các sợi bông sau ghép sơ bộ sẽ được đưa vào công đoạn ghép đầu. Công đoạn này có chức năng kéo dài sợi, loại bỏ các sợi ngắn. Sợi tại công đoạn ghép đầu có độ mãnh, chất lượng hơn sợi thường ban đầu. Sợi sau khi qua công đoạn ghép đầu tiếp tục đưa vào công đoạn ghép cuối. Công đoạn này làm phát sinh chất thải chủ yếu là bụi bông.</w:t>
      </w:r>
    </w:p>
    <w:p w14:paraId="2BE69333"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Ghép cuối:</w:t>
      </w:r>
      <w:r w:rsidRPr="00F85C28">
        <w:rPr>
          <w:sz w:val="26"/>
          <w:szCs w:val="26"/>
          <w:lang w:val="vi-VN"/>
        </w:rPr>
        <w:t xml:space="preserve"> Các sợi sau khi chải kỹ hoặc ghép đầu sẽ tiến hành đưa vào công đoạn ghép cuối. Công đoạn này thực hiện tự động bằng máy ghép để ghép các sợi cúi hoặc các sợi ghép đầu với nhau để tạo thành sợi bán thành phẩm đều chất lượng hơn. Sợi bán thành phẩm đưa sang máy ghép sợi thô để chuẩn bị kéo thành sợi thô. Công đoạn ghép cuối này sẽ làm phát sinh chất thải chủ yếu là bụi bông từ hoạt động máy ghép sợi.</w:t>
      </w:r>
    </w:p>
    <w:p w14:paraId="47A9C30D"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Sợi thô:</w:t>
      </w:r>
      <w:r w:rsidRPr="00F85C28">
        <w:rPr>
          <w:sz w:val="26"/>
          <w:szCs w:val="26"/>
          <w:lang w:val="vi-VN"/>
        </w:rPr>
        <w:t xml:space="preserve"> Các sợi sau khi ghép cuối sẽ được đưa vào máy ghép sợi thô. Các sợi được kéo căng và xoắn hơn tạo thành sợi độ chắc và sợi nhỏ hơn so với sợi thường. Các sợi thô này sẽ được đưa qua công đoạn kéo sợi con. Công đoạn kéo sợi thô này sẽ làm phát sinh chất thải chủ yếu là bụi bông từ hoạt động kéo sợi.</w:t>
      </w:r>
    </w:p>
    <w:p w14:paraId="56AC940D"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Sợi con:</w:t>
      </w:r>
      <w:r w:rsidRPr="00F85C28">
        <w:rPr>
          <w:sz w:val="26"/>
          <w:szCs w:val="26"/>
          <w:lang w:val="vi-VN"/>
        </w:rPr>
        <w:t xml:space="preserve"> Các sợi thô tiếp tục được đưa vào máy kéo sợi con để đạt được sợi thành phẩm có độ mãnh theo như yêu cầu và chắc hơn rất nhiều lần so với sợi thô. Máy kéo sợi con tiến hành kéo căng và xoắn các sợi lại với nhau để tạo ra sợi thành phẩm. Công đoạn kéo sợi con này sẽ làm phát sinh chất thải chủ yếu là bụi bông từ hoạt động kéo sợi.</w:t>
      </w:r>
    </w:p>
    <w:p w14:paraId="35B897C1"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Đánh ống:</w:t>
      </w:r>
      <w:r w:rsidRPr="00F85C28">
        <w:rPr>
          <w:sz w:val="26"/>
          <w:szCs w:val="26"/>
          <w:lang w:val="vi-VN"/>
        </w:rPr>
        <w:t xml:space="preserve"> Sợi thành phẩm được đưa vào máy đánh ống tự động để tạo thành những ống sợi con có quy cách nhất định. Các sợi đánh ống đưa qua công đoạn đóng gói. Công đoạn đánh ống sợi chủ yếu làm phát sinh bụi.</w:t>
      </w:r>
    </w:p>
    <w:p w14:paraId="05A2A993" w14:textId="77777777" w:rsidR="007F2EF7" w:rsidRPr="00F85C28" w:rsidRDefault="007F2EF7" w:rsidP="00914C6C">
      <w:pPr>
        <w:spacing w:before="90" w:after="90"/>
        <w:ind w:firstLine="709"/>
        <w:jc w:val="both"/>
        <w:rPr>
          <w:sz w:val="26"/>
          <w:szCs w:val="26"/>
          <w:lang w:val="vi-VN"/>
        </w:rPr>
      </w:pPr>
      <w:r w:rsidRPr="00F85C28">
        <w:rPr>
          <w:i/>
          <w:sz w:val="26"/>
          <w:szCs w:val="26"/>
          <w:lang w:val="vi-VN"/>
        </w:rPr>
        <w:t>Đóng gói nhập kho:</w:t>
      </w:r>
      <w:r w:rsidRPr="00F85C28">
        <w:rPr>
          <w:sz w:val="26"/>
          <w:szCs w:val="26"/>
          <w:lang w:val="vi-VN"/>
        </w:rPr>
        <w:t xml:space="preserve"> Đây là giai đoạn sản xuất hoàn tất thành phẩm. Các ống sợi được đưa vào máy đóng gói để đóng ống sợi thành phẩm vào túi nhựa sau đó cho vào thùng giấy, dán keo. Công đoạn này phát sinh chất thải rắn chủ yếu là bao bì, nylon, thùng carton thải bỏ.</w:t>
      </w:r>
    </w:p>
    <w:p w14:paraId="4C501371" w14:textId="395DECA0" w:rsidR="007F2EF7" w:rsidRPr="00F85C28" w:rsidRDefault="007F2EF7" w:rsidP="00914C6C">
      <w:pPr>
        <w:spacing w:before="90" w:after="90"/>
        <w:ind w:firstLine="709"/>
        <w:jc w:val="both"/>
        <w:rPr>
          <w:sz w:val="26"/>
          <w:szCs w:val="26"/>
          <w:lang w:val="vi-VN"/>
        </w:rPr>
      </w:pPr>
      <w:r w:rsidRPr="00F85C28">
        <w:rPr>
          <w:sz w:val="26"/>
          <w:szCs w:val="26"/>
          <w:lang w:val="vi-VN"/>
        </w:rPr>
        <w:t xml:space="preserve">Nhìn chung, quy trình sản xuất sợi của </w:t>
      </w:r>
      <w:r w:rsidR="008749C5" w:rsidRPr="00F85C28">
        <w:rPr>
          <w:sz w:val="26"/>
          <w:szCs w:val="26"/>
        </w:rPr>
        <w:t>Nhà máy</w:t>
      </w:r>
      <w:r w:rsidRPr="00F85C28">
        <w:rPr>
          <w:sz w:val="26"/>
          <w:szCs w:val="26"/>
        </w:rPr>
        <w:t xml:space="preserve"> </w:t>
      </w:r>
      <w:r w:rsidRPr="00F85C28">
        <w:rPr>
          <w:sz w:val="26"/>
          <w:szCs w:val="26"/>
          <w:lang w:val="vi-VN"/>
        </w:rPr>
        <w:t xml:space="preserve">sẽ làm phát sinh chất thải chủ yếu là bụi bông, sợi bông ngắn không đồng nhất và các tạp chất,... Ngoài ra, quá trình sản xuất sợi sẽ làm phát sinh tiếng ồn từ các máy móc, thiết bị vận hành sản xuất. Tuy nhiên, </w:t>
      </w:r>
      <w:r w:rsidRPr="00F85C28">
        <w:rPr>
          <w:sz w:val="26"/>
          <w:szCs w:val="26"/>
        </w:rPr>
        <w:t xml:space="preserve">Công ty </w:t>
      </w:r>
      <w:r w:rsidRPr="00F85C28">
        <w:rPr>
          <w:sz w:val="26"/>
          <w:szCs w:val="26"/>
          <w:lang w:val="vi-VN"/>
        </w:rPr>
        <w:t>đã có biện pháp thu gom và xử lý hiệu quả được trình bày Chương 3.</w:t>
      </w:r>
    </w:p>
    <w:p w14:paraId="634B846D" w14:textId="77777777" w:rsidR="00DD5BCE" w:rsidRPr="00F85C28" w:rsidRDefault="00DD5BCE" w:rsidP="00914C6C">
      <w:pPr>
        <w:spacing w:before="90" w:after="90"/>
        <w:ind w:firstLine="709"/>
        <w:jc w:val="both"/>
        <w:rPr>
          <w:sz w:val="26"/>
          <w:szCs w:val="26"/>
          <w:lang w:val="vi-VN"/>
        </w:rPr>
      </w:pPr>
    </w:p>
    <w:p w14:paraId="3706A1E1" w14:textId="30F32A83" w:rsidR="007F2EF7" w:rsidRPr="00F85C28" w:rsidRDefault="007F2EF7" w:rsidP="00914C6C">
      <w:pPr>
        <w:pStyle w:val="Heading4"/>
        <w:spacing w:before="90" w:after="90" w:line="240" w:lineRule="auto"/>
        <w:rPr>
          <w:rFonts w:cs="Times New Roman"/>
          <w:color w:val="auto"/>
          <w:szCs w:val="26"/>
        </w:rPr>
      </w:pPr>
      <w:bookmarkStart w:id="61" w:name="_Toc137621806"/>
      <w:r w:rsidRPr="00F85C28">
        <w:rPr>
          <w:rFonts w:cs="Times New Roman"/>
          <w:color w:val="auto"/>
          <w:szCs w:val="26"/>
        </w:rPr>
        <w:t xml:space="preserve">Quy trình thí nghiệm của </w:t>
      </w:r>
      <w:r w:rsidR="002B2228">
        <w:rPr>
          <w:rFonts w:cs="Times New Roman"/>
          <w:color w:val="auto"/>
          <w:szCs w:val="26"/>
        </w:rPr>
        <w:t>dự án</w:t>
      </w:r>
      <w:bookmarkEnd w:id="61"/>
    </w:p>
    <w:p w14:paraId="147D07B0" w14:textId="3D6D850C" w:rsidR="007F2EF7" w:rsidRPr="00F85C28" w:rsidRDefault="00004FBF" w:rsidP="00914C6C">
      <w:pPr>
        <w:spacing w:before="90" w:after="90"/>
        <w:ind w:firstLine="426"/>
        <w:jc w:val="both"/>
        <w:rPr>
          <w:sz w:val="26"/>
          <w:szCs w:val="26"/>
        </w:rPr>
      </w:pPr>
      <w:r w:rsidRPr="00F85C28">
        <w:rPr>
          <w:sz w:val="26"/>
          <w:szCs w:val="26"/>
        </w:rPr>
        <w:tab/>
      </w:r>
      <w:r w:rsidR="007F2EF7" w:rsidRPr="00F85C28">
        <w:rPr>
          <w:sz w:val="26"/>
          <w:szCs w:val="26"/>
        </w:rPr>
        <w:t xml:space="preserve">Hiện nay, </w:t>
      </w:r>
      <w:r w:rsidR="007F2EF7" w:rsidRPr="00F85C28">
        <w:rPr>
          <w:sz w:val="26"/>
          <w:szCs w:val="26"/>
          <w:lang w:val="vi-VN"/>
        </w:rPr>
        <w:t>Công ty đã đầu tư Trung tâm thí nghiệm</w:t>
      </w:r>
      <w:r w:rsidR="007F2EF7" w:rsidRPr="00F85C28">
        <w:rPr>
          <w:sz w:val="26"/>
          <w:szCs w:val="26"/>
        </w:rPr>
        <w:t xml:space="preserve"> hiện hữu</w:t>
      </w:r>
      <w:r w:rsidR="007F2EF7" w:rsidRPr="00F85C28">
        <w:rPr>
          <w:sz w:val="26"/>
          <w:szCs w:val="26"/>
          <w:lang w:val="vi-VN"/>
        </w:rPr>
        <w:t xml:space="preserve"> với diện tích 2.242m² tại Nhà máy </w:t>
      </w:r>
      <w:r w:rsidR="007F2EF7" w:rsidRPr="00F85C28">
        <w:rPr>
          <w:sz w:val="26"/>
          <w:szCs w:val="26"/>
        </w:rPr>
        <w:t xml:space="preserve">hiện hữu – </w:t>
      </w:r>
      <w:r w:rsidR="007F2EF7" w:rsidRPr="00F85C28">
        <w:rPr>
          <w:sz w:val="26"/>
          <w:szCs w:val="26"/>
          <w:lang w:val="vi-VN"/>
        </w:rPr>
        <w:t xml:space="preserve">Khu B với thời gian hoạt động 8 giờ/ngày. </w:t>
      </w:r>
      <w:r w:rsidR="007F2EF7" w:rsidRPr="00F85C28">
        <w:rPr>
          <w:sz w:val="26"/>
          <w:szCs w:val="26"/>
        </w:rPr>
        <w:t>Trong Giai đoạn nâng công suất (Khu C), Công ty sẽ đầu tư thêm 01 Trung tâm thí nghiệm mới tại Khu C để phục vụ cho hoạt động sản xuất của Khu C.</w:t>
      </w:r>
    </w:p>
    <w:p w14:paraId="1B9CA157" w14:textId="2F3BCAD1" w:rsidR="007F2EF7" w:rsidRPr="00F85C28" w:rsidRDefault="00004FBF" w:rsidP="00914C6C">
      <w:pPr>
        <w:spacing w:before="90" w:after="90"/>
        <w:ind w:firstLine="426"/>
        <w:jc w:val="both"/>
        <w:rPr>
          <w:sz w:val="26"/>
          <w:szCs w:val="26"/>
          <w:lang w:val="vi-VN"/>
        </w:rPr>
      </w:pPr>
      <w:r w:rsidRPr="00F85C28">
        <w:rPr>
          <w:i/>
          <w:sz w:val="26"/>
          <w:szCs w:val="26"/>
          <w:lang w:val="vi-VN"/>
        </w:rPr>
        <w:tab/>
      </w:r>
      <w:r w:rsidR="007F2EF7" w:rsidRPr="00F85C28">
        <w:rPr>
          <w:i/>
          <w:sz w:val="26"/>
          <w:szCs w:val="26"/>
          <w:lang w:val="vi-VN"/>
        </w:rPr>
        <w:t>Mục đích thí nghiệm:</w:t>
      </w:r>
      <w:r w:rsidR="007F2EF7" w:rsidRPr="00F85C28">
        <w:rPr>
          <w:sz w:val="26"/>
          <w:szCs w:val="26"/>
          <w:lang w:val="vi-VN"/>
        </w:rPr>
        <w:t xml:space="preserve"> Sử dụng các phương pháp thí nghiệm để kiểm tra, đánh giá chất lượng nguyên liệu đầu vào cung cấp cho quá trình sản xuất, sản phẩm đầu ra đáp mục tiêu sản xuất của nhà máy và yêu cầu của khách hàng. </w:t>
      </w:r>
    </w:p>
    <w:p w14:paraId="62E63522" w14:textId="77777777" w:rsidR="007F2EF7" w:rsidRPr="00F85C28" w:rsidRDefault="007F2EF7" w:rsidP="0095202C">
      <w:pPr>
        <w:numPr>
          <w:ilvl w:val="0"/>
          <w:numId w:val="37"/>
        </w:numPr>
        <w:suppressAutoHyphens/>
        <w:spacing w:before="90" w:after="90"/>
        <w:ind w:left="709" w:hanging="709"/>
        <w:jc w:val="both"/>
        <w:rPr>
          <w:b/>
          <w:sz w:val="26"/>
          <w:szCs w:val="26"/>
        </w:rPr>
      </w:pPr>
      <w:r w:rsidRPr="00F85C28">
        <w:rPr>
          <w:b/>
          <w:sz w:val="26"/>
          <w:szCs w:val="26"/>
        </w:rPr>
        <w:t>Thí nghiệm nguyên liệu</w:t>
      </w:r>
    </w:p>
    <w:p w14:paraId="349151D6" w14:textId="717AFD0B" w:rsidR="007F2EF7" w:rsidRPr="00F85C28" w:rsidRDefault="007F2EF7" w:rsidP="00914C6C">
      <w:pPr>
        <w:spacing w:before="90" w:after="90"/>
        <w:ind w:left="990"/>
        <w:jc w:val="both"/>
        <w:rPr>
          <w:sz w:val="26"/>
          <w:szCs w:val="26"/>
          <w:lang w:val="vi-VN"/>
        </w:rPr>
      </w:pPr>
      <w:r w:rsidRPr="00F85C28">
        <w:rPr>
          <w:noProof/>
          <w:sz w:val="26"/>
          <w:szCs w:val="26"/>
        </w:rPr>
        <mc:AlternateContent>
          <mc:Choice Requires="wpc">
            <w:drawing>
              <wp:inline distT="0" distB="0" distL="0" distR="0" wp14:anchorId="23A25D9F" wp14:editId="0455FA96">
                <wp:extent cx="5067935" cy="610235"/>
                <wp:effectExtent l="0" t="0" r="3810" b="3810"/>
                <wp:docPr id="195" name="Canvas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Text Box 14"/>
                        <wps:cNvSpPr txBox="1">
                          <a:spLocks noChangeArrowheads="1"/>
                        </wps:cNvSpPr>
                        <wps:spPr bwMode="auto">
                          <a:xfrm>
                            <a:off x="61595" y="71755"/>
                            <a:ext cx="933450" cy="500380"/>
                          </a:xfrm>
                          <a:prstGeom prst="rect">
                            <a:avLst/>
                          </a:prstGeom>
                          <a:solidFill>
                            <a:srgbClr val="FFFFFF"/>
                          </a:solidFill>
                          <a:ln w="9525">
                            <a:solidFill>
                              <a:srgbClr val="000000"/>
                            </a:solidFill>
                            <a:miter lim="800000"/>
                            <a:headEnd/>
                            <a:tailEnd/>
                          </a:ln>
                        </wps:spPr>
                        <wps:txbx>
                          <w:txbxContent>
                            <w:p w14:paraId="206D4CFE" w14:textId="77777777" w:rsidR="00EE40AD" w:rsidRPr="00697605" w:rsidRDefault="00EE40AD" w:rsidP="007F2EF7">
                              <w:pPr>
                                <w:jc w:val="center"/>
                                <w:rPr>
                                  <w:sz w:val="25"/>
                                  <w:szCs w:val="25"/>
                                </w:rPr>
                              </w:pPr>
                              <w:r w:rsidRPr="00697605">
                                <w:rPr>
                                  <w:sz w:val="25"/>
                                  <w:szCs w:val="25"/>
                                </w:rPr>
                                <w:t>Nguyên liệu bông</w:t>
                              </w:r>
                            </w:p>
                          </w:txbxContent>
                        </wps:txbx>
                        <wps:bodyPr rot="0" vert="horz" wrap="square" lIns="91440" tIns="45720" rIns="91440" bIns="45720" anchor="t" anchorCtr="0" upright="1">
                          <a:noAutofit/>
                        </wps:bodyPr>
                      </wps:wsp>
                      <wps:wsp>
                        <wps:cNvPr id="117" name="Text Box 15"/>
                        <wps:cNvSpPr txBox="1">
                          <a:spLocks noChangeArrowheads="1"/>
                        </wps:cNvSpPr>
                        <wps:spPr bwMode="auto">
                          <a:xfrm>
                            <a:off x="1379855" y="71755"/>
                            <a:ext cx="933450" cy="500380"/>
                          </a:xfrm>
                          <a:prstGeom prst="rect">
                            <a:avLst/>
                          </a:prstGeom>
                          <a:solidFill>
                            <a:srgbClr val="FFFFFF"/>
                          </a:solidFill>
                          <a:ln w="9525">
                            <a:solidFill>
                              <a:srgbClr val="000000"/>
                            </a:solidFill>
                            <a:miter lim="800000"/>
                            <a:headEnd/>
                            <a:tailEnd/>
                          </a:ln>
                        </wps:spPr>
                        <wps:txbx>
                          <w:txbxContent>
                            <w:p w14:paraId="1C2F74CF" w14:textId="77777777" w:rsidR="00EE40AD" w:rsidRPr="00697605" w:rsidRDefault="00EE40AD" w:rsidP="007F2EF7">
                              <w:pPr>
                                <w:jc w:val="center"/>
                                <w:rPr>
                                  <w:sz w:val="25"/>
                                  <w:szCs w:val="25"/>
                                </w:rPr>
                              </w:pPr>
                              <w:r>
                                <w:rPr>
                                  <w:sz w:val="25"/>
                                  <w:szCs w:val="25"/>
                                </w:rPr>
                                <w:t>Lấy mẫu kiểm tra</w:t>
                              </w:r>
                            </w:p>
                          </w:txbxContent>
                        </wps:txbx>
                        <wps:bodyPr rot="0" vert="horz" wrap="square" lIns="91440" tIns="45720" rIns="91440" bIns="45720" anchor="t" anchorCtr="0" upright="1">
                          <a:noAutofit/>
                        </wps:bodyPr>
                      </wps:wsp>
                      <wps:wsp>
                        <wps:cNvPr id="118" name="Text Box 16"/>
                        <wps:cNvSpPr txBox="1">
                          <a:spLocks noChangeArrowheads="1"/>
                        </wps:cNvSpPr>
                        <wps:spPr bwMode="auto">
                          <a:xfrm>
                            <a:off x="2764790" y="71755"/>
                            <a:ext cx="933450" cy="500380"/>
                          </a:xfrm>
                          <a:prstGeom prst="rect">
                            <a:avLst/>
                          </a:prstGeom>
                          <a:solidFill>
                            <a:srgbClr val="FFFFFF"/>
                          </a:solidFill>
                          <a:ln w="9525">
                            <a:solidFill>
                              <a:srgbClr val="000000"/>
                            </a:solidFill>
                            <a:miter lim="800000"/>
                            <a:headEnd/>
                            <a:tailEnd/>
                          </a:ln>
                        </wps:spPr>
                        <wps:txbx>
                          <w:txbxContent>
                            <w:p w14:paraId="63A0E195" w14:textId="77777777" w:rsidR="00EE40AD" w:rsidRPr="00697605" w:rsidRDefault="00EE40AD" w:rsidP="007F2EF7">
                              <w:pPr>
                                <w:jc w:val="center"/>
                                <w:rPr>
                                  <w:sz w:val="25"/>
                                  <w:szCs w:val="25"/>
                                </w:rPr>
                              </w:pPr>
                              <w:r>
                                <w:rPr>
                                  <w:sz w:val="25"/>
                                  <w:szCs w:val="25"/>
                                </w:rPr>
                                <w:t>Kết quả</w:t>
                              </w:r>
                            </w:p>
                          </w:txbxContent>
                        </wps:txbx>
                        <wps:bodyPr rot="0" vert="horz" wrap="square" lIns="91440" tIns="45720" rIns="91440" bIns="45720" anchor="t" anchorCtr="0" upright="1">
                          <a:noAutofit/>
                        </wps:bodyPr>
                      </wps:wsp>
                      <wps:wsp>
                        <wps:cNvPr id="191" name="Text Box 17"/>
                        <wps:cNvSpPr txBox="1">
                          <a:spLocks noChangeArrowheads="1"/>
                        </wps:cNvSpPr>
                        <wps:spPr bwMode="auto">
                          <a:xfrm>
                            <a:off x="4066540" y="71755"/>
                            <a:ext cx="934085" cy="500380"/>
                          </a:xfrm>
                          <a:prstGeom prst="rect">
                            <a:avLst/>
                          </a:prstGeom>
                          <a:solidFill>
                            <a:srgbClr val="FFFFFF"/>
                          </a:solidFill>
                          <a:ln w="9525">
                            <a:solidFill>
                              <a:srgbClr val="000000"/>
                            </a:solidFill>
                            <a:miter lim="800000"/>
                            <a:headEnd/>
                            <a:tailEnd/>
                          </a:ln>
                        </wps:spPr>
                        <wps:txbx>
                          <w:txbxContent>
                            <w:p w14:paraId="2DFAF20D" w14:textId="77777777" w:rsidR="00EE40AD" w:rsidRPr="00697605" w:rsidRDefault="00EE40AD" w:rsidP="007F2EF7">
                              <w:pPr>
                                <w:jc w:val="center"/>
                                <w:rPr>
                                  <w:sz w:val="25"/>
                                  <w:szCs w:val="25"/>
                                </w:rPr>
                              </w:pPr>
                              <w:r>
                                <w:rPr>
                                  <w:sz w:val="25"/>
                                  <w:szCs w:val="25"/>
                                </w:rPr>
                                <w:t>Báo cáo kết quả</w:t>
                              </w:r>
                            </w:p>
                          </w:txbxContent>
                        </wps:txbx>
                        <wps:bodyPr rot="0" vert="horz" wrap="square" lIns="91440" tIns="45720" rIns="91440" bIns="45720" anchor="t" anchorCtr="0" upright="1">
                          <a:noAutofit/>
                        </wps:bodyPr>
                      </wps:wsp>
                      <wps:wsp>
                        <wps:cNvPr id="192" name="AutoShape 18"/>
                        <wps:cNvCnPr>
                          <a:cxnSpLocks noChangeShapeType="1"/>
                          <a:stCxn id="116" idx="3"/>
                          <a:endCxn id="117" idx="1"/>
                        </wps:cNvCnPr>
                        <wps:spPr bwMode="auto">
                          <a:xfrm>
                            <a:off x="995045" y="321945"/>
                            <a:ext cx="384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9"/>
                        <wps:cNvCnPr>
                          <a:cxnSpLocks noChangeShapeType="1"/>
                          <a:stCxn id="117" idx="3"/>
                          <a:endCxn id="118" idx="1"/>
                        </wps:cNvCnPr>
                        <wps:spPr bwMode="auto">
                          <a:xfrm>
                            <a:off x="2313305" y="321945"/>
                            <a:ext cx="451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20"/>
                        <wps:cNvCnPr>
                          <a:cxnSpLocks noChangeShapeType="1"/>
                          <a:stCxn id="118" idx="3"/>
                          <a:endCxn id="191" idx="1"/>
                        </wps:cNvCnPr>
                        <wps:spPr bwMode="auto">
                          <a:xfrm>
                            <a:off x="3698240" y="321945"/>
                            <a:ext cx="368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3A25D9F" id="Canvas 195" o:spid="_x0000_s1083" editas="canvas" style="width:399.05pt;height:48.05pt;mso-position-horizontal-relative:char;mso-position-vertical-relative:line" coordsize="50679,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">
                <v:shape id="_x0000_s1084" type="#_x0000_t75" style="position:absolute;width:50679;height:6102;visibility:visible;mso-wrap-style:square">
                  <v:fill o:detectmouseclick="t"/>
                  <v:path o:connecttype="none"/>
                </v:shape>
                <v:shapetype id="_x0000_t202" coordsize="21600,21600" o:spt="202" path="m,l,21600r21600,l21600,xe">
                  <v:stroke joinstyle="miter"/>
                  <v:path gradientshapeok="t" o:connecttype="rect"/>
                </v:shapetype>
                <v:shape id="Text Box 14" o:spid="_x0000_s1085" type="#_x0000_t202" style="position:absolute;left:615;top:717;width:933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206D4CFE" w14:textId="77777777" w:rsidR="00EE40AD" w:rsidRPr="00697605" w:rsidRDefault="00EE40AD" w:rsidP="007F2EF7">
                        <w:pPr>
                          <w:jc w:val="center"/>
                          <w:rPr>
                            <w:sz w:val="25"/>
                            <w:szCs w:val="25"/>
                          </w:rPr>
                        </w:pPr>
                        <w:r w:rsidRPr="00697605">
                          <w:rPr>
                            <w:sz w:val="25"/>
                            <w:szCs w:val="25"/>
                          </w:rPr>
                          <w:t>Nguyên liệu bông</w:t>
                        </w:r>
                      </w:p>
                    </w:txbxContent>
                  </v:textbox>
                </v:shape>
                <v:shape id="Text Box 15" o:spid="_x0000_s1086" type="#_x0000_t202" style="position:absolute;left:13798;top:717;width:933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1C2F74CF" w14:textId="77777777" w:rsidR="00EE40AD" w:rsidRPr="00697605" w:rsidRDefault="00EE40AD" w:rsidP="007F2EF7">
                        <w:pPr>
                          <w:jc w:val="center"/>
                          <w:rPr>
                            <w:sz w:val="25"/>
                            <w:szCs w:val="25"/>
                          </w:rPr>
                        </w:pPr>
                        <w:r>
                          <w:rPr>
                            <w:sz w:val="25"/>
                            <w:szCs w:val="25"/>
                          </w:rPr>
                          <w:t>Lấy mẫu kiểm tra</w:t>
                        </w:r>
                      </w:p>
                    </w:txbxContent>
                  </v:textbox>
                </v:shape>
                <v:shape id="Text Box 16" o:spid="_x0000_s1087" type="#_x0000_t202" style="position:absolute;left:27647;top:717;width:933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63A0E195" w14:textId="77777777" w:rsidR="00EE40AD" w:rsidRPr="00697605" w:rsidRDefault="00EE40AD" w:rsidP="007F2EF7">
                        <w:pPr>
                          <w:jc w:val="center"/>
                          <w:rPr>
                            <w:sz w:val="25"/>
                            <w:szCs w:val="25"/>
                          </w:rPr>
                        </w:pPr>
                        <w:r>
                          <w:rPr>
                            <w:sz w:val="25"/>
                            <w:szCs w:val="25"/>
                          </w:rPr>
                          <w:t>Kết quả</w:t>
                        </w:r>
                      </w:p>
                    </w:txbxContent>
                  </v:textbox>
                </v:shape>
                <v:shape id="Text Box 17" o:spid="_x0000_s1088" type="#_x0000_t202" style="position:absolute;left:40665;top:717;width:9341;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14:paraId="2DFAF20D" w14:textId="77777777" w:rsidR="00EE40AD" w:rsidRPr="00697605" w:rsidRDefault="00EE40AD" w:rsidP="007F2EF7">
                        <w:pPr>
                          <w:jc w:val="center"/>
                          <w:rPr>
                            <w:sz w:val="25"/>
                            <w:szCs w:val="25"/>
                          </w:rPr>
                        </w:pPr>
                        <w:r>
                          <w:rPr>
                            <w:sz w:val="25"/>
                            <w:szCs w:val="25"/>
                          </w:rPr>
                          <w:t>Báo cáo kết quả</w:t>
                        </w:r>
                      </w:p>
                    </w:txbxContent>
                  </v:textbox>
                </v:shape>
                <v:shape id="AutoShape 18" o:spid="_x0000_s1089" type="#_x0000_t32" style="position:absolute;left:9950;top:3219;width:38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shape id="AutoShape 19" o:spid="_x0000_s1090" type="#_x0000_t32" style="position:absolute;left:23133;top:3219;width:45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shape id="AutoShape 20" o:spid="_x0000_s1091" type="#_x0000_t32" style="position:absolute;left:36982;top:3219;width:36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v:stroke endarrow="block"/>
                </v:shape>
                <w10:anchorlock/>
              </v:group>
            </w:pict>
          </mc:Fallback>
        </mc:AlternateContent>
      </w:r>
    </w:p>
    <w:p w14:paraId="45FD5B94" w14:textId="6D3F66B7" w:rsidR="007F2EF7" w:rsidRPr="00F85C28" w:rsidRDefault="007D6F80" w:rsidP="00EE40AD">
      <w:pPr>
        <w:pStyle w:val="Caption"/>
        <w:rPr>
          <w:lang w:val="vi-VN"/>
        </w:rPr>
      </w:pPr>
      <w:bookmarkStart w:id="62" w:name="_Toc87965038"/>
      <w:r w:rsidRPr="00F85C28">
        <w:rPr>
          <w:b/>
        </w:rPr>
        <w:tab/>
      </w:r>
      <w:r w:rsidRPr="00F85C28">
        <w:rPr>
          <w:b/>
        </w:rPr>
        <w:tab/>
      </w:r>
      <w:r w:rsidRPr="00F85C28">
        <w:rPr>
          <w:b/>
        </w:rPr>
        <w:tab/>
      </w:r>
      <w:bookmarkStart w:id="63" w:name="_Toc137621930"/>
      <w:r w:rsidR="00004FBF" w:rsidRPr="00F85C28">
        <w:rPr>
          <w:b/>
        </w:rPr>
        <w:t xml:space="preserve">Hình 1. </w:t>
      </w:r>
      <w:r w:rsidR="00004FBF" w:rsidRPr="00F85C28">
        <w:rPr>
          <w:b/>
        </w:rPr>
        <w:fldChar w:fldCharType="begin"/>
      </w:r>
      <w:r w:rsidR="00004FBF" w:rsidRPr="00F85C28">
        <w:rPr>
          <w:b/>
        </w:rPr>
        <w:instrText xml:space="preserve"> SEQ Hình_1. \* ARABIC </w:instrText>
      </w:r>
      <w:r w:rsidR="00004FBF" w:rsidRPr="00F85C28">
        <w:rPr>
          <w:b/>
        </w:rPr>
        <w:fldChar w:fldCharType="separate"/>
      </w:r>
      <w:r w:rsidR="00F55B79">
        <w:rPr>
          <w:b/>
          <w:noProof/>
        </w:rPr>
        <w:t>4</w:t>
      </w:r>
      <w:r w:rsidR="00004FBF" w:rsidRPr="00F85C28">
        <w:rPr>
          <w:b/>
        </w:rPr>
        <w:fldChar w:fldCharType="end"/>
      </w:r>
      <w:r w:rsidR="00004FBF" w:rsidRPr="00F85C28">
        <w:rPr>
          <w:b/>
        </w:rPr>
        <w:t>:</w:t>
      </w:r>
      <w:r w:rsidR="00004FBF" w:rsidRPr="00F85C28">
        <w:t xml:space="preserve"> </w:t>
      </w:r>
      <w:r w:rsidR="007F2EF7" w:rsidRPr="00F85C28">
        <w:rPr>
          <w:lang w:val="vi-VN"/>
        </w:rPr>
        <w:t>Sơ đồ lưu trình thí nghiệm nguyên liệu</w:t>
      </w:r>
      <w:bookmarkEnd w:id="62"/>
      <w:bookmarkEnd w:id="63"/>
    </w:p>
    <w:p w14:paraId="23AF18A1" w14:textId="77777777" w:rsidR="007F2EF7" w:rsidRPr="00F85C28" w:rsidRDefault="007F2EF7" w:rsidP="00914C6C">
      <w:pPr>
        <w:spacing w:before="90" w:after="90"/>
        <w:ind w:firstLine="709"/>
        <w:jc w:val="both"/>
        <w:rPr>
          <w:sz w:val="26"/>
          <w:szCs w:val="26"/>
          <w:lang w:val="vi-VN"/>
        </w:rPr>
      </w:pPr>
      <w:r w:rsidRPr="00F85C28">
        <w:rPr>
          <w:i/>
          <w:sz w:val="26"/>
          <w:szCs w:val="26"/>
          <w:u w:val="single"/>
          <w:lang w:val="vi-VN"/>
        </w:rPr>
        <w:lastRenderedPageBreak/>
        <w:t>Thuyết minh quy trình:</w:t>
      </w:r>
      <w:r w:rsidRPr="00F85C28">
        <w:rPr>
          <w:sz w:val="26"/>
          <w:szCs w:val="26"/>
          <w:lang w:val="vi-VN"/>
        </w:rPr>
        <w:t xml:space="preserve"> Nguyên liệu bông sau khi nhập về được đưa đến kho chứa. Tại đây nguyên liệu bông sẽ được lấy mẫu kiểm tra các tiêu chí như: tỷ lệ tạp chất; chỉ số Micronaire (đo độ mịn xơ bông); độ ngang; độ dọc; cường độ sợi polyester; tỷ lệ sợi ngắn; độ hồi ẩm,... Nguyên liệu sau khi kiểm tra có kết quả sẽ báo cáo cho đơn vị ban quản lý điều hành sản xuất. Mỗi đợt bông nhập về sẽ được kiểm tra trước khi đưa vào sản xuất. Quy trình kiểm tra, thí nghiệm sẽ làm phát sinh chất thải chủ yếu là các mẫu thí nghiệm như xơ, sợi bông.</w:t>
      </w:r>
    </w:p>
    <w:p w14:paraId="0F50A67E" w14:textId="77777777" w:rsidR="007F2EF7" w:rsidRPr="00F85C28" w:rsidRDefault="007F2EF7" w:rsidP="0095202C">
      <w:pPr>
        <w:numPr>
          <w:ilvl w:val="0"/>
          <w:numId w:val="37"/>
        </w:numPr>
        <w:suppressAutoHyphens/>
        <w:spacing w:before="90" w:after="90"/>
        <w:ind w:left="709" w:hanging="709"/>
        <w:jc w:val="both"/>
        <w:rPr>
          <w:b/>
          <w:sz w:val="26"/>
          <w:szCs w:val="26"/>
        </w:rPr>
      </w:pPr>
      <w:r w:rsidRPr="00F85C28">
        <w:rPr>
          <w:b/>
          <w:sz w:val="26"/>
          <w:szCs w:val="26"/>
        </w:rPr>
        <w:t>Thí nghiệm thành phẩm</w:t>
      </w:r>
    </w:p>
    <w:p w14:paraId="240FE69F" w14:textId="72A45A68" w:rsidR="007F2EF7" w:rsidRPr="00F85C28" w:rsidRDefault="007F2EF7" w:rsidP="00914C6C">
      <w:pPr>
        <w:spacing w:before="90" w:after="90"/>
        <w:ind w:left="810"/>
        <w:jc w:val="both"/>
        <w:rPr>
          <w:sz w:val="26"/>
          <w:szCs w:val="26"/>
          <w:lang w:val="vi-VN"/>
        </w:rPr>
      </w:pPr>
      <w:r w:rsidRPr="00F85C28">
        <w:rPr>
          <w:noProof/>
          <w:sz w:val="26"/>
          <w:szCs w:val="26"/>
        </w:rPr>
        <mc:AlternateContent>
          <mc:Choice Requires="wpc">
            <w:drawing>
              <wp:inline distT="0" distB="0" distL="0" distR="0" wp14:anchorId="26EE5961" wp14:editId="0802E8A9">
                <wp:extent cx="5063490" cy="594360"/>
                <wp:effectExtent l="0" t="0" r="0" b="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Text Box 5"/>
                        <wps:cNvSpPr txBox="1">
                          <a:spLocks noChangeArrowheads="1"/>
                        </wps:cNvSpPr>
                        <wps:spPr bwMode="auto">
                          <a:xfrm>
                            <a:off x="61595" y="55880"/>
                            <a:ext cx="933450" cy="500380"/>
                          </a:xfrm>
                          <a:prstGeom prst="rect">
                            <a:avLst/>
                          </a:prstGeom>
                          <a:solidFill>
                            <a:srgbClr val="FFFFFF"/>
                          </a:solidFill>
                          <a:ln w="9525">
                            <a:solidFill>
                              <a:srgbClr val="000000"/>
                            </a:solidFill>
                            <a:miter lim="800000"/>
                            <a:headEnd/>
                            <a:tailEnd/>
                          </a:ln>
                        </wps:spPr>
                        <wps:txbx>
                          <w:txbxContent>
                            <w:p w14:paraId="0F24A183" w14:textId="77777777" w:rsidR="00EE40AD" w:rsidRPr="00697605" w:rsidRDefault="00EE40AD" w:rsidP="007F2EF7">
                              <w:pPr>
                                <w:jc w:val="center"/>
                                <w:rPr>
                                  <w:sz w:val="25"/>
                                  <w:szCs w:val="25"/>
                                </w:rPr>
                              </w:pPr>
                              <w:r>
                                <w:rPr>
                                  <w:sz w:val="25"/>
                                  <w:szCs w:val="25"/>
                                </w:rPr>
                                <w:t>Sợi thành phẩm</w:t>
                              </w:r>
                            </w:p>
                          </w:txbxContent>
                        </wps:txbx>
                        <wps:bodyPr rot="0" vert="horz" wrap="square" lIns="91440" tIns="45720" rIns="91440" bIns="45720" anchor="t" anchorCtr="0" upright="1">
                          <a:noAutofit/>
                        </wps:bodyPr>
                      </wps:wsp>
                      <wps:wsp>
                        <wps:cNvPr id="102" name="Text Box 6"/>
                        <wps:cNvSpPr txBox="1">
                          <a:spLocks noChangeArrowheads="1"/>
                        </wps:cNvSpPr>
                        <wps:spPr bwMode="auto">
                          <a:xfrm>
                            <a:off x="1379855" y="55880"/>
                            <a:ext cx="933450" cy="500380"/>
                          </a:xfrm>
                          <a:prstGeom prst="rect">
                            <a:avLst/>
                          </a:prstGeom>
                          <a:solidFill>
                            <a:srgbClr val="FFFFFF"/>
                          </a:solidFill>
                          <a:ln w="9525">
                            <a:solidFill>
                              <a:srgbClr val="000000"/>
                            </a:solidFill>
                            <a:miter lim="800000"/>
                            <a:headEnd/>
                            <a:tailEnd/>
                          </a:ln>
                        </wps:spPr>
                        <wps:txbx>
                          <w:txbxContent>
                            <w:p w14:paraId="0B54C854" w14:textId="77777777" w:rsidR="00EE40AD" w:rsidRPr="00697605" w:rsidRDefault="00EE40AD" w:rsidP="007F2EF7">
                              <w:pPr>
                                <w:jc w:val="center"/>
                                <w:rPr>
                                  <w:sz w:val="25"/>
                                  <w:szCs w:val="25"/>
                                </w:rPr>
                              </w:pPr>
                              <w:r>
                                <w:rPr>
                                  <w:sz w:val="25"/>
                                  <w:szCs w:val="25"/>
                                </w:rPr>
                                <w:t>Lấy mẫu kiểm tra</w:t>
                              </w:r>
                            </w:p>
                          </w:txbxContent>
                        </wps:txbx>
                        <wps:bodyPr rot="0" vert="horz" wrap="square" lIns="91440" tIns="45720" rIns="91440" bIns="45720" anchor="t" anchorCtr="0" upright="1">
                          <a:noAutofit/>
                        </wps:bodyPr>
                      </wps:wsp>
                      <wps:wsp>
                        <wps:cNvPr id="108" name="Text Box 7"/>
                        <wps:cNvSpPr txBox="1">
                          <a:spLocks noChangeArrowheads="1"/>
                        </wps:cNvSpPr>
                        <wps:spPr bwMode="auto">
                          <a:xfrm>
                            <a:off x="2764790" y="55880"/>
                            <a:ext cx="933450" cy="500380"/>
                          </a:xfrm>
                          <a:prstGeom prst="rect">
                            <a:avLst/>
                          </a:prstGeom>
                          <a:solidFill>
                            <a:srgbClr val="FFFFFF"/>
                          </a:solidFill>
                          <a:ln w="9525">
                            <a:solidFill>
                              <a:srgbClr val="000000"/>
                            </a:solidFill>
                            <a:miter lim="800000"/>
                            <a:headEnd/>
                            <a:tailEnd/>
                          </a:ln>
                        </wps:spPr>
                        <wps:txbx>
                          <w:txbxContent>
                            <w:p w14:paraId="4E95F8A9" w14:textId="77777777" w:rsidR="00EE40AD" w:rsidRPr="00697605" w:rsidRDefault="00EE40AD" w:rsidP="007F2EF7">
                              <w:pPr>
                                <w:jc w:val="center"/>
                                <w:rPr>
                                  <w:sz w:val="25"/>
                                  <w:szCs w:val="25"/>
                                </w:rPr>
                              </w:pPr>
                              <w:r>
                                <w:rPr>
                                  <w:sz w:val="25"/>
                                  <w:szCs w:val="25"/>
                                </w:rPr>
                                <w:t>Kết quả</w:t>
                              </w:r>
                            </w:p>
                          </w:txbxContent>
                        </wps:txbx>
                        <wps:bodyPr rot="0" vert="horz" wrap="square" lIns="91440" tIns="45720" rIns="91440" bIns="45720" anchor="t" anchorCtr="0" upright="1">
                          <a:noAutofit/>
                        </wps:bodyPr>
                      </wps:wsp>
                      <wps:wsp>
                        <wps:cNvPr id="111" name="Text Box 8"/>
                        <wps:cNvSpPr txBox="1">
                          <a:spLocks noChangeArrowheads="1"/>
                        </wps:cNvSpPr>
                        <wps:spPr bwMode="auto">
                          <a:xfrm>
                            <a:off x="4066540" y="55880"/>
                            <a:ext cx="934085" cy="500380"/>
                          </a:xfrm>
                          <a:prstGeom prst="rect">
                            <a:avLst/>
                          </a:prstGeom>
                          <a:solidFill>
                            <a:srgbClr val="FFFFFF"/>
                          </a:solidFill>
                          <a:ln w="9525">
                            <a:solidFill>
                              <a:srgbClr val="000000"/>
                            </a:solidFill>
                            <a:miter lim="800000"/>
                            <a:headEnd/>
                            <a:tailEnd/>
                          </a:ln>
                        </wps:spPr>
                        <wps:txbx>
                          <w:txbxContent>
                            <w:p w14:paraId="6A71436F" w14:textId="77777777" w:rsidR="00EE40AD" w:rsidRPr="00697605" w:rsidRDefault="00EE40AD" w:rsidP="007F2EF7">
                              <w:pPr>
                                <w:jc w:val="center"/>
                                <w:rPr>
                                  <w:sz w:val="25"/>
                                  <w:szCs w:val="25"/>
                                </w:rPr>
                              </w:pPr>
                              <w:r>
                                <w:rPr>
                                  <w:sz w:val="25"/>
                                  <w:szCs w:val="25"/>
                                </w:rPr>
                                <w:t>Báo cáo kết quả</w:t>
                              </w:r>
                            </w:p>
                          </w:txbxContent>
                        </wps:txbx>
                        <wps:bodyPr rot="0" vert="horz" wrap="square" lIns="91440" tIns="45720" rIns="91440" bIns="45720" anchor="t" anchorCtr="0" upright="1">
                          <a:noAutofit/>
                        </wps:bodyPr>
                      </wps:wsp>
                      <wps:wsp>
                        <wps:cNvPr id="112" name="AutoShape 9"/>
                        <wps:cNvCnPr>
                          <a:cxnSpLocks noChangeShapeType="1"/>
                          <a:stCxn id="101" idx="3"/>
                          <a:endCxn id="102" idx="1"/>
                        </wps:cNvCnPr>
                        <wps:spPr bwMode="auto">
                          <a:xfrm>
                            <a:off x="995045" y="306070"/>
                            <a:ext cx="384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0"/>
                        <wps:cNvCnPr>
                          <a:cxnSpLocks noChangeShapeType="1"/>
                          <a:stCxn id="102" idx="3"/>
                          <a:endCxn id="108" idx="1"/>
                        </wps:cNvCnPr>
                        <wps:spPr bwMode="auto">
                          <a:xfrm>
                            <a:off x="2313305" y="306070"/>
                            <a:ext cx="451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1"/>
                        <wps:cNvCnPr>
                          <a:cxnSpLocks noChangeShapeType="1"/>
                          <a:stCxn id="108" idx="3"/>
                          <a:endCxn id="111" idx="1"/>
                        </wps:cNvCnPr>
                        <wps:spPr bwMode="auto">
                          <a:xfrm>
                            <a:off x="3698240" y="306070"/>
                            <a:ext cx="368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6EE5961" id="Canvas 115" o:spid="_x0000_s1092" editas="canvas" style="width:398.7pt;height:46.8pt;mso-position-horizontal-relative:char;mso-position-vertical-relative:line" coordsize="50634,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">
                <v:shape id="_x0000_s1093" type="#_x0000_t75" style="position:absolute;width:50634;height:5943;visibility:visible;mso-wrap-style:square">
                  <v:fill o:detectmouseclick="t"/>
                  <v:path o:connecttype="none"/>
                </v:shape>
                <v:shape id="Text Box 5" o:spid="_x0000_s1094" type="#_x0000_t202" style="position:absolute;left:615;top:558;width:933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0F24A183" w14:textId="77777777" w:rsidR="00EE40AD" w:rsidRPr="00697605" w:rsidRDefault="00EE40AD" w:rsidP="007F2EF7">
                        <w:pPr>
                          <w:jc w:val="center"/>
                          <w:rPr>
                            <w:sz w:val="25"/>
                            <w:szCs w:val="25"/>
                          </w:rPr>
                        </w:pPr>
                        <w:r>
                          <w:rPr>
                            <w:sz w:val="25"/>
                            <w:szCs w:val="25"/>
                          </w:rPr>
                          <w:t>Sợi thành phẩm</w:t>
                        </w:r>
                      </w:p>
                    </w:txbxContent>
                  </v:textbox>
                </v:shape>
                <v:shape id="Text Box 6" o:spid="_x0000_s1095" type="#_x0000_t202" style="position:absolute;left:13798;top:558;width:933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0B54C854" w14:textId="77777777" w:rsidR="00EE40AD" w:rsidRPr="00697605" w:rsidRDefault="00EE40AD" w:rsidP="007F2EF7">
                        <w:pPr>
                          <w:jc w:val="center"/>
                          <w:rPr>
                            <w:sz w:val="25"/>
                            <w:szCs w:val="25"/>
                          </w:rPr>
                        </w:pPr>
                        <w:r>
                          <w:rPr>
                            <w:sz w:val="25"/>
                            <w:szCs w:val="25"/>
                          </w:rPr>
                          <w:t>Lấy mẫu kiểm tra</w:t>
                        </w:r>
                      </w:p>
                    </w:txbxContent>
                  </v:textbox>
                </v:shape>
                <v:shape id="Text Box 7" o:spid="_x0000_s1096" type="#_x0000_t202" style="position:absolute;left:27647;top:558;width:933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4E95F8A9" w14:textId="77777777" w:rsidR="00EE40AD" w:rsidRPr="00697605" w:rsidRDefault="00EE40AD" w:rsidP="007F2EF7">
                        <w:pPr>
                          <w:jc w:val="center"/>
                          <w:rPr>
                            <w:sz w:val="25"/>
                            <w:szCs w:val="25"/>
                          </w:rPr>
                        </w:pPr>
                        <w:r>
                          <w:rPr>
                            <w:sz w:val="25"/>
                            <w:szCs w:val="25"/>
                          </w:rPr>
                          <w:t>Kết quả</w:t>
                        </w:r>
                      </w:p>
                    </w:txbxContent>
                  </v:textbox>
                </v:shape>
                <v:shape id="Text Box 8" o:spid="_x0000_s1097" type="#_x0000_t202" style="position:absolute;left:40665;top:558;width:9341;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">
                  <v:textbox>
                    <w:txbxContent>
                      <w:p w14:paraId="6A71436F" w14:textId="77777777" w:rsidR="00EE40AD" w:rsidRPr="00697605" w:rsidRDefault="00EE40AD" w:rsidP="007F2EF7">
                        <w:pPr>
                          <w:jc w:val="center"/>
                          <w:rPr>
                            <w:sz w:val="25"/>
                            <w:szCs w:val="25"/>
                          </w:rPr>
                        </w:pPr>
                        <w:r>
                          <w:rPr>
                            <w:sz w:val="25"/>
                            <w:szCs w:val="25"/>
                          </w:rPr>
                          <w:t>Báo cáo kết quả</w:t>
                        </w:r>
                      </w:p>
                    </w:txbxContent>
                  </v:textbox>
                </v:shape>
                <v:shape id="AutoShape 9" o:spid="_x0000_s1098" type="#_x0000_t32" style="position:absolute;left:9950;top:3060;width:384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">
                  <v:stroke endarrow="block"/>
                </v:shape>
                <v:shape id="AutoShape 10" o:spid="_x0000_s1099" type="#_x0000_t32" style="position:absolute;left:23133;top:3060;width:451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Y+xAAAANwAAAAPAAAAZHJzL2Rvd25yZXYueG1sRE9Na8JA&#10;EL0X/A/LCN7qJh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IK0Jj7EAAAA3AAAAA8A&#10;AAAAAAAAAAAAAAAABwIAAGRycy9kb3ducmV2LnhtbFBLBQYAAAAAAwADALcAAAD4AgAAAAA=&#10;">
                  <v:stroke endarrow="block"/>
                </v:shape>
                <v:shape id="AutoShape 11" o:spid="_x0000_s1100" type="#_x0000_t32" style="position:absolute;left:36982;top:3060;width:36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w10:anchorlock/>
              </v:group>
            </w:pict>
          </mc:Fallback>
        </mc:AlternateContent>
      </w:r>
    </w:p>
    <w:p w14:paraId="110F3A1B" w14:textId="68AA8D85" w:rsidR="007F2EF7" w:rsidRPr="00F85C28" w:rsidRDefault="00EC04CF" w:rsidP="00EE40AD">
      <w:pPr>
        <w:pStyle w:val="Caption"/>
        <w:rPr>
          <w:lang w:val="vi-VN"/>
        </w:rPr>
      </w:pPr>
      <w:bookmarkStart w:id="64" w:name="_Toc87965039"/>
      <w:bookmarkStart w:id="65" w:name="_Toc137621931"/>
      <w:r w:rsidRPr="00F85C28">
        <w:rPr>
          <w:b/>
        </w:rPr>
        <w:t xml:space="preserve">Hình 1. </w:t>
      </w:r>
      <w:r w:rsidRPr="00F85C28">
        <w:rPr>
          <w:b/>
        </w:rPr>
        <w:fldChar w:fldCharType="begin"/>
      </w:r>
      <w:r w:rsidRPr="00F85C28">
        <w:rPr>
          <w:b/>
        </w:rPr>
        <w:instrText xml:space="preserve"> SEQ Hình_1. \* ARABIC </w:instrText>
      </w:r>
      <w:r w:rsidRPr="00F85C28">
        <w:rPr>
          <w:b/>
        </w:rPr>
        <w:fldChar w:fldCharType="separate"/>
      </w:r>
      <w:r w:rsidR="00F55B79">
        <w:rPr>
          <w:b/>
          <w:noProof/>
        </w:rPr>
        <w:t>5</w:t>
      </w:r>
      <w:r w:rsidRPr="00F85C28">
        <w:rPr>
          <w:b/>
        </w:rPr>
        <w:fldChar w:fldCharType="end"/>
      </w:r>
      <w:r w:rsidRPr="00F85C28">
        <w:rPr>
          <w:b/>
        </w:rPr>
        <w:t>:</w:t>
      </w:r>
      <w:r w:rsidRPr="00F85C28">
        <w:t xml:space="preserve"> </w:t>
      </w:r>
      <w:r w:rsidR="007F2EF7" w:rsidRPr="00F85C28">
        <w:rPr>
          <w:lang w:val="vi-VN"/>
        </w:rPr>
        <w:t>Sơ đồ lưu trình thí nghiệm thành phẩm</w:t>
      </w:r>
      <w:bookmarkEnd w:id="64"/>
      <w:bookmarkEnd w:id="65"/>
    </w:p>
    <w:p w14:paraId="1034D735" w14:textId="77777777" w:rsidR="007F2EF7" w:rsidRPr="00F85C28" w:rsidRDefault="007F2EF7" w:rsidP="00914C6C">
      <w:pPr>
        <w:spacing w:before="90" w:after="90"/>
        <w:ind w:firstLine="709"/>
        <w:jc w:val="both"/>
        <w:rPr>
          <w:sz w:val="26"/>
          <w:szCs w:val="26"/>
          <w:lang w:val="vi-VN"/>
        </w:rPr>
      </w:pPr>
      <w:r w:rsidRPr="00F85C28">
        <w:rPr>
          <w:i/>
          <w:sz w:val="26"/>
          <w:szCs w:val="26"/>
          <w:u w:val="single"/>
          <w:lang w:val="vi-VN"/>
        </w:rPr>
        <w:t>Thuyết minh quy trình:</w:t>
      </w:r>
      <w:r w:rsidRPr="00F85C28">
        <w:rPr>
          <w:sz w:val="26"/>
          <w:szCs w:val="26"/>
          <w:lang w:val="vi-VN"/>
        </w:rPr>
        <w:t xml:space="preserve"> Các sợi thành phẩm trong quá trình sản xuất tại các xưởng sợi được lấy mẫu kiểm tra thường xuyên mỗi ngày. Các tiêu chí kiểm tra thành phẩm như: trọng lượng; tỷ trọng; tỷ lệ hồi ẩm; độ xoắn; độ bền; độ hạt kết trong sợi,... các sợi thành phẩm sau khi kiểm tra có kết quả báo cáo cho ban quản lý điều hành sản xuất, sợi thành phẩm đạt yêu cầu sẽ được bảo quản trong kho chờ xuất hàng theo đơn đặt hàng. Quy trình kiểm tra, thí nghiệm sẽ làm phát sinh chất thải chủ yếu là các mẫu thí nghiệm như sợi bán thành phẩm, sợi thành phẩm. </w:t>
      </w:r>
    </w:p>
    <w:p w14:paraId="0EE1EE32" w14:textId="488B3960" w:rsidR="00480ED2" w:rsidRPr="00F85C28" w:rsidRDefault="008749C5" w:rsidP="00914C6C">
      <w:pPr>
        <w:spacing w:before="90" w:after="90"/>
        <w:ind w:firstLine="709"/>
        <w:jc w:val="both"/>
        <w:rPr>
          <w:i/>
          <w:sz w:val="26"/>
          <w:szCs w:val="26"/>
          <w:lang w:val="vi-VN"/>
        </w:rPr>
      </w:pPr>
      <w:r w:rsidRPr="00F85C28">
        <w:rPr>
          <w:sz w:val="26"/>
          <w:szCs w:val="26"/>
          <w:lang w:val="vi-VN"/>
        </w:rPr>
        <w:t>Nhà máy</w:t>
      </w:r>
      <w:r w:rsidR="007F2EF7" w:rsidRPr="00F85C28">
        <w:rPr>
          <w:sz w:val="26"/>
          <w:szCs w:val="26"/>
          <w:lang w:val="vi-VN"/>
        </w:rPr>
        <w:t xml:space="preserve"> không phát sinh nước thải từ quá trình thí nghiệm. Lượng chất thải phát sinh tại phòng thí nghiệm được công ty thu gom và xử lý theo đúng quy định</w:t>
      </w:r>
      <w:r w:rsidR="007F2EF7" w:rsidRPr="00F85C28">
        <w:rPr>
          <w:i/>
          <w:sz w:val="26"/>
          <w:szCs w:val="26"/>
          <w:lang w:val="vi-VN"/>
        </w:rPr>
        <w:t>.</w:t>
      </w:r>
    </w:p>
    <w:p w14:paraId="75C17F36" w14:textId="77777777" w:rsidR="00480ED2" w:rsidRPr="00F85C28" w:rsidRDefault="00480ED2" w:rsidP="00914C6C">
      <w:pPr>
        <w:spacing w:before="90" w:after="90"/>
        <w:ind w:firstLine="709"/>
        <w:jc w:val="both"/>
        <w:rPr>
          <w:i/>
          <w:sz w:val="26"/>
          <w:szCs w:val="26"/>
          <w:lang w:val="vi-VN"/>
        </w:rPr>
      </w:pPr>
    </w:p>
    <w:p w14:paraId="56F7A032" w14:textId="1873005F" w:rsidR="00FA38C6" w:rsidRPr="00F85C28" w:rsidRDefault="00FA38C6" w:rsidP="00914C6C">
      <w:pPr>
        <w:pStyle w:val="ListParagraph"/>
        <w:numPr>
          <w:ilvl w:val="0"/>
          <w:numId w:val="4"/>
        </w:numPr>
        <w:spacing w:before="90" w:after="90" w:line="240" w:lineRule="auto"/>
        <w:ind w:left="709" w:hanging="709"/>
        <w:contextualSpacing w:val="0"/>
        <w:jc w:val="both"/>
        <w:outlineLvl w:val="2"/>
        <w:rPr>
          <w:rFonts w:ascii="Times New Roman" w:hAnsi="Times New Roman" w:cs="Times New Roman"/>
          <w:b/>
          <w:sz w:val="26"/>
          <w:szCs w:val="26"/>
        </w:rPr>
      </w:pPr>
      <w:bookmarkStart w:id="66" w:name="_Toc137621807"/>
      <w:r w:rsidRPr="00F85C28">
        <w:rPr>
          <w:rFonts w:ascii="Times New Roman" w:hAnsi="Times New Roman" w:cs="Times New Roman"/>
          <w:b/>
          <w:sz w:val="26"/>
          <w:szCs w:val="26"/>
        </w:rPr>
        <w:t>Danh mục máy móc thiết bị phục vụ sản xuất</w:t>
      </w:r>
      <w:bookmarkEnd w:id="66"/>
      <w:r w:rsidRPr="00F85C28">
        <w:rPr>
          <w:rFonts w:ascii="Times New Roman" w:hAnsi="Times New Roman" w:cs="Times New Roman"/>
          <w:b/>
          <w:sz w:val="26"/>
          <w:szCs w:val="26"/>
        </w:rPr>
        <w:t xml:space="preserve"> </w:t>
      </w:r>
    </w:p>
    <w:p w14:paraId="624A36BF" w14:textId="772C3A0A" w:rsidR="00B142E8" w:rsidRPr="00F85C28" w:rsidRDefault="00B142E8" w:rsidP="0095202C">
      <w:pPr>
        <w:pStyle w:val="ListParagraph"/>
        <w:numPr>
          <w:ilvl w:val="0"/>
          <w:numId w:val="94"/>
        </w:numPr>
        <w:spacing w:before="90" w:after="90" w:line="240" w:lineRule="auto"/>
        <w:ind w:hanging="720"/>
        <w:rPr>
          <w:rFonts w:ascii="Times New Roman" w:hAnsi="Times New Roman" w:cs="Times New Roman"/>
          <w:b/>
          <w:sz w:val="26"/>
          <w:szCs w:val="26"/>
          <w:lang w:val="vi-VN"/>
        </w:rPr>
      </w:pPr>
      <w:bookmarkStart w:id="67" w:name="_Toc472408655"/>
      <w:bookmarkStart w:id="68" w:name="_Toc90901949"/>
      <w:r w:rsidRPr="00F85C28">
        <w:rPr>
          <w:rFonts w:ascii="Times New Roman" w:hAnsi="Times New Roman" w:cs="Times New Roman"/>
          <w:b/>
          <w:sz w:val="26"/>
          <w:szCs w:val="26"/>
          <w:lang w:val="vi-VN"/>
        </w:rPr>
        <w:t>Máy móc, thiết bị tại nhà xưởng B &amp; C</w:t>
      </w:r>
    </w:p>
    <w:p w14:paraId="68AE34A8" w14:textId="14BD4D8F" w:rsidR="00D77707" w:rsidRPr="00F85C28" w:rsidRDefault="00480ED2" w:rsidP="00EE40AD">
      <w:pPr>
        <w:pStyle w:val="Caption"/>
        <w:rPr>
          <w:rFonts w:eastAsia="SimSun"/>
          <w:lang w:val="vi-VN"/>
        </w:rPr>
      </w:pPr>
      <w:bookmarkStart w:id="69" w:name="_Toc137621906"/>
      <w:r w:rsidRPr="00F85C28">
        <w:rPr>
          <w:b/>
        </w:rPr>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6</w:t>
      </w:r>
      <w:r w:rsidRPr="00F85C28">
        <w:rPr>
          <w:b/>
        </w:rPr>
        <w:fldChar w:fldCharType="end"/>
      </w:r>
      <w:r w:rsidRPr="00F85C28">
        <w:rPr>
          <w:b/>
        </w:rPr>
        <w:t xml:space="preserve">: </w:t>
      </w:r>
      <w:r w:rsidR="00D77707" w:rsidRPr="00F85C28">
        <w:rPr>
          <w:rFonts w:eastAsia="SimSun"/>
          <w:lang w:val="vi-VN"/>
        </w:rPr>
        <w:t>Danh mục máy móc thiết b</w:t>
      </w:r>
      <w:bookmarkEnd w:id="67"/>
      <w:r w:rsidR="00D77707" w:rsidRPr="00F85C28">
        <w:rPr>
          <w:rFonts w:eastAsia="SimSun"/>
          <w:lang w:val="vi-VN"/>
        </w:rPr>
        <w:t xml:space="preserve">ị phục vụ sản xuất tại </w:t>
      </w:r>
      <w:r w:rsidR="008749C5" w:rsidRPr="00F85C28">
        <w:rPr>
          <w:rFonts w:eastAsia="SimSun"/>
          <w:lang w:val="vi-VN"/>
        </w:rPr>
        <w:t>Nhà máy</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560"/>
        <w:gridCol w:w="1304"/>
        <w:gridCol w:w="1295"/>
        <w:gridCol w:w="1360"/>
        <w:gridCol w:w="1125"/>
        <w:gridCol w:w="1182"/>
        <w:gridCol w:w="8"/>
      </w:tblGrid>
      <w:tr w:rsidR="00F85C28" w:rsidRPr="00F85C28" w14:paraId="01CC2B80" w14:textId="77777777" w:rsidTr="00DD5BCE">
        <w:trPr>
          <w:gridAfter w:val="1"/>
          <w:wAfter w:w="6" w:type="pct"/>
          <w:trHeight w:val="303"/>
          <w:tblHeader/>
        </w:trPr>
        <w:tc>
          <w:tcPr>
            <w:tcW w:w="275" w:type="pct"/>
            <w:shd w:val="clear" w:color="auto" w:fill="BDD6EE" w:themeFill="accent1" w:themeFillTint="66"/>
            <w:vAlign w:val="center"/>
          </w:tcPr>
          <w:p w14:paraId="1A46E145" w14:textId="2255255A" w:rsidR="00D77707" w:rsidRPr="00F85C28" w:rsidRDefault="00D77707" w:rsidP="00DD5BCE">
            <w:pPr>
              <w:spacing w:before="45" w:after="45"/>
              <w:ind w:hanging="45"/>
              <w:rPr>
                <w:b/>
                <w:bCs/>
                <w:sz w:val="26"/>
                <w:szCs w:val="26"/>
              </w:rPr>
            </w:pPr>
            <w:r w:rsidRPr="00F85C28">
              <w:rPr>
                <w:b/>
                <w:bCs/>
                <w:sz w:val="26"/>
                <w:szCs w:val="26"/>
              </w:rPr>
              <w:t>Stt</w:t>
            </w:r>
          </w:p>
        </w:tc>
        <w:tc>
          <w:tcPr>
            <w:tcW w:w="1372" w:type="pct"/>
            <w:shd w:val="clear" w:color="auto" w:fill="BDD6EE" w:themeFill="accent1" w:themeFillTint="66"/>
            <w:vAlign w:val="center"/>
          </w:tcPr>
          <w:p w14:paraId="2C3CE211" w14:textId="45405FB3" w:rsidR="00D77707" w:rsidRPr="00F85C28" w:rsidRDefault="00D77707" w:rsidP="00DD5BCE">
            <w:pPr>
              <w:spacing w:before="45" w:after="45"/>
              <w:ind w:hanging="45"/>
              <w:rPr>
                <w:b/>
                <w:bCs/>
                <w:sz w:val="26"/>
                <w:szCs w:val="26"/>
              </w:rPr>
            </w:pPr>
            <w:r w:rsidRPr="00F85C28">
              <w:rPr>
                <w:b/>
                <w:bCs/>
                <w:sz w:val="26"/>
                <w:szCs w:val="26"/>
              </w:rPr>
              <w:t>Máy móc, thiết bị</w:t>
            </w:r>
          </w:p>
        </w:tc>
        <w:tc>
          <w:tcPr>
            <w:tcW w:w="700" w:type="pct"/>
            <w:shd w:val="clear" w:color="auto" w:fill="BDD6EE" w:themeFill="accent1" w:themeFillTint="66"/>
            <w:vAlign w:val="center"/>
          </w:tcPr>
          <w:p w14:paraId="36B98363" w14:textId="66C1154E" w:rsidR="00D77707" w:rsidRPr="00F85C28" w:rsidRDefault="00D77707" w:rsidP="00DD5BCE">
            <w:pPr>
              <w:spacing w:before="45" w:after="45"/>
              <w:ind w:hanging="45"/>
              <w:jc w:val="center"/>
              <w:rPr>
                <w:b/>
                <w:bCs/>
                <w:sz w:val="26"/>
                <w:szCs w:val="26"/>
              </w:rPr>
            </w:pPr>
            <w:r w:rsidRPr="00F85C28">
              <w:rPr>
                <w:b/>
                <w:bCs/>
                <w:sz w:val="26"/>
                <w:szCs w:val="26"/>
              </w:rPr>
              <w:t>Số lượng (cái)</w:t>
            </w:r>
          </w:p>
        </w:tc>
        <w:tc>
          <w:tcPr>
            <w:tcW w:w="695" w:type="pct"/>
            <w:shd w:val="clear" w:color="auto" w:fill="BDD6EE" w:themeFill="accent1" w:themeFillTint="66"/>
            <w:vAlign w:val="center"/>
          </w:tcPr>
          <w:p w14:paraId="05F2454F" w14:textId="421B6655" w:rsidR="00D77707" w:rsidRPr="00F85C28" w:rsidRDefault="00D77707" w:rsidP="00DD5BCE">
            <w:pPr>
              <w:spacing w:before="45" w:after="45"/>
              <w:ind w:hanging="45"/>
              <w:jc w:val="center"/>
              <w:rPr>
                <w:b/>
                <w:bCs/>
                <w:sz w:val="26"/>
                <w:szCs w:val="26"/>
              </w:rPr>
            </w:pPr>
            <w:r w:rsidRPr="00F85C28">
              <w:rPr>
                <w:b/>
                <w:bCs/>
                <w:sz w:val="26"/>
                <w:szCs w:val="26"/>
              </w:rPr>
              <w:t xml:space="preserve">Năm </w:t>
            </w:r>
            <w:r w:rsidR="00077A24" w:rsidRPr="00F85C28">
              <w:rPr>
                <w:b/>
                <w:bCs/>
                <w:sz w:val="26"/>
                <w:szCs w:val="26"/>
              </w:rPr>
              <w:t>sản xuất</w:t>
            </w:r>
          </w:p>
        </w:tc>
        <w:tc>
          <w:tcPr>
            <w:tcW w:w="730" w:type="pct"/>
            <w:shd w:val="clear" w:color="auto" w:fill="BDD6EE" w:themeFill="accent1" w:themeFillTint="66"/>
            <w:vAlign w:val="center"/>
          </w:tcPr>
          <w:p w14:paraId="3A59A118" w14:textId="0270AB84" w:rsidR="00D77707" w:rsidRPr="00F85C28" w:rsidRDefault="00D77707" w:rsidP="00DD5BCE">
            <w:pPr>
              <w:spacing w:before="45" w:after="45"/>
              <w:ind w:hanging="45"/>
              <w:jc w:val="center"/>
              <w:rPr>
                <w:b/>
                <w:bCs/>
                <w:sz w:val="26"/>
                <w:szCs w:val="26"/>
              </w:rPr>
            </w:pPr>
            <w:r w:rsidRPr="00F85C28">
              <w:rPr>
                <w:b/>
                <w:bCs/>
                <w:sz w:val="26"/>
                <w:szCs w:val="26"/>
              </w:rPr>
              <w:t>Tình trạng</w:t>
            </w:r>
          </w:p>
        </w:tc>
        <w:tc>
          <w:tcPr>
            <w:tcW w:w="588" w:type="pct"/>
            <w:shd w:val="clear" w:color="auto" w:fill="BDD6EE" w:themeFill="accent1" w:themeFillTint="66"/>
            <w:vAlign w:val="center"/>
          </w:tcPr>
          <w:p w14:paraId="1B85F4CE" w14:textId="37709722" w:rsidR="00D77707" w:rsidRPr="00F85C28" w:rsidRDefault="00D77707" w:rsidP="00DD5BCE">
            <w:pPr>
              <w:spacing w:before="45" w:after="45"/>
              <w:ind w:hanging="45"/>
              <w:jc w:val="center"/>
              <w:rPr>
                <w:b/>
                <w:bCs/>
                <w:sz w:val="26"/>
                <w:szCs w:val="26"/>
              </w:rPr>
            </w:pPr>
            <w:r w:rsidRPr="00F85C28">
              <w:rPr>
                <w:b/>
                <w:bCs/>
                <w:sz w:val="26"/>
                <w:szCs w:val="26"/>
              </w:rPr>
              <w:t>Công suất</w:t>
            </w:r>
          </w:p>
        </w:tc>
        <w:tc>
          <w:tcPr>
            <w:tcW w:w="634" w:type="pct"/>
            <w:shd w:val="clear" w:color="auto" w:fill="BDD6EE" w:themeFill="accent1" w:themeFillTint="66"/>
            <w:vAlign w:val="center"/>
          </w:tcPr>
          <w:p w14:paraId="7D0D4991" w14:textId="7562C553" w:rsidR="00D77707" w:rsidRPr="00F85C28" w:rsidRDefault="00D77707" w:rsidP="00DD5BCE">
            <w:pPr>
              <w:spacing w:before="45" w:after="45"/>
              <w:ind w:hanging="45"/>
              <w:jc w:val="center"/>
              <w:rPr>
                <w:b/>
                <w:bCs/>
                <w:sz w:val="26"/>
                <w:szCs w:val="26"/>
              </w:rPr>
            </w:pPr>
            <w:r w:rsidRPr="00F85C28">
              <w:rPr>
                <w:b/>
                <w:bCs/>
                <w:sz w:val="26"/>
                <w:szCs w:val="26"/>
              </w:rPr>
              <w:t>Xuất xứ</w:t>
            </w:r>
          </w:p>
        </w:tc>
      </w:tr>
      <w:tr w:rsidR="00F85C28" w:rsidRPr="00F85C28" w14:paraId="650F80CE" w14:textId="77777777" w:rsidTr="00DD5BCE">
        <w:trPr>
          <w:trHeight w:val="303"/>
        </w:trPr>
        <w:tc>
          <w:tcPr>
            <w:tcW w:w="275" w:type="pct"/>
            <w:vAlign w:val="center"/>
          </w:tcPr>
          <w:p w14:paraId="0A10A1F6" w14:textId="527D4E50" w:rsidR="00EF1637" w:rsidRPr="00F85C28" w:rsidRDefault="00EF1637" w:rsidP="00DD5BCE">
            <w:pPr>
              <w:spacing w:before="45" w:after="45"/>
              <w:ind w:hanging="45"/>
              <w:rPr>
                <w:b/>
                <w:bCs/>
                <w:sz w:val="26"/>
                <w:szCs w:val="26"/>
              </w:rPr>
            </w:pPr>
            <w:r w:rsidRPr="00F85C28">
              <w:rPr>
                <w:b/>
                <w:bCs/>
                <w:sz w:val="26"/>
                <w:szCs w:val="26"/>
              </w:rPr>
              <w:t>A</w:t>
            </w:r>
          </w:p>
        </w:tc>
        <w:tc>
          <w:tcPr>
            <w:tcW w:w="4725" w:type="pct"/>
            <w:gridSpan w:val="7"/>
            <w:vAlign w:val="center"/>
          </w:tcPr>
          <w:p w14:paraId="0A5B210C" w14:textId="49E1E353" w:rsidR="00EF1637" w:rsidRPr="00F85C28" w:rsidRDefault="00EF1637" w:rsidP="00DD5BCE">
            <w:pPr>
              <w:spacing w:before="45" w:after="45"/>
              <w:ind w:hanging="45"/>
              <w:jc w:val="both"/>
              <w:rPr>
                <w:b/>
                <w:bCs/>
                <w:sz w:val="26"/>
                <w:szCs w:val="26"/>
              </w:rPr>
            </w:pPr>
            <w:r w:rsidRPr="00F85C28">
              <w:rPr>
                <w:b/>
                <w:bCs/>
                <w:sz w:val="26"/>
                <w:szCs w:val="26"/>
              </w:rPr>
              <w:t>DANH MỤC MÁY MÓC, THIẾT BỊ KHU B (LÔ 48, 49, 50)</w:t>
            </w:r>
          </w:p>
        </w:tc>
      </w:tr>
      <w:tr w:rsidR="00F85C28" w:rsidRPr="00F85C28" w14:paraId="7FA04581" w14:textId="77777777" w:rsidTr="00DD5BCE">
        <w:trPr>
          <w:gridAfter w:val="1"/>
          <w:wAfter w:w="6" w:type="pct"/>
          <w:trHeight w:val="310"/>
        </w:trPr>
        <w:tc>
          <w:tcPr>
            <w:tcW w:w="275" w:type="pct"/>
            <w:vAlign w:val="center"/>
          </w:tcPr>
          <w:p w14:paraId="3D6EE041" w14:textId="77777777" w:rsidR="00D77707" w:rsidRPr="00F85C28" w:rsidRDefault="00D77707"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619DFC65" w14:textId="77777777" w:rsidR="00D77707" w:rsidRPr="00F85C28" w:rsidRDefault="00D77707" w:rsidP="00DD5BCE">
            <w:pPr>
              <w:spacing w:before="45" w:after="45"/>
              <w:ind w:hanging="45"/>
              <w:rPr>
                <w:rFonts w:eastAsia="SimSun"/>
                <w:bCs/>
                <w:sz w:val="26"/>
                <w:szCs w:val="26"/>
                <w:lang w:eastAsia="zh-CN"/>
              </w:rPr>
            </w:pPr>
            <w:r w:rsidRPr="00F85C28">
              <w:rPr>
                <w:rFonts w:eastAsia="SimSun"/>
                <w:bCs/>
                <w:sz w:val="26"/>
                <w:szCs w:val="26"/>
                <w:lang w:eastAsia="zh-CN"/>
              </w:rPr>
              <w:t>Máy đánh bông tự động</w:t>
            </w:r>
          </w:p>
        </w:tc>
        <w:tc>
          <w:tcPr>
            <w:tcW w:w="700" w:type="pct"/>
            <w:vAlign w:val="center"/>
          </w:tcPr>
          <w:p w14:paraId="3AB9CB3B" w14:textId="36AF4D64" w:rsidR="00D77707" w:rsidRPr="00F85C28" w:rsidRDefault="00D77707" w:rsidP="00DD5BCE">
            <w:pPr>
              <w:spacing w:before="45" w:after="45"/>
              <w:ind w:hanging="45"/>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=9+9+7 </w:instrText>
            </w:r>
            <w:r w:rsidRPr="00F85C28">
              <w:rPr>
                <w:rFonts w:eastAsia="SimSun"/>
                <w:bCs/>
                <w:sz w:val="26"/>
                <w:szCs w:val="26"/>
                <w:lang w:eastAsia="zh-CN"/>
              </w:rPr>
              <w:fldChar w:fldCharType="separate"/>
            </w:r>
            <w:r w:rsidRPr="00F85C28">
              <w:rPr>
                <w:rFonts w:eastAsia="SimSun"/>
                <w:bCs/>
                <w:noProof/>
                <w:sz w:val="26"/>
                <w:szCs w:val="26"/>
                <w:lang w:eastAsia="zh-CN"/>
              </w:rPr>
              <w:t>25</w:t>
            </w:r>
            <w:r w:rsidRPr="00F85C28">
              <w:rPr>
                <w:rFonts w:eastAsia="SimSun"/>
                <w:bCs/>
                <w:sz w:val="26"/>
                <w:szCs w:val="26"/>
                <w:lang w:eastAsia="zh-CN"/>
              </w:rPr>
              <w:fldChar w:fldCharType="end"/>
            </w:r>
          </w:p>
        </w:tc>
        <w:tc>
          <w:tcPr>
            <w:tcW w:w="695" w:type="pct"/>
            <w:shd w:val="clear" w:color="auto" w:fill="auto"/>
            <w:vAlign w:val="center"/>
          </w:tcPr>
          <w:p w14:paraId="1ED286E8" w14:textId="032A20B6" w:rsidR="00D77707" w:rsidRPr="00F85C28" w:rsidRDefault="00D77707"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0D8E3AF7" w14:textId="77777777" w:rsidR="00D77707" w:rsidRPr="00F85C28" w:rsidRDefault="00D77707"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49E57B40" w14:textId="77777777" w:rsidR="00D77707" w:rsidRPr="00F85C28" w:rsidRDefault="00D77707" w:rsidP="00DD5BCE">
            <w:pPr>
              <w:spacing w:before="45" w:after="45"/>
              <w:ind w:hanging="45"/>
              <w:jc w:val="center"/>
              <w:rPr>
                <w:rFonts w:eastAsia="SimSun"/>
                <w:bCs/>
                <w:sz w:val="26"/>
                <w:szCs w:val="26"/>
                <w:lang w:eastAsia="zh-CN"/>
              </w:rPr>
            </w:pPr>
            <w:r w:rsidRPr="00F85C28">
              <w:rPr>
                <w:rFonts w:eastAsia="SimSun"/>
                <w:bCs/>
                <w:sz w:val="26"/>
                <w:szCs w:val="26"/>
                <w:lang w:eastAsia="zh-CN"/>
              </w:rPr>
              <w:t>16,5 kw</w:t>
            </w:r>
          </w:p>
        </w:tc>
        <w:tc>
          <w:tcPr>
            <w:tcW w:w="634" w:type="pct"/>
            <w:shd w:val="clear" w:color="auto" w:fill="auto"/>
            <w:vAlign w:val="center"/>
          </w:tcPr>
          <w:p w14:paraId="03B631C7" w14:textId="77777777" w:rsidR="00D77707" w:rsidRPr="00F85C28" w:rsidRDefault="00D77707" w:rsidP="00DD5BCE">
            <w:pPr>
              <w:spacing w:before="45" w:after="45"/>
              <w:ind w:left="-57" w:right="-57" w:hanging="45"/>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52E44383" w14:textId="77777777" w:rsidTr="00DD5BCE">
        <w:trPr>
          <w:gridAfter w:val="1"/>
          <w:wAfter w:w="6" w:type="pct"/>
          <w:trHeight w:val="188"/>
        </w:trPr>
        <w:tc>
          <w:tcPr>
            <w:tcW w:w="275" w:type="pct"/>
            <w:vAlign w:val="center"/>
          </w:tcPr>
          <w:p w14:paraId="42975821" w14:textId="77777777" w:rsidR="00D77707" w:rsidRPr="00F85C28" w:rsidRDefault="00D77707"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431CC3FA" w14:textId="77777777" w:rsidR="00D77707" w:rsidRPr="00F85C28" w:rsidRDefault="00D77707" w:rsidP="00DD5BCE">
            <w:pPr>
              <w:spacing w:before="45" w:after="45"/>
              <w:ind w:hanging="45"/>
              <w:rPr>
                <w:rFonts w:eastAsia="SimSun"/>
                <w:bCs/>
                <w:sz w:val="26"/>
                <w:szCs w:val="26"/>
                <w:vertAlign w:val="superscript"/>
                <w:lang w:eastAsia="zh-CN"/>
              </w:rPr>
            </w:pPr>
            <w:r w:rsidRPr="00F85C28">
              <w:rPr>
                <w:rFonts w:eastAsia="SimSun"/>
                <w:bCs/>
                <w:sz w:val="26"/>
                <w:szCs w:val="26"/>
                <w:lang w:eastAsia="zh-CN"/>
              </w:rPr>
              <w:t>Máy đánh bông tự động</w:t>
            </w:r>
            <w:r w:rsidRPr="00F85C28">
              <w:rPr>
                <w:rFonts w:eastAsia="SimSun"/>
                <w:bCs/>
                <w:sz w:val="26"/>
                <w:szCs w:val="26"/>
                <w:vertAlign w:val="superscript"/>
                <w:lang w:eastAsia="zh-CN"/>
              </w:rPr>
              <w:t>(*)</w:t>
            </w:r>
          </w:p>
        </w:tc>
        <w:tc>
          <w:tcPr>
            <w:tcW w:w="700" w:type="pct"/>
            <w:vAlign w:val="center"/>
          </w:tcPr>
          <w:p w14:paraId="637FDBCF" w14:textId="7E38C067" w:rsidR="00D77707" w:rsidRPr="00F85C28" w:rsidRDefault="00D77707" w:rsidP="00DD5BCE">
            <w:pPr>
              <w:spacing w:before="45" w:after="45"/>
              <w:ind w:hanging="45"/>
              <w:jc w:val="center"/>
              <w:rPr>
                <w:sz w:val="26"/>
                <w:szCs w:val="26"/>
              </w:rPr>
            </w:pPr>
            <w:r w:rsidRPr="00F85C28">
              <w:rPr>
                <w:rFonts w:eastAsia="SimSun"/>
                <w:bCs/>
                <w:sz w:val="26"/>
                <w:szCs w:val="26"/>
                <w:lang w:eastAsia="zh-CN"/>
              </w:rPr>
              <w:t>2</w:t>
            </w:r>
          </w:p>
        </w:tc>
        <w:tc>
          <w:tcPr>
            <w:tcW w:w="695" w:type="pct"/>
            <w:shd w:val="clear" w:color="auto" w:fill="auto"/>
            <w:vAlign w:val="center"/>
          </w:tcPr>
          <w:p w14:paraId="4F5C2983" w14:textId="5C581925" w:rsidR="00D77707" w:rsidRPr="00F85C28" w:rsidRDefault="00D77707"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1DB17629" w14:textId="77777777" w:rsidR="00D77707" w:rsidRPr="00F85C28" w:rsidRDefault="00D77707"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1E206D89" w14:textId="77777777" w:rsidR="00D77707" w:rsidRPr="00F85C28" w:rsidRDefault="00D77707" w:rsidP="00DD5BCE">
            <w:pPr>
              <w:spacing w:before="45" w:after="45"/>
              <w:ind w:hanging="45"/>
              <w:jc w:val="center"/>
              <w:rPr>
                <w:rFonts w:eastAsia="SimSun"/>
                <w:bCs/>
                <w:sz w:val="26"/>
                <w:szCs w:val="26"/>
                <w:lang w:eastAsia="zh-CN"/>
              </w:rPr>
            </w:pPr>
            <w:r w:rsidRPr="00F85C28">
              <w:rPr>
                <w:rFonts w:eastAsia="SimSun"/>
                <w:bCs/>
                <w:sz w:val="26"/>
                <w:szCs w:val="26"/>
                <w:lang w:eastAsia="zh-CN"/>
              </w:rPr>
              <w:t>32,02kw</w:t>
            </w:r>
          </w:p>
        </w:tc>
        <w:tc>
          <w:tcPr>
            <w:tcW w:w="634" w:type="pct"/>
            <w:shd w:val="clear" w:color="auto" w:fill="auto"/>
            <w:vAlign w:val="center"/>
          </w:tcPr>
          <w:p w14:paraId="5D16E88D" w14:textId="77777777" w:rsidR="00D77707" w:rsidRPr="00F85C28" w:rsidRDefault="00D77707" w:rsidP="00DD5BCE">
            <w:pPr>
              <w:spacing w:before="45" w:after="45"/>
              <w:ind w:left="-57" w:right="-57" w:hanging="45"/>
              <w:jc w:val="center"/>
              <w:rPr>
                <w:rFonts w:eastAsia="SimSun"/>
                <w:bCs/>
                <w:sz w:val="26"/>
                <w:szCs w:val="26"/>
                <w:lang w:eastAsia="zh-CN"/>
              </w:rPr>
            </w:pPr>
            <w:r w:rsidRPr="00F85C28">
              <w:rPr>
                <w:sz w:val="26"/>
                <w:szCs w:val="26"/>
              </w:rPr>
              <w:t>Italy</w:t>
            </w:r>
          </w:p>
        </w:tc>
      </w:tr>
      <w:tr w:rsidR="00F85C28" w:rsidRPr="00F85C28" w14:paraId="43DC6654" w14:textId="77777777" w:rsidTr="00DD5BCE">
        <w:trPr>
          <w:gridAfter w:val="1"/>
          <w:wAfter w:w="6" w:type="pct"/>
          <w:trHeight w:val="81"/>
        </w:trPr>
        <w:tc>
          <w:tcPr>
            <w:tcW w:w="275" w:type="pct"/>
            <w:vAlign w:val="center"/>
          </w:tcPr>
          <w:p w14:paraId="19FECDB6"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F267FC7"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Thiết bị phân tách vật thể</w:t>
            </w:r>
          </w:p>
        </w:tc>
        <w:tc>
          <w:tcPr>
            <w:tcW w:w="700" w:type="pct"/>
            <w:vAlign w:val="center"/>
          </w:tcPr>
          <w:p w14:paraId="6AF88FF3" w14:textId="623A2FC5" w:rsidR="00DD5BCE" w:rsidRPr="00F85C28" w:rsidRDefault="00DD5BCE" w:rsidP="00DD5BCE">
            <w:pPr>
              <w:spacing w:before="45" w:after="45"/>
              <w:ind w:hanging="45"/>
              <w:jc w:val="center"/>
              <w:rPr>
                <w:sz w:val="26"/>
                <w:szCs w:val="26"/>
              </w:rPr>
            </w:pPr>
            <w:r w:rsidRPr="00F85C28">
              <w:rPr>
                <w:rFonts w:eastAsia="SimSun"/>
                <w:bCs/>
                <w:sz w:val="26"/>
                <w:szCs w:val="26"/>
                <w:lang w:eastAsia="zh-CN"/>
              </w:rPr>
              <w:t>25</w:t>
            </w:r>
          </w:p>
        </w:tc>
        <w:tc>
          <w:tcPr>
            <w:tcW w:w="695" w:type="pct"/>
            <w:shd w:val="clear" w:color="auto" w:fill="auto"/>
            <w:vAlign w:val="center"/>
          </w:tcPr>
          <w:p w14:paraId="346715BC" w14:textId="5E030438"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71B9AB41"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443B5E6A"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11 kw</w:t>
            </w:r>
          </w:p>
        </w:tc>
        <w:tc>
          <w:tcPr>
            <w:tcW w:w="634" w:type="pct"/>
            <w:vMerge w:val="restart"/>
            <w:shd w:val="clear" w:color="auto" w:fill="auto"/>
            <w:vAlign w:val="center"/>
          </w:tcPr>
          <w:p w14:paraId="34A1F262" w14:textId="4F966B06" w:rsidR="00DD5BCE" w:rsidRPr="00F85C28" w:rsidRDefault="00DD5BCE" w:rsidP="00DD5BCE">
            <w:pPr>
              <w:spacing w:before="45" w:after="45"/>
              <w:ind w:left="-57" w:right="-57" w:hanging="45"/>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2F6005F6" w14:textId="77777777" w:rsidTr="00DD5BCE">
        <w:trPr>
          <w:gridAfter w:val="1"/>
          <w:wAfter w:w="6" w:type="pct"/>
          <w:trHeight w:val="86"/>
        </w:trPr>
        <w:tc>
          <w:tcPr>
            <w:tcW w:w="275" w:type="pct"/>
            <w:vAlign w:val="center"/>
          </w:tcPr>
          <w:p w14:paraId="794E7E5A"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3523ABB"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làm sạch bông</w:t>
            </w:r>
          </w:p>
        </w:tc>
        <w:tc>
          <w:tcPr>
            <w:tcW w:w="700" w:type="pct"/>
            <w:vAlign w:val="center"/>
          </w:tcPr>
          <w:p w14:paraId="019B48A9" w14:textId="6D47783F" w:rsidR="00DD5BCE" w:rsidRPr="00F85C28" w:rsidRDefault="00DD5BCE" w:rsidP="00DD5BCE">
            <w:pPr>
              <w:spacing w:before="45" w:after="45"/>
              <w:ind w:hanging="45"/>
              <w:jc w:val="center"/>
              <w:rPr>
                <w:sz w:val="26"/>
                <w:szCs w:val="26"/>
              </w:rPr>
            </w:pPr>
            <w:r w:rsidRPr="00F85C28">
              <w:rPr>
                <w:rFonts w:eastAsia="SimSun"/>
                <w:bCs/>
                <w:sz w:val="26"/>
                <w:szCs w:val="26"/>
                <w:lang w:eastAsia="zh-CN"/>
              </w:rPr>
              <w:t>314</w:t>
            </w:r>
          </w:p>
        </w:tc>
        <w:tc>
          <w:tcPr>
            <w:tcW w:w="695" w:type="pct"/>
            <w:shd w:val="clear" w:color="auto" w:fill="auto"/>
            <w:vAlign w:val="center"/>
          </w:tcPr>
          <w:p w14:paraId="534463BB" w14:textId="1FF83F3F"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01B2DDBF"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5F1DD42B"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8 kw</w:t>
            </w:r>
          </w:p>
        </w:tc>
        <w:tc>
          <w:tcPr>
            <w:tcW w:w="634" w:type="pct"/>
            <w:vMerge/>
            <w:shd w:val="clear" w:color="auto" w:fill="auto"/>
            <w:vAlign w:val="center"/>
          </w:tcPr>
          <w:p w14:paraId="16615755" w14:textId="6D962BA1"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7C8869D0" w14:textId="77777777" w:rsidTr="00DD5BCE">
        <w:trPr>
          <w:gridAfter w:val="1"/>
          <w:wAfter w:w="6" w:type="pct"/>
          <w:trHeight w:val="20"/>
        </w:trPr>
        <w:tc>
          <w:tcPr>
            <w:tcW w:w="275" w:type="pct"/>
            <w:vAlign w:val="center"/>
          </w:tcPr>
          <w:p w14:paraId="11D17D0C"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2CB6DE32"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trộn bông</w:t>
            </w:r>
          </w:p>
        </w:tc>
        <w:tc>
          <w:tcPr>
            <w:tcW w:w="700" w:type="pct"/>
            <w:vAlign w:val="center"/>
          </w:tcPr>
          <w:p w14:paraId="393B721D" w14:textId="69DD075D" w:rsidR="00DD5BCE" w:rsidRPr="00F85C28" w:rsidRDefault="00DD5BCE" w:rsidP="00DD5BCE">
            <w:pPr>
              <w:spacing w:before="45" w:after="45"/>
              <w:ind w:hanging="45"/>
              <w:jc w:val="center"/>
              <w:rPr>
                <w:sz w:val="26"/>
                <w:szCs w:val="26"/>
              </w:rPr>
            </w:pPr>
            <w:r w:rsidRPr="00F85C28">
              <w:rPr>
                <w:rFonts w:eastAsia="SimSun"/>
                <w:bCs/>
                <w:sz w:val="26"/>
                <w:szCs w:val="26"/>
                <w:lang w:eastAsia="zh-CN"/>
              </w:rPr>
              <w:t>25</w:t>
            </w:r>
          </w:p>
        </w:tc>
        <w:tc>
          <w:tcPr>
            <w:tcW w:w="695" w:type="pct"/>
            <w:shd w:val="clear" w:color="auto" w:fill="auto"/>
            <w:vAlign w:val="center"/>
          </w:tcPr>
          <w:p w14:paraId="21E1E8E2" w14:textId="21459A48"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72AFF84C"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0BBA3D41"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8 kw</w:t>
            </w:r>
          </w:p>
        </w:tc>
        <w:tc>
          <w:tcPr>
            <w:tcW w:w="634" w:type="pct"/>
            <w:vMerge/>
            <w:shd w:val="clear" w:color="auto" w:fill="auto"/>
            <w:vAlign w:val="center"/>
          </w:tcPr>
          <w:p w14:paraId="02CC8EA1" w14:textId="463CCD57"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2188A029" w14:textId="77777777" w:rsidTr="00DD5BCE">
        <w:trPr>
          <w:gridAfter w:val="1"/>
          <w:wAfter w:w="6" w:type="pct"/>
          <w:trHeight w:val="127"/>
        </w:trPr>
        <w:tc>
          <w:tcPr>
            <w:tcW w:w="275" w:type="pct"/>
            <w:vAlign w:val="center"/>
          </w:tcPr>
          <w:p w14:paraId="18503AAB"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8E75E1A"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làm sạch kỹ bông</w:t>
            </w:r>
          </w:p>
        </w:tc>
        <w:tc>
          <w:tcPr>
            <w:tcW w:w="700" w:type="pct"/>
            <w:vAlign w:val="center"/>
          </w:tcPr>
          <w:p w14:paraId="5B1C08E5" w14:textId="5F706C00" w:rsidR="00DD5BCE" w:rsidRPr="00F85C28" w:rsidRDefault="00DD5BCE" w:rsidP="00DD5BCE">
            <w:pPr>
              <w:spacing w:before="45" w:after="45"/>
              <w:ind w:hanging="45"/>
              <w:jc w:val="center"/>
              <w:rPr>
                <w:sz w:val="26"/>
                <w:szCs w:val="26"/>
              </w:rPr>
            </w:pPr>
            <w:r w:rsidRPr="00F85C28">
              <w:rPr>
                <w:rFonts w:eastAsia="SimSun"/>
                <w:bCs/>
                <w:sz w:val="26"/>
                <w:szCs w:val="26"/>
                <w:lang w:eastAsia="zh-CN"/>
              </w:rPr>
              <w:t>294</w:t>
            </w:r>
          </w:p>
        </w:tc>
        <w:tc>
          <w:tcPr>
            <w:tcW w:w="695" w:type="pct"/>
            <w:shd w:val="clear" w:color="auto" w:fill="auto"/>
            <w:vAlign w:val="center"/>
          </w:tcPr>
          <w:p w14:paraId="0FEAAEB6" w14:textId="59599717"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393D3D15"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76EC9789"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8 kw</w:t>
            </w:r>
          </w:p>
        </w:tc>
        <w:tc>
          <w:tcPr>
            <w:tcW w:w="634" w:type="pct"/>
            <w:vMerge/>
            <w:shd w:val="clear" w:color="auto" w:fill="auto"/>
            <w:vAlign w:val="center"/>
          </w:tcPr>
          <w:p w14:paraId="6D7E4E24" w14:textId="2F386021"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78CF9B8E" w14:textId="77777777" w:rsidTr="00DD5BCE">
        <w:trPr>
          <w:gridAfter w:val="1"/>
          <w:wAfter w:w="6" w:type="pct"/>
          <w:trHeight w:val="127"/>
        </w:trPr>
        <w:tc>
          <w:tcPr>
            <w:tcW w:w="275" w:type="pct"/>
            <w:vAlign w:val="center"/>
          </w:tcPr>
          <w:p w14:paraId="1174F9B9"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4F9CE3DB"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liên hợp chải bông</w:t>
            </w:r>
          </w:p>
        </w:tc>
        <w:tc>
          <w:tcPr>
            <w:tcW w:w="700" w:type="pct"/>
            <w:vAlign w:val="center"/>
          </w:tcPr>
          <w:p w14:paraId="31628A37" w14:textId="76EC2772" w:rsidR="00DD5BCE" w:rsidRPr="00F85C28" w:rsidRDefault="00DD5BCE" w:rsidP="00DD5BCE">
            <w:pPr>
              <w:spacing w:before="45" w:after="45"/>
              <w:ind w:hanging="45"/>
              <w:jc w:val="center"/>
              <w:rPr>
                <w:sz w:val="26"/>
                <w:szCs w:val="26"/>
              </w:rPr>
            </w:pPr>
            <w:r w:rsidRPr="00F85C28">
              <w:rPr>
                <w:rFonts w:eastAsia="SimSun"/>
                <w:bCs/>
                <w:sz w:val="26"/>
                <w:szCs w:val="26"/>
                <w:lang w:eastAsia="zh-CN"/>
              </w:rPr>
              <w:t>25</w:t>
            </w:r>
          </w:p>
        </w:tc>
        <w:tc>
          <w:tcPr>
            <w:tcW w:w="695" w:type="pct"/>
            <w:shd w:val="clear" w:color="auto" w:fill="auto"/>
            <w:vAlign w:val="center"/>
          </w:tcPr>
          <w:p w14:paraId="73CE5D58" w14:textId="503179CD"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4EDFDC2C"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2E0698BC"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150 kw</w:t>
            </w:r>
          </w:p>
        </w:tc>
        <w:tc>
          <w:tcPr>
            <w:tcW w:w="634" w:type="pct"/>
            <w:vMerge/>
            <w:shd w:val="clear" w:color="auto" w:fill="auto"/>
            <w:vAlign w:val="center"/>
          </w:tcPr>
          <w:p w14:paraId="4E1E3B23" w14:textId="209B7E7D"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37BE7110" w14:textId="77777777" w:rsidTr="00DD5BCE">
        <w:trPr>
          <w:gridAfter w:val="1"/>
          <w:wAfter w:w="6" w:type="pct"/>
          <w:trHeight w:val="20"/>
        </w:trPr>
        <w:tc>
          <w:tcPr>
            <w:tcW w:w="275" w:type="pct"/>
            <w:vAlign w:val="center"/>
          </w:tcPr>
          <w:p w14:paraId="4F8FA1BA"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43C423F"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ghép sơ bộ</w:t>
            </w:r>
          </w:p>
        </w:tc>
        <w:tc>
          <w:tcPr>
            <w:tcW w:w="700" w:type="pct"/>
            <w:vAlign w:val="center"/>
          </w:tcPr>
          <w:p w14:paraId="0B52AF13" w14:textId="5CB22C62" w:rsidR="00DD5BCE" w:rsidRPr="00F85C28" w:rsidRDefault="00DD5BCE" w:rsidP="00DD5BCE">
            <w:pPr>
              <w:spacing w:before="45" w:after="45"/>
              <w:ind w:hanging="45"/>
              <w:jc w:val="center"/>
              <w:rPr>
                <w:sz w:val="26"/>
                <w:szCs w:val="26"/>
              </w:rPr>
            </w:pPr>
            <w:r w:rsidRPr="00F85C28">
              <w:rPr>
                <w:rFonts w:eastAsia="SimSun"/>
                <w:bCs/>
                <w:sz w:val="26"/>
                <w:szCs w:val="26"/>
                <w:lang w:eastAsia="zh-CN"/>
              </w:rPr>
              <w:t>85</w:t>
            </w:r>
          </w:p>
        </w:tc>
        <w:tc>
          <w:tcPr>
            <w:tcW w:w="695" w:type="pct"/>
            <w:shd w:val="clear" w:color="auto" w:fill="auto"/>
            <w:vAlign w:val="center"/>
          </w:tcPr>
          <w:p w14:paraId="1045E5BA" w14:textId="36839133"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648ABB6D"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30D7C4DF"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14kw</w:t>
            </w:r>
          </w:p>
        </w:tc>
        <w:tc>
          <w:tcPr>
            <w:tcW w:w="634" w:type="pct"/>
            <w:vMerge/>
            <w:shd w:val="clear" w:color="auto" w:fill="auto"/>
            <w:vAlign w:val="center"/>
          </w:tcPr>
          <w:p w14:paraId="60A86884" w14:textId="59D116E0"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6A578E77" w14:textId="77777777" w:rsidTr="00DD5BCE">
        <w:trPr>
          <w:gridAfter w:val="1"/>
          <w:wAfter w:w="6" w:type="pct"/>
          <w:trHeight w:val="20"/>
        </w:trPr>
        <w:tc>
          <w:tcPr>
            <w:tcW w:w="275" w:type="pct"/>
            <w:vAlign w:val="center"/>
          </w:tcPr>
          <w:p w14:paraId="200435E0"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C939BA7"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ghép (ghép đầu + cuối)</w:t>
            </w:r>
          </w:p>
        </w:tc>
        <w:tc>
          <w:tcPr>
            <w:tcW w:w="700" w:type="pct"/>
            <w:vAlign w:val="center"/>
          </w:tcPr>
          <w:p w14:paraId="3E5CE146" w14:textId="3A5DA210" w:rsidR="00DD5BCE" w:rsidRPr="00F85C28" w:rsidRDefault="00DD5BCE" w:rsidP="00DD5BCE">
            <w:pPr>
              <w:spacing w:before="45" w:after="45"/>
              <w:ind w:hanging="45"/>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=18+32+13 </w:instrText>
            </w:r>
            <w:r w:rsidRPr="00F85C28">
              <w:rPr>
                <w:rFonts w:eastAsia="SimSun"/>
                <w:bCs/>
                <w:sz w:val="26"/>
                <w:szCs w:val="26"/>
                <w:lang w:eastAsia="zh-CN"/>
              </w:rPr>
              <w:fldChar w:fldCharType="separate"/>
            </w:r>
            <w:r w:rsidRPr="00F85C28">
              <w:rPr>
                <w:rFonts w:eastAsia="SimSun"/>
                <w:bCs/>
                <w:noProof/>
                <w:sz w:val="26"/>
                <w:szCs w:val="26"/>
                <w:lang w:eastAsia="zh-CN"/>
              </w:rPr>
              <w:t>63</w:t>
            </w:r>
            <w:r w:rsidRPr="00F85C28">
              <w:rPr>
                <w:rFonts w:eastAsia="SimSun"/>
                <w:bCs/>
                <w:sz w:val="26"/>
                <w:szCs w:val="26"/>
                <w:lang w:eastAsia="zh-CN"/>
              </w:rPr>
              <w:fldChar w:fldCharType="end"/>
            </w:r>
          </w:p>
        </w:tc>
        <w:tc>
          <w:tcPr>
            <w:tcW w:w="695" w:type="pct"/>
            <w:shd w:val="clear" w:color="auto" w:fill="auto"/>
            <w:vAlign w:val="center"/>
          </w:tcPr>
          <w:p w14:paraId="30B41C0E" w14:textId="1A050D8C"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08A5059A"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2229FEEA"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15,5 kw</w:t>
            </w:r>
          </w:p>
        </w:tc>
        <w:tc>
          <w:tcPr>
            <w:tcW w:w="634" w:type="pct"/>
            <w:vMerge w:val="restart"/>
            <w:shd w:val="clear" w:color="auto" w:fill="auto"/>
            <w:vAlign w:val="center"/>
          </w:tcPr>
          <w:p w14:paraId="28B4C65A" w14:textId="77777777" w:rsidR="00DD5BCE" w:rsidRPr="00F85C28" w:rsidRDefault="00DD5BCE" w:rsidP="00DD5BCE">
            <w:pPr>
              <w:spacing w:before="45" w:after="45"/>
              <w:ind w:left="-57" w:right="-57" w:hanging="45"/>
              <w:jc w:val="center"/>
              <w:rPr>
                <w:rFonts w:eastAsia="SimSun"/>
                <w:bCs/>
                <w:sz w:val="26"/>
                <w:szCs w:val="26"/>
                <w:lang w:eastAsia="zh-CN"/>
              </w:rPr>
            </w:pPr>
            <w:r w:rsidRPr="00F85C28">
              <w:rPr>
                <w:rFonts w:eastAsia="SimSun"/>
                <w:bCs/>
                <w:sz w:val="26"/>
                <w:szCs w:val="26"/>
                <w:lang w:eastAsia="zh-CN"/>
              </w:rPr>
              <w:t>Trung Quốc</w:t>
            </w:r>
          </w:p>
          <w:p w14:paraId="402519B2" w14:textId="3FD5E21F"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4DC7D701" w14:textId="77777777" w:rsidTr="00DD5BCE">
        <w:trPr>
          <w:gridAfter w:val="1"/>
          <w:wAfter w:w="6" w:type="pct"/>
          <w:trHeight w:val="20"/>
        </w:trPr>
        <w:tc>
          <w:tcPr>
            <w:tcW w:w="275" w:type="pct"/>
            <w:vAlign w:val="center"/>
          </w:tcPr>
          <w:p w14:paraId="3C014C0A"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18CEE930"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cuốn cúi</w:t>
            </w:r>
          </w:p>
        </w:tc>
        <w:tc>
          <w:tcPr>
            <w:tcW w:w="700" w:type="pct"/>
            <w:vAlign w:val="center"/>
          </w:tcPr>
          <w:p w14:paraId="50437B39" w14:textId="351F2052" w:rsidR="00DD5BCE" w:rsidRPr="00F85C28" w:rsidRDefault="00DD5BCE" w:rsidP="00DD5BCE">
            <w:pPr>
              <w:spacing w:before="45" w:after="45"/>
              <w:ind w:hanging="45"/>
              <w:jc w:val="center"/>
              <w:rPr>
                <w:sz w:val="26"/>
                <w:szCs w:val="26"/>
              </w:rPr>
            </w:pPr>
            <w:r w:rsidRPr="00F85C28">
              <w:rPr>
                <w:rFonts w:eastAsia="SimSun"/>
                <w:bCs/>
                <w:sz w:val="26"/>
                <w:szCs w:val="26"/>
                <w:lang w:eastAsia="zh-CN"/>
              </w:rPr>
              <w:t>63</w:t>
            </w:r>
          </w:p>
        </w:tc>
        <w:tc>
          <w:tcPr>
            <w:tcW w:w="695" w:type="pct"/>
            <w:shd w:val="clear" w:color="auto" w:fill="auto"/>
            <w:vAlign w:val="center"/>
          </w:tcPr>
          <w:p w14:paraId="2AA46CF8" w14:textId="550CF9A2"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00F5355F"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481FDFF2"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19,7 kw</w:t>
            </w:r>
          </w:p>
        </w:tc>
        <w:tc>
          <w:tcPr>
            <w:tcW w:w="634" w:type="pct"/>
            <w:vMerge/>
            <w:shd w:val="clear" w:color="auto" w:fill="auto"/>
            <w:vAlign w:val="center"/>
          </w:tcPr>
          <w:p w14:paraId="09DF1225" w14:textId="40917EA8"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66EE3064" w14:textId="77777777" w:rsidTr="00DD5BCE">
        <w:trPr>
          <w:gridAfter w:val="1"/>
          <w:wAfter w:w="6" w:type="pct"/>
          <w:trHeight w:val="20"/>
        </w:trPr>
        <w:tc>
          <w:tcPr>
            <w:tcW w:w="275" w:type="pct"/>
            <w:vAlign w:val="center"/>
          </w:tcPr>
          <w:p w14:paraId="069018BC"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61118FD4"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chải kỹ</w:t>
            </w:r>
          </w:p>
        </w:tc>
        <w:tc>
          <w:tcPr>
            <w:tcW w:w="700" w:type="pct"/>
            <w:vAlign w:val="center"/>
          </w:tcPr>
          <w:p w14:paraId="3AA6723D" w14:textId="0627C1D5" w:rsidR="00DD5BCE" w:rsidRPr="00F85C28" w:rsidRDefault="00DD5BCE" w:rsidP="00DD5BCE">
            <w:pPr>
              <w:spacing w:before="45" w:after="45"/>
              <w:ind w:hanging="45"/>
              <w:jc w:val="center"/>
              <w:rPr>
                <w:sz w:val="26"/>
                <w:szCs w:val="26"/>
              </w:rPr>
            </w:pPr>
            <w:r w:rsidRPr="00F85C28">
              <w:rPr>
                <w:rFonts w:eastAsia="SimSun"/>
                <w:bCs/>
                <w:sz w:val="26"/>
                <w:szCs w:val="26"/>
                <w:lang w:eastAsia="zh-CN"/>
              </w:rPr>
              <w:t>294</w:t>
            </w:r>
          </w:p>
        </w:tc>
        <w:tc>
          <w:tcPr>
            <w:tcW w:w="695" w:type="pct"/>
            <w:shd w:val="clear" w:color="auto" w:fill="auto"/>
            <w:vAlign w:val="center"/>
          </w:tcPr>
          <w:p w14:paraId="20EB942E" w14:textId="1D822C4D"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08A07511"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3AEDB243"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6,2 kw</w:t>
            </w:r>
          </w:p>
        </w:tc>
        <w:tc>
          <w:tcPr>
            <w:tcW w:w="634" w:type="pct"/>
            <w:vMerge/>
            <w:shd w:val="clear" w:color="auto" w:fill="auto"/>
            <w:vAlign w:val="center"/>
          </w:tcPr>
          <w:p w14:paraId="4BDC8BDB" w14:textId="01310F7B"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36A4D8BF" w14:textId="77777777" w:rsidTr="00DD5BCE">
        <w:trPr>
          <w:gridAfter w:val="1"/>
          <w:wAfter w:w="6" w:type="pct"/>
          <w:trHeight w:val="20"/>
        </w:trPr>
        <w:tc>
          <w:tcPr>
            <w:tcW w:w="275" w:type="pct"/>
            <w:vAlign w:val="center"/>
          </w:tcPr>
          <w:p w14:paraId="5AC35261"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123C3C37"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sợi thô</w:t>
            </w:r>
          </w:p>
        </w:tc>
        <w:tc>
          <w:tcPr>
            <w:tcW w:w="700" w:type="pct"/>
            <w:vAlign w:val="center"/>
          </w:tcPr>
          <w:p w14:paraId="32191F5D" w14:textId="3E43CC44" w:rsidR="00DD5BCE" w:rsidRPr="00F85C28" w:rsidRDefault="00DD5BCE" w:rsidP="00DD5BCE">
            <w:pPr>
              <w:spacing w:before="45" w:after="45"/>
              <w:ind w:hanging="45"/>
              <w:jc w:val="center"/>
              <w:rPr>
                <w:sz w:val="26"/>
                <w:szCs w:val="26"/>
              </w:rPr>
            </w:pPr>
            <w:r w:rsidRPr="00F85C28">
              <w:rPr>
                <w:rFonts w:eastAsia="SimSun"/>
                <w:bCs/>
                <w:sz w:val="26"/>
                <w:szCs w:val="26"/>
                <w:lang w:eastAsia="zh-CN"/>
              </w:rPr>
              <w:t>94</w:t>
            </w:r>
          </w:p>
        </w:tc>
        <w:tc>
          <w:tcPr>
            <w:tcW w:w="695" w:type="pct"/>
            <w:shd w:val="clear" w:color="auto" w:fill="auto"/>
            <w:vAlign w:val="center"/>
          </w:tcPr>
          <w:p w14:paraId="01021891" w14:textId="285123EE"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48752B9F"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632789FA"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35 kw</w:t>
            </w:r>
          </w:p>
        </w:tc>
        <w:tc>
          <w:tcPr>
            <w:tcW w:w="634" w:type="pct"/>
            <w:vMerge/>
            <w:shd w:val="clear" w:color="auto" w:fill="auto"/>
            <w:vAlign w:val="center"/>
          </w:tcPr>
          <w:p w14:paraId="7EE51D60" w14:textId="7C931A74"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01E41365" w14:textId="77777777" w:rsidTr="00DD5BCE">
        <w:trPr>
          <w:gridAfter w:val="1"/>
          <w:wAfter w:w="6" w:type="pct"/>
          <w:trHeight w:val="20"/>
        </w:trPr>
        <w:tc>
          <w:tcPr>
            <w:tcW w:w="275" w:type="pct"/>
            <w:vAlign w:val="center"/>
          </w:tcPr>
          <w:p w14:paraId="6D1BEE60"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6394D4A8"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sợi con</w:t>
            </w:r>
          </w:p>
        </w:tc>
        <w:tc>
          <w:tcPr>
            <w:tcW w:w="700" w:type="pct"/>
            <w:vAlign w:val="center"/>
          </w:tcPr>
          <w:p w14:paraId="6EAE7AAD" w14:textId="4A0015E8" w:rsidR="00DD5BCE" w:rsidRPr="00F85C28" w:rsidRDefault="00DD5BCE" w:rsidP="00DD5BCE">
            <w:pPr>
              <w:spacing w:before="45" w:after="45"/>
              <w:ind w:hanging="45"/>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=129+60+56 </w:instrText>
            </w:r>
            <w:r w:rsidRPr="00F85C28">
              <w:rPr>
                <w:rFonts w:eastAsia="SimSun"/>
                <w:bCs/>
                <w:sz w:val="26"/>
                <w:szCs w:val="26"/>
                <w:lang w:eastAsia="zh-CN"/>
              </w:rPr>
              <w:fldChar w:fldCharType="separate"/>
            </w:r>
            <w:r w:rsidRPr="00F85C28">
              <w:rPr>
                <w:rFonts w:eastAsia="SimSun"/>
                <w:bCs/>
                <w:noProof/>
                <w:sz w:val="26"/>
                <w:szCs w:val="26"/>
                <w:lang w:eastAsia="zh-CN"/>
              </w:rPr>
              <w:t>245</w:t>
            </w:r>
            <w:r w:rsidRPr="00F85C28">
              <w:rPr>
                <w:rFonts w:eastAsia="SimSun"/>
                <w:bCs/>
                <w:sz w:val="26"/>
                <w:szCs w:val="26"/>
                <w:lang w:eastAsia="zh-CN"/>
              </w:rPr>
              <w:fldChar w:fldCharType="end"/>
            </w:r>
          </w:p>
        </w:tc>
        <w:tc>
          <w:tcPr>
            <w:tcW w:w="695" w:type="pct"/>
            <w:shd w:val="clear" w:color="auto" w:fill="auto"/>
            <w:vAlign w:val="center"/>
          </w:tcPr>
          <w:p w14:paraId="559EF141" w14:textId="58C522B3"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4D9A310A"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65864D95"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133 kw</w:t>
            </w:r>
          </w:p>
        </w:tc>
        <w:tc>
          <w:tcPr>
            <w:tcW w:w="634" w:type="pct"/>
            <w:vMerge/>
            <w:shd w:val="clear" w:color="auto" w:fill="auto"/>
            <w:vAlign w:val="center"/>
          </w:tcPr>
          <w:p w14:paraId="6C5B33EE" w14:textId="04298025"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757701B9" w14:textId="77777777" w:rsidTr="00DD5BCE">
        <w:trPr>
          <w:gridAfter w:val="1"/>
          <w:wAfter w:w="6" w:type="pct"/>
          <w:trHeight w:val="20"/>
        </w:trPr>
        <w:tc>
          <w:tcPr>
            <w:tcW w:w="275" w:type="pct"/>
            <w:vAlign w:val="center"/>
          </w:tcPr>
          <w:p w14:paraId="25C8CCC1"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2363D166"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đánh ống</w:t>
            </w:r>
          </w:p>
        </w:tc>
        <w:tc>
          <w:tcPr>
            <w:tcW w:w="700" w:type="pct"/>
            <w:vAlign w:val="center"/>
          </w:tcPr>
          <w:p w14:paraId="7A8DBD31" w14:textId="005550E2" w:rsidR="00DD5BCE" w:rsidRPr="00F85C28" w:rsidRDefault="00DD5BCE" w:rsidP="00DD5BCE">
            <w:pPr>
              <w:spacing w:before="45" w:after="45"/>
              <w:ind w:hanging="45"/>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=63+60+56 </w:instrText>
            </w:r>
            <w:r w:rsidRPr="00F85C28">
              <w:rPr>
                <w:rFonts w:eastAsia="SimSun"/>
                <w:bCs/>
                <w:sz w:val="26"/>
                <w:szCs w:val="26"/>
                <w:lang w:eastAsia="zh-CN"/>
              </w:rPr>
              <w:fldChar w:fldCharType="separate"/>
            </w:r>
            <w:r w:rsidRPr="00F85C28">
              <w:rPr>
                <w:rFonts w:eastAsia="SimSun"/>
                <w:bCs/>
                <w:noProof/>
                <w:sz w:val="26"/>
                <w:szCs w:val="26"/>
                <w:lang w:eastAsia="zh-CN"/>
              </w:rPr>
              <w:t>179</w:t>
            </w:r>
            <w:r w:rsidRPr="00F85C28">
              <w:rPr>
                <w:rFonts w:eastAsia="SimSun"/>
                <w:bCs/>
                <w:sz w:val="26"/>
                <w:szCs w:val="26"/>
                <w:lang w:eastAsia="zh-CN"/>
              </w:rPr>
              <w:fldChar w:fldCharType="end"/>
            </w:r>
          </w:p>
        </w:tc>
        <w:tc>
          <w:tcPr>
            <w:tcW w:w="695" w:type="pct"/>
            <w:shd w:val="clear" w:color="auto" w:fill="auto"/>
            <w:vAlign w:val="center"/>
          </w:tcPr>
          <w:p w14:paraId="08F3349B" w14:textId="76D34663"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7535D7DA"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6F3629E8"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37 kw</w:t>
            </w:r>
          </w:p>
        </w:tc>
        <w:tc>
          <w:tcPr>
            <w:tcW w:w="634" w:type="pct"/>
            <w:vMerge/>
            <w:shd w:val="clear" w:color="auto" w:fill="auto"/>
            <w:vAlign w:val="center"/>
          </w:tcPr>
          <w:p w14:paraId="0BF29CD3" w14:textId="18BCC351"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499FF201" w14:textId="77777777" w:rsidTr="00DD5BCE">
        <w:trPr>
          <w:gridAfter w:val="1"/>
          <w:wAfter w:w="6" w:type="pct"/>
          <w:trHeight w:val="20"/>
        </w:trPr>
        <w:tc>
          <w:tcPr>
            <w:tcW w:w="275" w:type="pct"/>
            <w:vAlign w:val="center"/>
          </w:tcPr>
          <w:p w14:paraId="718A0373" w14:textId="77777777" w:rsidR="00D77707" w:rsidRPr="00F85C28" w:rsidRDefault="00D77707"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6B34CAF" w14:textId="77777777" w:rsidR="00D77707" w:rsidRPr="00F85C28" w:rsidRDefault="00D77707" w:rsidP="00DD5BCE">
            <w:pPr>
              <w:spacing w:before="45" w:after="45"/>
              <w:ind w:hanging="45"/>
              <w:rPr>
                <w:rFonts w:eastAsia="SimSun"/>
                <w:bCs/>
                <w:sz w:val="26"/>
                <w:szCs w:val="26"/>
                <w:vertAlign w:val="superscript"/>
                <w:lang w:eastAsia="zh-CN"/>
              </w:rPr>
            </w:pPr>
            <w:r w:rsidRPr="00F85C28">
              <w:rPr>
                <w:rFonts w:eastAsia="SimSun"/>
                <w:bCs/>
                <w:sz w:val="26"/>
                <w:szCs w:val="26"/>
                <w:lang w:eastAsia="zh-CN"/>
              </w:rPr>
              <w:t>Máy đánh ống</w:t>
            </w:r>
            <w:r w:rsidRPr="00F85C28">
              <w:rPr>
                <w:rFonts w:eastAsia="SimSun"/>
                <w:bCs/>
                <w:sz w:val="26"/>
                <w:szCs w:val="26"/>
                <w:vertAlign w:val="superscript"/>
                <w:lang w:eastAsia="zh-CN"/>
              </w:rPr>
              <w:t>(*)</w:t>
            </w:r>
          </w:p>
        </w:tc>
        <w:tc>
          <w:tcPr>
            <w:tcW w:w="700" w:type="pct"/>
            <w:vAlign w:val="center"/>
          </w:tcPr>
          <w:p w14:paraId="589266D4" w14:textId="640C9B48" w:rsidR="00D77707" w:rsidRPr="00F85C28" w:rsidRDefault="00D77707" w:rsidP="00DD5BCE">
            <w:pPr>
              <w:spacing w:before="45" w:after="45"/>
              <w:ind w:hanging="45"/>
              <w:jc w:val="center"/>
              <w:rPr>
                <w:sz w:val="26"/>
                <w:szCs w:val="26"/>
              </w:rPr>
            </w:pPr>
            <w:r w:rsidRPr="00F85C28">
              <w:rPr>
                <w:rFonts w:eastAsia="SimSun"/>
                <w:bCs/>
                <w:sz w:val="26"/>
                <w:szCs w:val="26"/>
                <w:lang w:eastAsia="zh-CN"/>
              </w:rPr>
              <w:t>1</w:t>
            </w:r>
          </w:p>
        </w:tc>
        <w:tc>
          <w:tcPr>
            <w:tcW w:w="695" w:type="pct"/>
            <w:shd w:val="clear" w:color="auto" w:fill="auto"/>
            <w:vAlign w:val="center"/>
          </w:tcPr>
          <w:p w14:paraId="4A83AFE6" w14:textId="14D4CAC5" w:rsidR="00D77707" w:rsidRPr="00F85C28" w:rsidRDefault="00D77707"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38FFDE7A" w14:textId="77777777" w:rsidR="00D77707" w:rsidRPr="00F85C28" w:rsidRDefault="00D77707"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5AFDC3D0" w14:textId="77777777" w:rsidR="00D77707" w:rsidRPr="00F85C28" w:rsidRDefault="00D77707" w:rsidP="00DD5BCE">
            <w:pPr>
              <w:spacing w:before="45" w:after="45"/>
              <w:ind w:hanging="45"/>
              <w:jc w:val="center"/>
              <w:rPr>
                <w:rFonts w:eastAsia="SimSun"/>
                <w:bCs/>
                <w:sz w:val="26"/>
                <w:szCs w:val="26"/>
                <w:lang w:eastAsia="zh-CN"/>
              </w:rPr>
            </w:pPr>
            <w:r w:rsidRPr="00F85C28">
              <w:rPr>
                <w:rFonts w:eastAsia="SimSun"/>
                <w:bCs/>
                <w:sz w:val="26"/>
                <w:szCs w:val="26"/>
                <w:lang w:eastAsia="zh-CN"/>
              </w:rPr>
              <w:t>23kw</w:t>
            </w:r>
          </w:p>
        </w:tc>
        <w:tc>
          <w:tcPr>
            <w:tcW w:w="634" w:type="pct"/>
            <w:shd w:val="clear" w:color="auto" w:fill="auto"/>
            <w:vAlign w:val="center"/>
          </w:tcPr>
          <w:p w14:paraId="544DD98E" w14:textId="77777777" w:rsidR="00D77707" w:rsidRPr="00F85C28" w:rsidRDefault="00D77707" w:rsidP="00DD5BCE">
            <w:pPr>
              <w:spacing w:before="45" w:after="45"/>
              <w:ind w:left="-57" w:right="-57" w:hanging="45"/>
              <w:jc w:val="center"/>
              <w:rPr>
                <w:rFonts w:eastAsia="SimSun"/>
                <w:bCs/>
                <w:sz w:val="26"/>
                <w:szCs w:val="26"/>
                <w:lang w:eastAsia="zh-CN"/>
              </w:rPr>
            </w:pPr>
            <w:r w:rsidRPr="00F85C28">
              <w:rPr>
                <w:sz w:val="26"/>
                <w:szCs w:val="26"/>
              </w:rPr>
              <w:t>Nhật Bản</w:t>
            </w:r>
          </w:p>
        </w:tc>
      </w:tr>
      <w:tr w:rsidR="00F85C28" w:rsidRPr="00F85C28" w14:paraId="6F7AC8FE" w14:textId="77777777" w:rsidTr="00DD5BCE">
        <w:trPr>
          <w:gridAfter w:val="1"/>
          <w:wAfter w:w="6" w:type="pct"/>
          <w:trHeight w:val="20"/>
        </w:trPr>
        <w:tc>
          <w:tcPr>
            <w:tcW w:w="275" w:type="pct"/>
            <w:vAlign w:val="center"/>
          </w:tcPr>
          <w:p w14:paraId="1813ECE7"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4F7419E8" w14:textId="77777777" w:rsidR="00DD5BCE" w:rsidRPr="00F85C28" w:rsidRDefault="00DD5BCE" w:rsidP="00DD5BCE">
            <w:pPr>
              <w:spacing w:before="45" w:after="45"/>
              <w:ind w:hanging="45"/>
              <w:rPr>
                <w:rFonts w:eastAsia="SimSun"/>
                <w:bCs/>
                <w:sz w:val="26"/>
                <w:szCs w:val="26"/>
                <w:lang w:eastAsia="zh-CN"/>
              </w:rPr>
            </w:pPr>
            <w:r w:rsidRPr="00F85C28">
              <w:rPr>
                <w:rFonts w:eastAsia="SimSun"/>
                <w:bCs/>
                <w:sz w:val="26"/>
                <w:szCs w:val="26"/>
                <w:lang w:eastAsia="zh-CN"/>
              </w:rPr>
              <w:t>Máy đóng gói</w:t>
            </w:r>
          </w:p>
        </w:tc>
        <w:tc>
          <w:tcPr>
            <w:tcW w:w="700" w:type="pct"/>
            <w:vAlign w:val="center"/>
          </w:tcPr>
          <w:p w14:paraId="568CA2E8" w14:textId="52AE074D" w:rsidR="00DD5BCE" w:rsidRPr="00F85C28" w:rsidRDefault="00DD5BCE" w:rsidP="00DD5BCE">
            <w:pPr>
              <w:spacing w:before="45" w:after="45"/>
              <w:ind w:hanging="45"/>
              <w:jc w:val="center"/>
              <w:rPr>
                <w:sz w:val="26"/>
                <w:szCs w:val="26"/>
              </w:rPr>
            </w:pPr>
            <w:r w:rsidRPr="00F85C28">
              <w:rPr>
                <w:rFonts w:eastAsia="SimSun"/>
                <w:bCs/>
                <w:sz w:val="26"/>
                <w:szCs w:val="26"/>
                <w:lang w:eastAsia="zh-CN"/>
              </w:rPr>
              <w:t>30</w:t>
            </w:r>
          </w:p>
        </w:tc>
        <w:tc>
          <w:tcPr>
            <w:tcW w:w="695" w:type="pct"/>
            <w:shd w:val="clear" w:color="auto" w:fill="auto"/>
            <w:vAlign w:val="center"/>
          </w:tcPr>
          <w:p w14:paraId="59835FC7" w14:textId="69B093EA" w:rsidR="00DD5BCE" w:rsidRPr="00F85C28" w:rsidRDefault="00DD5BCE" w:rsidP="00DD5BCE">
            <w:pPr>
              <w:spacing w:before="45" w:after="45"/>
              <w:ind w:hanging="45"/>
              <w:jc w:val="center"/>
              <w:rPr>
                <w:sz w:val="26"/>
                <w:szCs w:val="26"/>
              </w:rPr>
            </w:pPr>
            <w:r w:rsidRPr="00F85C28">
              <w:rPr>
                <w:rFonts w:eastAsia="SimSun"/>
                <w:bCs/>
                <w:sz w:val="26"/>
                <w:szCs w:val="26"/>
                <w:lang w:eastAsia="zh-CN"/>
              </w:rPr>
              <w:t>2019</w:t>
            </w:r>
          </w:p>
        </w:tc>
        <w:tc>
          <w:tcPr>
            <w:tcW w:w="730" w:type="pct"/>
            <w:shd w:val="clear" w:color="auto" w:fill="auto"/>
            <w:vAlign w:val="center"/>
          </w:tcPr>
          <w:p w14:paraId="1FFE2D09"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61DE13A1"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7 kw</w:t>
            </w:r>
          </w:p>
        </w:tc>
        <w:tc>
          <w:tcPr>
            <w:tcW w:w="634" w:type="pct"/>
            <w:vMerge w:val="restart"/>
            <w:shd w:val="clear" w:color="auto" w:fill="auto"/>
            <w:vAlign w:val="center"/>
          </w:tcPr>
          <w:p w14:paraId="1FA3F1AA" w14:textId="5940AD77" w:rsidR="00DD5BCE" w:rsidRPr="00F85C28" w:rsidRDefault="00DD5BCE" w:rsidP="00DD5BCE">
            <w:pPr>
              <w:spacing w:before="45" w:after="45"/>
              <w:ind w:left="-57" w:right="-57" w:hanging="45"/>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229A6BEC" w14:textId="77777777" w:rsidTr="00DD5BCE">
        <w:trPr>
          <w:gridAfter w:val="1"/>
          <w:wAfter w:w="6" w:type="pct"/>
          <w:trHeight w:val="20"/>
        </w:trPr>
        <w:tc>
          <w:tcPr>
            <w:tcW w:w="275" w:type="pct"/>
            <w:vAlign w:val="center"/>
          </w:tcPr>
          <w:p w14:paraId="547DA7FE"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73A28E84" w14:textId="77777777" w:rsidR="00DD5BCE" w:rsidRPr="00F85C28" w:rsidRDefault="00DD5BCE" w:rsidP="00DD5BCE">
            <w:pPr>
              <w:spacing w:before="45" w:after="45"/>
              <w:ind w:hanging="45"/>
              <w:rPr>
                <w:sz w:val="26"/>
                <w:szCs w:val="26"/>
              </w:rPr>
            </w:pPr>
            <w:r w:rsidRPr="00F85C28">
              <w:rPr>
                <w:sz w:val="26"/>
                <w:szCs w:val="26"/>
              </w:rPr>
              <w:t>Máy phát điện 250 KVA</w:t>
            </w:r>
          </w:p>
        </w:tc>
        <w:tc>
          <w:tcPr>
            <w:tcW w:w="700" w:type="pct"/>
            <w:vAlign w:val="center"/>
          </w:tcPr>
          <w:p w14:paraId="35805049" w14:textId="795AFDA5" w:rsidR="00DD5BCE" w:rsidRPr="00F85C28" w:rsidRDefault="00DD5BCE" w:rsidP="00DD5BCE">
            <w:pPr>
              <w:spacing w:before="45" w:after="45"/>
              <w:ind w:hanging="45"/>
              <w:jc w:val="center"/>
              <w:rPr>
                <w:sz w:val="26"/>
                <w:szCs w:val="26"/>
              </w:rPr>
            </w:pPr>
            <w:r w:rsidRPr="00F85C28">
              <w:rPr>
                <w:sz w:val="26"/>
                <w:szCs w:val="26"/>
              </w:rPr>
              <w:t>1</w:t>
            </w:r>
          </w:p>
        </w:tc>
        <w:tc>
          <w:tcPr>
            <w:tcW w:w="695" w:type="pct"/>
            <w:shd w:val="clear" w:color="auto" w:fill="auto"/>
            <w:vAlign w:val="center"/>
          </w:tcPr>
          <w:p w14:paraId="717181AE" w14:textId="1FDA4838" w:rsidR="00DD5BCE" w:rsidRPr="00F85C28" w:rsidRDefault="00DD5BCE" w:rsidP="00DD5BCE">
            <w:pPr>
              <w:spacing w:before="45" w:after="45"/>
              <w:ind w:hanging="45"/>
              <w:jc w:val="center"/>
              <w:rPr>
                <w:sz w:val="26"/>
                <w:szCs w:val="26"/>
              </w:rPr>
            </w:pPr>
            <w:r w:rsidRPr="00F85C28">
              <w:rPr>
                <w:sz w:val="26"/>
                <w:szCs w:val="26"/>
              </w:rPr>
              <w:t>2019</w:t>
            </w:r>
          </w:p>
        </w:tc>
        <w:tc>
          <w:tcPr>
            <w:tcW w:w="730" w:type="pct"/>
            <w:shd w:val="clear" w:color="auto" w:fill="auto"/>
            <w:vAlign w:val="center"/>
          </w:tcPr>
          <w:p w14:paraId="2A88ED7E"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7933705D" w14:textId="77777777" w:rsidR="00DD5BCE" w:rsidRPr="00F85C28" w:rsidRDefault="00DD5BCE" w:rsidP="00DD5BCE">
            <w:pPr>
              <w:spacing w:before="45" w:after="45"/>
              <w:ind w:hanging="45"/>
              <w:jc w:val="center"/>
              <w:rPr>
                <w:sz w:val="26"/>
                <w:szCs w:val="26"/>
              </w:rPr>
            </w:pPr>
            <w:r w:rsidRPr="00F85C28">
              <w:rPr>
                <w:sz w:val="26"/>
                <w:szCs w:val="26"/>
              </w:rPr>
              <w:t>250KVA</w:t>
            </w:r>
          </w:p>
        </w:tc>
        <w:tc>
          <w:tcPr>
            <w:tcW w:w="634" w:type="pct"/>
            <w:vMerge/>
            <w:shd w:val="clear" w:color="auto" w:fill="auto"/>
            <w:vAlign w:val="center"/>
          </w:tcPr>
          <w:p w14:paraId="456A85C3" w14:textId="42051D45" w:rsidR="00DD5BCE" w:rsidRPr="00F85C28" w:rsidRDefault="00DD5BCE" w:rsidP="00DD5BCE">
            <w:pPr>
              <w:spacing w:before="45" w:after="45"/>
              <w:ind w:left="-57" w:right="-57" w:hanging="45"/>
              <w:jc w:val="center"/>
              <w:rPr>
                <w:sz w:val="26"/>
                <w:szCs w:val="26"/>
              </w:rPr>
            </w:pPr>
          </w:p>
        </w:tc>
      </w:tr>
      <w:tr w:rsidR="00F85C28" w:rsidRPr="00F85C28" w14:paraId="5926B679" w14:textId="77777777" w:rsidTr="00DD5BCE">
        <w:trPr>
          <w:gridAfter w:val="1"/>
          <w:wAfter w:w="6" w:type="pct"/>
          <w:trHeight w:val="20"/>
        </w:trPr>
        <w:tc>
          <w:tcPr>
            <w:tcW w:w="275" w:type="pct"/>
            <w:vAlign w:val="center"/>
          </w:tcPr>
          <w:p w14:paraId="192B0DA9"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23B7C677" w14:textId="77777777" w:rsidR="00DD5BCE" w:rsidRPr="00F85C28" w:rsidRDefault="00DD5BCE" w:rsidP="00DD5BCE">
            <w:pPr>
              <w:spacing w:before="45" w:after="45"/>
              <w:ind w:hanging="45"/>
              <w:rPr>
                <w:sz w:val="26"/>
                <w:szCs w:val="26"/>
              </w:rPr>
            </w:pPr>
            <w:r w:rsidRPr="00F85C28">
              <w:rPr>
                <w:sz w:val="26"/>
                <w:szCs w:val="26"/>
              </w:rPr>
              <w:t xml:space="preserve">Máy phát điện 350KVA </w:t>
            </w:r>
          </w:p>
        </w:tc>
        <w:tc>
          <w:tcPr>
            <w:tcW w:w="700" w:type="pct"/>
            <w:vAlign w:val="center"/>
          </w:tcPr>
          <w:p w14:paraId="64D7EC21" w14:textId="32C199A1" w:rsidR="00DD5BCE" w:rsidRPr="00F85C28" w:rsidRDefault="00DD5BCE" w:rsidP="00DD5BCE">
            <w:pPr>
              <w:spacing w:before="45" w:after="45"/>
              <w:ind w:hanging="45"/>
              <w:jc w:val="center"/>
              <w:rPr>
                <w:sz w:val="26"/>
                <w:szCs w:val="26"/>
              </w:rPr>
            </w:pPr>
            <w:r w:rsidRPr="00F85C28">
              <w:rPr>
                <w:sz w:val="26"/>
                <w:szCs w:val="26"/>
              </w:rPr>
              <w:t>1</w:t>
            </w:r>
          </w:p>
        </w:tc>
        <w:tc>
          <w:tcPr>
            <w:tcW w:w="695" w:type="pct"/>
            <w:shd w:val="clear" w:color="auto" w:fill="auto"/>
            <w:vAlign w:val="center"/>
          </w:tcPr>
          <w:p w14:paraId="5234B53A" w14:textId="76A4779E" w:rsidR="00DD5BCE" w:rsidRPr="00F85C28" w:rsidRDefault="00DD5BCE" w:rsidP="00DD5BCE">
            <w:pPr>
              <w:spacing w:before="45" w:after="45"/>
              <w:ind w:hanging="45"/>
              <w:jc w:val="center"/>
              <w:rPr>
                <w:sz w:val="26"/>
                <w:szCs w:val="26"/>
              </w:rPr>
            </w:pPr>
            <w:r w:rsidRPr="00F85C28">
              <w:rPr>
                <w:sz w:val="26"/>
                <w:szCs w:val="26"/>
              </w:rPr>
              <w:t>2019</w:t>
            </w:r>
          </w:p>
        </w:tc>
        <w:tc>
          <w:tcPr>
            <w:tcW w:w="730" w:type="pct"/>
            <w:shd w:val="clear" w:color="auto" w:fill="auto"/>
            <w:vAlign w:val="center"/>
          </w:tcPr>
          <w:p w14:paraId="4B195A38"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701C2CEE" w14:textId="77777777" w:rsidR="00DD5BCE" w:rsidRPr="00F85C28" w:rsidRDefault="00DD5BCE" w:rsidP="00DD5BCE">
            <w:pPr>
              <w:spacing w:before="45" w:after="45"/>
              <w:ind w:hanging="45"/>
              <w:jc w:val="center"/>
              <w:rPr>
                <w:sz w:val="26"/>
                <w:szCs w:val="26"/>
              </w:rPr>
            </w:pPr>
            <w:r w:rsidRPr="00F85C28">
              <w:rPr>
                <w:sz w:val="26"/>
                <w:szCs w:val="26"/>
              </w:rPr>
              <w:t>350KVA</w:t>
            </w:r>
          </w:p>
        </w:tc>
        <w:tc>
          <w:tcPr>
            <w:tcW w:w="634" w:type="pct"/>
            <w:vMerge/>
            <w:shd w:val="clear" w:color="auto" w:fill="auto"/>
            <w:vAlign w:val="center"/>
          </w:tcPr>
          <w:p w14:paraId="03F495E2" w14:textId="3EAC4089" w:rsidR="00DD5BCE" w:rsidRPr="00F85C28" w:rsidRDefault="00DD5BCE" w:rsidP="00DD5BCE">
            <w:pPr>
              <w:spacing w:before="45" w:after="45"/>
              <w:ind w:left="-57" w:right="-57" w:hanging="45"/>
              <w:jc w:val="center"/>
              <w:rPr>
                <w:sz w:val="26"/>
                <w:szCs w:val="26"/>
              </w:rPr>
            </w:pPr>
          </w:p>
        </w:tc>
      </w:tr>
      <w:tr w:rsidR="00F85C28" w:rsidRPr="00F85C28" w14:paraId="508256B0" w14:textId="77777777" w:rsidTr="00DD5BCE">
        <w:trPr>
          <w:trHeight w:val="20"/>
        </w:trPr>
        <w:tc>
          <w:tcPr>
            <w:tcW w:w="275" w:type="pct"/>
            <w:vAlign w:val="center"/>
          </w:tcPr>
          <w:p w14:paraId="2512BD46" w14:textId="4587518F" w:rsidR="00480ED2" w:rsidRPr="00F85C28" w:rsidRDefault="00480ED2" w:rsidP="00DD5BCE">
            <w:pPr>
              <w:suppressAutoHyphens/>
              <w:spacing w:before="45" w:after="45"/>
              <w:ind w:left="165" w:hanging="45"/>
              <w:rPr>
                <w:bCs/>
                <w:sz w:val="26"/>
                <w:szCs w:val="26"/>
              </w:rPr>
            </w:pPr>
            <w:r w:rsidRPr="00F85C28">
              <w:rPr>
                <w:b/>
                <w:bCs/>
                <w:sz w:val="26"/>
                <w:szCs w:val="26"/>
              </w:rPr>
              <w:t>B</w:t>
            </w:r>
          </w:p>
        </w:tc>
        <w:tc>
          <w:tcPr>
            <w:tcW w:w="4725" w:type="pct"/>
            <w:gridSpan w:val="7"/>
            <w:shd w:val="clear" w:color="auto" w:fill="auto"/>
            <w:vAlign w:val="center"/>
          </w:tcPr>
          <w:p w14:paraId="549E1B18" w14:textId="0D7965F9" w:rsidR="00480ED2" w:rsidRPr="00F85C28" w:rsidRDefault="00480ED2" w:rsidP="00DD5BCE">
            <w:pPr>
              <w:spacing w:before="45" w:after="45"/>
              <w:ind w:left="-57" w:right="-57" w:hanging="45"/>
              <w:jc w:val="both"/>
              <w:rPr>
                <w:rFonts w:eastAsia="SimSun"/>
                <w:bCs/>
                <w:sz w:val="26"/>
                <w:szCs w:val="26"/>
                <w:lang w:eastAsia="zh-CN"/>
              </w:rPr>
            </w:pPr>
            <w:r w:rsidRPr="00F85C28">
              <w:rPr>
                <w:rFonts w:eastAsia="SimSun"/>
                <w:b/>
                <w:bCs/>
                <w:sz w:val="26"/>
                <w:szCs w:val="26"/>
                <w:lang w:eastAsia="zh-CN"/>
              </w:rPr>
              <w:t>DANH MỤC MÁY MÓC, THIẾT BỊ KHU C (LÔ 51, 52)</w:t>
            </w:r>
          </w:p>
        </w:tc>
      </w:tr>
      <w:tr w:rsidR="00F85C28" w:rsidRPr="00F85C28" w14:paraId="0C7E131A" w14:textId="77777777" w:rsidTr="00DD5BCE">
        <w:trPr>
          <w:gridAfter w:val="1"/>
          <w:wAfter w:w="6" w:type="pct"/>
          <w:trHeight w:val="20"/>
        </w:trPr>
        <w:tc>
          <w:tcPr>
            <w:tcW w:w="275" w:type="pct"/>
            <w:vAlign w:val="center"/>
          </w:tcPr>
          <w:p w14:paraId="4FF164B7"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7AB18F27" w14:textId="77777777" w:rsidR="00DD5BCE" w:rsidRPr="00F85C28" w:rsidRDefault="00DD5BCE" w:rsidP="00DD5BCE">
            <w:pPr>
              <w:spacing w:before="45" w:after="45"/>
              <w:ind w:hanging="45"/>
              <w:jc w:val="both"/>
              <w:rPr>
                <w:sz w:val="26"/>
                <w:szCs w:val="26"/>
              </w:rPr>
            </w:pPr>
            <w:r w:rsidRPr="00F85C28">
              <w:rPr>
                <w:sz w:val="26"/>
                <w:szCs w:val="26"/>
              </w:rPr>
              <w:t>Máy xé kiện tự động (liên hợp chải bông)</w:t>
            </w:r>
          </w:p>
        </w:tc>
        <w:tc>
          <w:tcPr>
            <w:tcW w:w="700" w:type="pct"/>
            <w:vAlign w:val="center"/>
          </w:tcPr>
          <w:p w14:paraId="7C2EF2A1" w14:textId="482F848A" w:rsidR="00DD5BCE" w:rsidRPr="00F85C28" w:rsidRDefault="00DD5BCE" w:rsidP="00DD5BCE">
            <w:pPr>
              <w:spacing w:before="45" w:after="45"/>
              <w:ind w:hanging="45"/>
              <w:jc w:val="center"/>
              <w:rPr>
                <w:sz w:val="26"/>
                <w:szCs w:val="26"/>
              </w:rPr>
            </w:pPr>
            <w:r w:rsidRPr="00F85C28">
              <w:rPr>
                <w:sz w:val="26"/>
                <w:szCs w:val="26"/>
              </w:rPr>
              <w:t>8</w:t>
            </w:r>
          </w:p>
        </w:tc>
        <w:tc>
          <w:tcPr>
            <w:tcW w:w="695" w:type="pct"/>
            <w:shd w:val="clear" w:color="auto" w:fill="auto"/>
            <w:vAlign w:val="center"/>
          </w:tcPr>
          <w:p w14:paraId="7653598D"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769F6A0F"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1C6D8151"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16,5kw</w:t>
            </w:r>
          </w:p>
        </w:tc>
        <w:tc>
          <w:tcPr>
            <w:tcW w:w="634" w:type="pct"/>
            <w:vMerge w:val="restart"/>
            <w:shd w:val="clear" w:color="auto" w:fill="auto"/>
            <w:vAlign w:val="center"/>
          </w:tcPr>
          <w:p w14:paraId="3006B5ED" w14:textId="4B499348" w:rsidR="00DD5BCE" w:rsidRPr="00F85C28" w:rsidRDefault="00DD5BCE" w:rsidP="00DD5BCE">
            <w:pPr>
              <w:spacing w:before="45" w:after="45"/>
              <w:ind w:left="-57" w:right="-57" w:hanging="45"/>
              <w:jc w:val="center"/>
              <w:rPr>
                <w:rFonts w:eastAsia="SimSun"/>
                <w:bCs/>
                <w:sz w:val="26"/>
                <w:szCs w:val="26"/>
                <w:lang w:eastAsia="zh-CN"/>
              </w:rPr>
            </w:pPr>
            <w:r w:rsidRPr="00F85C28">
              <w:rPr>
                <w:rFonts w:eastAsia="SimSun"/>
                <w:sz w:val="26"/>
                <w:szCs w:val="26"/>
                <w:lang w:eastAsia="zh-CN"/>
              </w:rPr>
              <w:t>Trung Quốc</w:t>
            </w:r>
          </w:p>
        </w:tc>
      </w:tr>
      <w:tr w:rsidR="00F85C28" w:rsidRPr="00F85C28" w14:paraId="3051C5C2" w14:textId="77777777" w:rsidTr="00DD5BCE">
        <w:trPr>
          <w:gridAfter w:val="1"/>
          <w:wAfter w:w="6" w:type="pct"/>
          <w:trHeight w:val="20"/>
        </w:trPr>
        <w:tc>
          <w:tcPr>
            <w:tcW w:w="275" w:type="pct"/>
            <w:vAlign w:val="center"/>
          </w:tcPr>
          <w:p w14:paraId="5BAF834B"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774CAC95" w14:textId="77777777" w:rsidR="00DD5BCE" w:rsidRPr="00F85C28" w:rsidRDefault="00DD5BCE" w:rsidP="00DD5BCE">
            <w:pPr>
              <w:spacing w:before="45" w:after="45"/>
              <w:ind w:hanging="45"/>
              <w:jc w:val="both"/>
              <w:rPr>
                <w:sz w:val="26"/>
                <w:szCs w:val="26"/>
              </w:rPr>
            </w:pPr>
            <w:r w:rsidRPr="00F85C28">
              <w:rPr>
                <w:sz w:val="26"/>
                <w:szCs w:val="26"/>
              </w:rPr>
              <w:t>Máy xé bông thùng đinh (liên hợp chải bông)</w:t>
            </w:r>
          </w:p>
        </w:tc>
        <w:tc>
          <w:tcPr>
            <w:tcW w:w="700" w:type="pct"/>
            <w:vAlign w:val="center"/>
          </w:tcPr>
          <w:p w14:paraId="2ED65D7C" w14:textId="61FC6DCF" w:rsidR="00DD5BCE" w:rsidRPr="00F85C28" w:rsidRDefault="00DD5BCE" w:rsidP="00DD5BCE">
            <w:pPr>
              <w:spacing w:before="45" w:after="45"/>
              <w:ind w:hanging="45"/>
              <w:jc w:val="center"/>
              <w:rPr>
                <w:sz w:val="26"/>
                <w:szCs w:val="26"/>
              </w:rPr>
            </w:pPr>
            <w:r w:rsidRPr="00F85C28">
              <w:rPr>
                <w:sz w:val="26"/>
                <w:szCs w:val="26"/>
              </w:rPr>
              <w:t>8</w:t>
            </w:r>
          </w:p>
        </w:tc>
        <w:tc>
          <w:tcPr>
            <w:tcW w:w="695" w:type="pct"/>
            <w:shd w:val="clear" w:color="auto" w:fill="auto"/>
            <w:vAlign w:val="center"/>
          </w:tcPr>
          <w:p w14:paraId="15B54910"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66C0ADA6"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11864291"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11kw</w:t>
            </w:r>
          </w:p>
        </w:tc>
        <w:tc>
          <w:tcPr>
            <w:tcW w:w="634" w:type="pct"/>
            <w:vMerge/>
            <w:shd w:val="clear" w:color="auto" w:fill="auto"/>
            <w:vAlign w:val="center"/>
          </w:tcPr>
          <w:p w14:paraId="66B45C9C" w14:textId="5C05A503"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7FEBA6E0" w14:textId="77777777" w:rsidTr="00DD5BCE">
        <w:trPr>
          <w:gridAfter w:val="1"/>
          <w:wAfter w:w="6" w:type="pct"/>
          <w:trHeight w:val="20"/>
        </w:trPr>
        <w:tc>
          <w:tcPr>
            <w:tcW w:w="275" w:type="pct"/>
            <w:vAlign w:val="center"/>
          </w:tcPr>
          <w:p w14:paraId="4C1C6B55"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794E7D22" w14:textId="77777777" w:rsidR="00DD5BCE" w:rsidRPr="00F85C28" w:rsidRDefault="00DD5BCE" w:rsidP="00DD5BCE">
            <w:pPr>
              <w:spacing w:before="45" w:after="45"/>
              <w:ind w:hanging="45"/>
              <w:jc w:val="both"/>
              <w:rPr>
                <w:sz w:val="26"/>
                <w:szCs w:val="26"/>
              </w:rPr>
            </w:pPr>
            <w:r w:rsidRPr="00F85C28">
              <w:rPr>
                <w:sz w:val="26"/>
                <w:szCs w:val="26"/>
              </w:rPr>
              <w:t>Máy trộn bông nhiều ngăn (liên hợp chải bông)</w:t>
            </w:r>
          </w:p>
        </w:tc>
        <w:tc>
          <w:tcPr>
            <w:tcW w:w="700" w:type="pct"/>
            <w:vAlign w:val="center"/>
          </w:tcPr>
          <w:p w14:paraId="099E4B65" w14:textId="2C0D8993" w:rsidR="00DD5BCE" w:rsidRPr="00F85C28" w:rsidRDefault="00DD5BCE" w:rsidP="00DD5BCE">
            <w:pPr>
              <w:spacing w:before="45" w:after="45"/>
              <w:ind w:hanging="45"/>
              <w:jc w:val="center"/>
              <w:rPr>
                <w:sz w:val="26"/>
                <w:szCs w:val="26"/>
              </w:rPr>
            </w:pPr>
            <w:r w:rsidRPr="00F85C28">
              <w:rPr>
                <w:sz w:val="26"/>
                <w:szCs w:val="26"/>
              </w:rPr>
              <w:t>8</w:t>
            </w:r>
          </w:p>
        </w:tc>
        <w:tc>
          <w:tcPr>
            <w:tcW w:w="695" w:type="pct"/>
            <w:shd w:val="clear" w:color="auto" w:fill="auto"/>
            <w:vAlign w:val="center"/>
          </w:tcPr>
          <w:p w14:paraId="0C392557"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075A405E"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157029B0"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8kw</w:t>
            </w:r>
          </w:p>
        </w:tc>
        <w:tc>
          <w:tcPr>
            <w:tcW w:w="634" w:type="pct"/>
            <w:vMerge/>
            <w:shd w:val="clear" w:color="auto" w:fill="auto"/>
            <w:vAlign w:val="center"/>
          </w:tcPr>
          <w:p w14:paraId="0AFBFB7D" w14:textId="286C0D9C"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48CC052F" w14:textId="77777777" w:rsidTr="00DD5BCE">
        <w:trPr>
          <w:gridAfter w:val="1"/>
          <w:wAfter w:w="6" w:type="pct"/>
          <w:trHeight w:val="20"/>
        </w:trPr>
        <w:tc>
          <w:tcPr>
            <w:tcW w:w="275" w:type="pct"/>
            <w:vAlign w:val="center"/>
          </w:tcPr>
          <w:p w14:paraId="0E6DCF9F"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25C2BE23" w14:textId="77777777" w:rsidR="00DD5BCE" w:rsidRPr="00F85C28" w:rsidRDefault="00DD5BCE" w:rsidP="00DD5BCE">
            <w:pPr>
              <w:spacing w:before="45" w:after="45"/>
              <w:ind w:hanging="45"/>
              <w:jc w:val="both"/>
              <w:rPr>
                <w:sz w:val="26"/>
                <w:szCs w:val="26"/>
              </w:rPr>
            </w:pPr>
            <w:r w:rsidRPr="00F85C28">
              <w:rPr>
                <w:sz w:val="26"/>
                <w:szCs w:val="26"/>
              </w:rPr>
              <w:t>Máy lọc tạp tinh (liên hợp chải bông)</w:t>
            </w:r>
          </w:p>
        </w:tc>
        <w:tc>
          <w:tcPr>
            <w:tcW w:w="700" w:type="pct"/>
            <w:vAlign w:val="center"/>
          </w:tcPr>
          <w:p w14:paraId="7470F1BD" w14:textId="1E638B0B" w:rsidR="00DD5BCE" w:rsidRPr="00F85C28" w:rsidRDefault="00DD5BCE" w:rsidP="00DD5BCE">
            <w:pPr>
              <w:spacing w:before="45" w:after="45"/>
              <w:ind w:hanging="45"/>
              <w:jc w:val="center"/>
              <w:rPr>
                <w:sz w:val="26"/>
                <w:szCs w:val="26"/>
              </w:rPr>
            </w:pPr>
            <w:r w:rsidRPr="00F85C28">
              <w:rPr>
                <w:sz w:val="26"/>
                <w:szCs w:val="26"/>
              </w:rPr>
              <w:t>8</w:t>
            </w:r>
          </w:p>
        </w:tc>
        <w:tc>
          <w:tcPr>
            <w:tcW w:w="695" w:type="pct"/>
            <w:shd w:val="clear" w:color="auto" w:fill="auto"/>
            <w:vAlign w:val="center"/>
          </w:tcPr>
          <w:p w14:paraId="4408A4B0"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1AA2C29D"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2D11676A"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8kw</w:t>
            </w:r>
          </w:p>
        </w:tc>
        <w:tc>
          <w:tcPr>
            <w:tcW w:w="634" w:type="pct"/>
            <w:vMerge/>
            <w:shd w:val="clear" w:color="auto" w:fill="auto"/>
            <w:vAlign w:val="center"/>
          </w:tcPr>
          <w:p w14:paraId="0FB90A47" w14:textId="10E7D016"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6686C9DF" w14:textId="77777777" w:rsidTr="00DD5BCE">
        <w:trPr>
          <w:gridAfter w:val="1"/>
          <w:wAfter w:w="6" w:type="pct"/>
          <w:trHeight w:val="20"/>
        </w:trPr>
        <w:tc>
          <w:tcPr>
            <w:tcW w:w="275" w:type="pct"/>
            <w:vAlign w:val="center"/>
          </w:tcPr>
          <w:p w14:paraId="55EFA92D"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6639F9AA" w14:textId="77777777" w:rsidR="00DD5BCE" w:rsidRPr="00F85C28" w:rsidRDefault="00DD5BCE" w:rsidP="00DD5BCE">
            <w:pPr>
              <w:spacing w:before="45" w:after="45"/>
              <w:ind w:hanging="45"/>
              <w:jc w:val="both"/>
              <w:rPr>
                <w:sz w:val="26"/>
                <w:szCs w:val="26"/>
              </w:rPr>
            </w:pPr>
            <w:r w:rsidRPr="00F85C28">
              <w:rPr>
                <w:sz w:val="26"/>
                <w:szCs w:val="26"/>
              </w:rPr>
              <w:t>Máy liên hợp chải bông</w:t>
            </w:r>
          </w:p>
        </w:tc>
        <w:tc>
          <w:tcPr>
            <w:tcW w:w="700" w:type="pct"/>
            <w:vAlign w:val="center"/>
          </w:tcPr>
          <w:p w14:paraId="39E2A86E" w14:textId="6BD9F923"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=7+22 </w:instrText>
            </w:r>
            <w:r w:rsidRPr="00F85C28">
              <w:rPr>
                <w:sz w:val="26"/>
                <w:szCs w:val="26"/>
              </w:rPr>
              <w:fldChar w:fldCharType="separate"/>
            </w:r>
            <w:r w:rsidRPr="00F85C28">
              <w:rPr>
                <w:noProof/>
                <w:sz w:val="26"/>
                <w:szCs w:val="26"/>
              </w:rPr>
              <w:t>29</w:t>
            </w:r>
            <w:r w:rsidRPr="00F85C28">
              <w:rPr>
                <w:sz w:val="26"/>
                <w:szCs w:val="26"/>
              </w:rPr>
              <w:fldChar w:fldCharType="end"/>
            </w:r>
          </w:p>
        </w:tc>
        <w:tc>
          <w:tcPr>
            <w:tcW w:w="695" w:type="pct"/>
            <w:shd w:val="clear" w:color="auto" w:fill="auto"/>
            <w:vAlign w:val="center"/>
          </w:tcPr>
          <w:p w14:paraId="7102C88B"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12D45D62"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785195FD"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150kw</w:t>
            </w:r>
          </w:p>
        </w:tc>
        <w:tc>
          <w:tcPr>
            <w:tcW w:w="634" w:type="pct"/>
            <w:vMerge/>
            <w:shd w:val="clear" w:color="auto" w:fill="auto"/>
            <w:vAlign w:val="center"/>
          </w:tcPr>
          <w:p w14:paraId="6CF3F83A" w14:textId="2BC1AC77"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4A1DA003" w14:textId="77777777" w:rsidTr="00DD5BCE">
        <w:trPr>
          <w:gridAfter w:val="1"/>
          <w:wAfter w:w="6" w:type="pct"/>
          <w:trHeight w:val="20"/>
        </w:trPr>
        <w:tc>
          <w:tcPr>
            <w:tcW w:w="275" w:type="pct"/>
            <w:vAlign w:val="center"/>
          </w:tcPr>
          <w:p w14:paraId="5BFB5324"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3B171D4" w14:textId="77777777" w:rsidR="00DD5BCE" w:rsidRPr="00F85C28" w:rsidRDefault="00DD5BCE" w:rsidP="00DD5BCE">
            <w:pPr>
              <w:spacing w:before="45" w:after="45"/>
              <w:ind w:hanging="45"/>
              <w:jc w:val="both"/>
              <w:rPr>
                <w:sz w:val="26"/>
                <w:szCs w:val="26"/>
              </w:rPr>
            </w:pPr>
            <w:r w:rsidRPr="00F85C28">
              <w:rPr>
                <w:sz w:val="26"/>
                <w:szCs w:val="26"/>
              </w:rPr>
              <w:t>Máy chải bông</w:t>
            </w:r>
          </w:p>
        </w:tc>
        <w:tc>
          <w:tcPr>
            <w:tcW w:w="700" w:type="pct"/>
            <w:vAlign w:val="center"/>
          </w:tcPr>
          <w:p w14:paraId="6CC35D6F" w14:textId="2437B33F"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=80+206 </w:instrText>
            </w:r>
            <w:r w:rsidRPr="00F85C28">
              <w:rPr>
                <w:sz w:val="26"/>
                <w:szCs w:val="26"/>
              </w:rPr>
              <w:fldChar w:fldCharType="separate"/>
            </w:r>
            <w:r w:rsidRPr="00F85C28">
              <w:rPr>
                <w:noProof/>
                <w:sz w:val="26"/>
                <w:szCs w:val="26"/>
              </w:rPr>
              <w:t>286</w:t>
            </w:r>
            <w:r w:rsidRPr="00F85C28">
              <w:rPr>
                <w:sz w:val="26"/>
                <w:szCs w:val="26"/>
              </w:rPr>
              <w:fldChar w:fldCharType="end"/>
            </w:r>
          </w:p>
        </w:tc>
        <w:tc>
          <w:tcPr>
            <w:tcW w:w="695" w:type="pct"/>
            <w:shd w:val="clear" w:color="auto" w:fill="auto"/>
            <w:vAlign w:val="center"/>
          </w:tcPr>
          <w:p w14:paraId="2CEFD43A"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07AD71B1"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2D2D7575"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17,4kw</w:t>
            </w:r>
          </w:p>
        </w:tc>
        <w:tc>
          <w:tcPr>
            <w:tcW w:w="634" w:type="pct"/>
            <w:vMerge/>
            <w:shd w:val="clear" w:color="auto" w:fill="auto"/>
            <w:vAlign w:val="center"/>
          </w:tcPr>
          <w:p w14:paraId="43FFDF12" w14:textId="172BAE9F"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4EE44421" w14:textId="77777777" w:rsidTr="00DD5BCE">
        <w:trPr>
          <w:gridAfter w:val="1"/>
          <w:wAfter w:w="6" w:type="pct"/>
          <w:trHeight w:val="20"/>
        </w:trPr>
        <w:tc>
          <w:tcPr>
            <w:tcW w:w="275" w:type="pct"/>
            <w:vAlign w:val="center"/>
          </w:tcPr>
          <w:p w14:paraId="6D907133"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95390C3" w14:textId="77777777" w:rsidR="00DD5BCE" w:rsidRPr="00F85C28" w:rsidRDefault="00DD5BCE" w:rsidP="00DD5BCE">
            <w:pPr>
              <w:spacing w:before="45" w:after="45"/>
              <w:ind w:hanging="45"/>
              <w:jc w:val="both"/>
              <w:rPr>
                <w:sz w:val="26"/>
                <w:szCs w:val="26"/>
              </w:rPr>
            </w:pPr>
            <w:r w:rsidRPr="00F85C28">
              <w:rPr>
                <w:sz w:val="26"/>
                <w:szCs w:val="26"/>
              </w:rPr>
              <w:t>Máy ghép đầu</w:t>
            </w:r>
          </w:p>
        </w:tc>
        <w:tc>
          <w:tcPr>
            <w:tcW w:w="700" w:type="pct"/>
            <w:vAlign w:val="center"/>
          </w:tcPr>
          <w:p w14:paraId="59E7C673" w14:textId="07E4315C"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=12+100 </w:instrText>
            </w:r>
            <w:r w:rsidRPr="00F85C28">
              <w:rPr>
                <w:sz w:val="26"/>
                <w:szCs w:val="26"/>
              </w:rPr>
              <w:fldChar w:fldCharType="separate"/>
            </w:r>
            <w:r w:rsidRPr="00F85C28">
              <w:rPr>
                <w:noProof/>
                <w:sz w:val="26"/>
                <w:szCs w:val="26"/>
              </w:rPr>
              <w:t>112</w:t>
            </w:r>
            <w:r w:rsidRPr="00F85C28">
              <w:rPr>
                <w:sz w:val="26"/>
                <w:szCs w:val="26"/>
              </w:rPr>
              <w:fldChar w:fldCharType="end"/>
            </w:r>
          </w:p>
        </w:tc>
        <w:tc>
          <w:tcPr>
            <w:tcW w:w="695" w:type="pct"/>
            <w:shd w:val="clear" w:color="auto" w:fill="auto"/>
            <w:vAlign w:val="center"/>
          </w:tcPr>
          <w:p w14:paraId="75EA8B06"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41E45F63"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49214970"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12,6kw</w:t>
            </w:r>
          </w:p>
        </w:tc>
        <w:tc>
          <w:tcPr>
            <w:tcW w:w="634" w:type="pct"/>
            <w:vMerge/>
            <w:shd w:val="clear" w:color="auto" w:fill="auto"/>
            <w:vAlign w:val="center"/>
          </w:tcPr>
          <w:p w14:paraId="1D0B2056" w14:textId="04309985"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265DC2A5" w14:textId="77777777" w:rsidTr="00DD5BCE">
        <w:trPr>
          <w:gridAfter w:val="1"/>
          <w:wAfter w:w="6" w:type="pct"/>
          <w:trHeight w:val="20"/>
        </w:trPr>
        <w:tc>
          <w:tcPr>
            <w:tcW w:w="275" w:type="pct"/>
            <w:vAlign w:val="center"/>
          </w:tcPr>
          <w:p w14:paraId="26168B5E"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49ED65C5" w14:textId="77777777" w:rsidR="00DD5BCE" w:rsidRPr="00F85C28" w:rsidRDefault="00DD5BCE" w:rsidP="00DD5BCE">
            <w:pPr>
              <w:spacing w:before="45" w:after="45"/>
              <w:ind w:hanging="45"/>
              <w:jc w:val="both"/>
              <w:rPr>
                <w:sz w:val="26"/>
                <w:szCs w:val="26"/>
              </w:rPr>
            </w:pPr>
            <w:r w:rsidRPr="00F85C28">
              <w:rPr>
                <w:sz w:val="26"/>
                <w:szCs w:val="26"/>
              </w:rPr>
              <w:t>Máy ghép cuối</w:t>
            </w:r>
          </w:p>
        </w:tc>
        <w:tc>
          <w:tcPr>
            <w:tcW w:w="700" w:type="pct"/>
            <w:vAlign w:val="center"/>
          </w:tcPr>
          <w:p w14:paraId="5A6CB52A" w14:textId="5846561C"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=40+87 </w:instrText>
            </w:r>
            <w:r w:rsidRPr="00F85C28">
              <w:rPr>
                <w:sz w:val="26"/>
                <w:szCs w:val="26"/>
              </w:rPr>
              <w:fldChar w:fldCharType="separate"/>
            </w:r>
            <w:r w:rsidRPr="00F85C28">
              <w:rPr>
                <w:noProof/>
                <w:sz w:val="26"/>
                <w:szCs w:val="26"/>
              </w:rPr>
              <w:t>127</w:t>
            </w:r>
            <w:r w:rsidRPr="00F85C28">
              <w:rPr>
                <w:sz w:val="26"/>
                <w:szCs w:val="26"/>
              </w:rPr>
              <w:fldChar w:fldCharType="end"/>
            </w:r>
          </w:p>
        </w:tc>
        <w:tc>
          <w:tcPr>
            <w:tcW w:w="695" w:type="pct"/>
            <w:shd w:val="clear" w:color="auto" w:fill="auto"/>
            <w:vAlign w:val="center"/>
          </w:tcPr>
          <w:p w14:paraId="69AC3BEF"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0F843B9C"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25EE95D3"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13,6kw</w:t>
            </w:r>
          </w:p>
        </w:tc>
        <w:tc>
          <w:tcPr>
            <w:tcW w:w="634" w:type="pct"/>
            <w:vMerge/>
            <w:shd w:val="clear" w:color="auto" w:fill="auto"/>
            <w:vAlign w:val="center"/>
          </w:tcPr>
          <w:p w14:paraId="4CF677C6" w14:textId="739D6A57"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6DA3DB38" w14:textId="77777777" w:rsidTr="00DD5BCE">
        <w:trPr>
          <w:gridAfter w:val="1"/>
          <w:wAfter w:w="6" w:type="pct"/>
          <w:trHeight w:val="20"/>
        </w:trPr>
        <w:tc>
          <w:tcPr>
            <w:tcW w:w="275" w:type="pct"/>
            <w:vAlign w:val="center"/>
          </w:tcPr>
          <w:p w14:paraId="7600F401"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1D9DAFD2" w14:textId="77777777" w:rsidR="00DD5BCE" w:rsidRPr="00F85C28" w:rsidRDefault="00DD5BCE" w:rsidP="00DD5BCE">
            <w:pPr>
              <w:spacing w:before="45" w:after="45"/>
              <w:ind w:hanging="45"/>
              <w:jc w:val="both"/>
              <w:rPr>
                <w:sz w:val="26"/>
                <w:szCs w:val="26"/>
              </w:rPr>
            </w:pPr>
            <w:r w:rsidRPr="00F85C28">
              <w:rPr>
                <w:sz w:val="26"/>
                <w:szCs w:val="26"/>
              </w:rPr>
              <w:t>Máy cuộn cúi</w:t>
            </w:r>
          </w:p>
        </w:tc>
        <w:tc>
          <w:tcPr>
            <w:tcW w:w="700" w:type="pct"/>
            <w:vAlign w:val="center"/>
          </w:tcPr>
          <w:p w14:paraId="15D9EF1C" w14:textId="1D625926"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=5+27 </w:instrText>
            </w:r>
            <w:r w:rsidRPr="00F85C28">
              <w:rPr>
                <w:sz w:val="26"/>
                <w:szCs w:val="26"/>
              </w:rPr>
              <w:fldChar w:fldCharType="separate"/>
            </w:r>
            <w:r w:rsidRPr="00F85C28">
              <w:rPr>
                <w:noProof/>
                <w:sz w:val="26"/>
                <w:szCs w:val="26"/>
              </w:rPr>
              <w:t>32</w:t>
            </w:r>
            <w:r w:rsidRPr="00F85C28">
              <w:rPr>
                <w:sz w:val="26"/>
                <w:szCs w:val="26"/>
              </w:rPr>
              <w:fldChar w:fldCharType="end"/>
            </w:r>
          </w:p>
        </w:tc>
        <w:tc>
          <w:tcPr>
            <w:tcW w:w="695" w:type="pct"/>
            <w:shd w:val="clear" w:color="auto" w:fill="auto"/>
            <w:vAlign w:val="center"/>
          </w:tcPr>
          <w:p w14:paraId="45934FC0"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3F675A62"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4431E510"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18,5kw</w:t>
            </w:r>
          </w:p>
        </w:tc>
        <w:tc>
          <w:tcPr>
            <w:tcW w:w="634" w:type="pct"/>
            <w:vMerge/>
            <w:shd w:val="clear" w:color="auto" w:fill="auto"/>
            <w:vAlign w:val="center"/>
          </w:tcPr>
          <w:p w14:paraId="492D65B6" w14:textId="7D1A847A"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5A07EA82" w14:textId="77777777" w:rsidTr="00DD5BCE">
        <w:trPr>
          <w:gridAfter w:val="1"/>
          <w:wAfter w:w="6" w:type="pct"/>
          <w:trHeight w:val="20"/>
        </w:trPr>
        <w:tc>
          <w:tcPr>
            <w:tcW w:w="275" w:type="pct"/>
            <w:vAlign w:val="center"/>
          </w:tcPr>
          <w:p w14:paraId="421DE6F5"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10322956" w14:textId="77777777" w:rsidR="00DD5BCE" w:rsidRPr="00F85C28" w:rsidRDefault="00DD5BCE" w:rsidP="00DD5BCE">
            <w:pPr>
              <w:spacing w:before="45" w:after="45"/>
              <w:ind w:hanging="45"/>
              <w:jc w:val="both"/>
              <w:rPr>
                <w:sz w:val="26"/>
                <w:szCs w:val="26"/>
              </w:rPr>
            </w:pPr>
            <w:r w:rsidRPr="00F85C28">
              <w:rPr>
                <w:sz w:val="26"/>
                <w:szCs w:val="26"/>
              </w:rPr>
              <w:t>Máy chải kỹ</w:t>
            </w:r>
          </w:p>
        </w:tc>
        <w:tc>
          <w:tcPr>
            <w:tcW w:w="700" w:type="pct"/>
            <w:vAlign w:val="center"/>
          </w:tcPr>
          <w:p w14:paraId="50C82A9F" w14:textId="6102CCA3"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=30+162 </w:instrText>
            </w:r>
            <w:r w:rsidRPr="00F85C28">
              <w:rPr>
                <w:sz w:val="26"/>
                <w:szCs w:val="26"/>
              </w:rPr>
              <w:fldChar w:fldCharType="separate"/>
            </w:r>
            <w:r w:rsidRPr="00F85C28">
              <w:rPr>
                <w:noProof/>
                <w:sz w:val="26"/>
                <w:szCs w:val="26"/>
              </w:rPr>
              <w:t>192</w:t>
            </w:r>
            <w:r w:rsidRPr="00F85C28">
              <w:rPr>
                <w:sz w:val="26"/>
                <w:szCs w:val="26"/>
              </w:rPr>
              <w:fldChar w:fldCharType="end"/>
            </w:r>
          </w:p>
        </w:tc>
        <w:tc>
          <w:tcPr>
            <w:tcW w:w="695" w:type="pct"/>
            <w:shd w:val="clear" w:color="auto" w:fill="auto"/>
            <w:vAlign w:val="center"/>
          </w:tcPr>
          <w:p w14:paraId="2AA10C93"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7F6C23C3"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3CC4C5E1"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6,2kw</w:t>
            </w:r>
          </w:p>
        </w:tc>
        <w:tc>
          <w:tcPr>
            <w:tcW w:w="634" w:type="pct"/>
            <w:vMerge/>
            <w:shd w:val="clear" w:color="auto" w:fill="auto"/>
            <w:vAlign w:val="center"/>
          </w:tcPr>
          <w:p w14:paraId="63E818AF" w14:textId="651EA8A4"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579ED2D6" w14:textId="77777777" w:rsidTr="00DD5BCE">
        <w:trPr>
          <w:gridAfter w:val="1"/>
          <w:wAfter w:w="6" w:type="pct"/>
          <w:trHeight w:val="20"/>
        </w:trPr>
        <w:tc>
          <w:tcPr>
            <w:tcW w:w="275" w:type="pct"/>
            <w:vAlign w:val="center"/>
          </w:tcPr>
          <w:p w14:paraId="7CBC5D82"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615C2DB9" w14:textId="77777777" w:rsidR="00DD5BCE" w:rsidRPr="00F85C28" w:rsidRDefault="00DD5BCE" w:rsidP="00DD5BCE">
            <w:pPr>
              <w:spacing w:before="45" w:after="45"/>
              <w:ind w:hanging="45"/>
              <w:jc w:val="both"/>
              <w:rPr>
                <w:sz w:val="26"/>
                <w:szCs w:val="26"/>
              </w:rPr>
            </w:pPr>
            <w:r w:rsidRPr="00F85C28">
              <w:rPr>
                <w:sz w:val="26"/>
                <w:szCs w:val="26"/>
              </w:rPr>
              <w:t>Máy sợi thô</w:t>
            </w:r>
          </w:p>
        </w:tc>
        <w:tc>
          <w:tcPr>
            <w:tcW w:w="700" w:type="pct"/>
            <w:vAlign w:val="center"/>
          </w:tcPr>
          <w:p w14:paraId="7654F5D3" w14:textId="43716E25"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=12+80 </w:instrText>
            </w:r>
            <w:r w:rsidRPr="00F85C28">
              <w:rPr>
                <w:sz w:val="26"/>
                <w:szCs w:val="26"/>
              </w:rPr>
              <w:fldChar w:fldCharType="separate"/>
            </w:r>
            <w:r w:rsidRPr="00F85C28">
              <w:rPr>
                <w:noProof/>
                <w:sz w:val="26"/>
                <w:szCs w:val="26"/>
              </w:rPr>
              <w:t>92</w:t>
            </w:r>
            <w:r w:rsidRPr="00F85C28">
              <w:rPr>
                <w:sz w:val="26"/>
                <w:szCs w:val="26"/>
              </w:rPr>
              <w:fldChar w:fldCharType="end"/>
            </w:r>
          </w:p>
        </w:tc>
        <w:tc>
          <w:tcPr>
            <w:tcW w:w="695" w:type="pct"/>
            <w:shd w:val="clear" w:color="auto" w:fill="auto"/>
            <w:vAlign w:val="center"/>
          </w:tcPr>
          <w:p w14:paraId="789185B2"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01C2E631"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4D14F09A"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35kw</w:t>
            </w:r>
          </w:p>
        </w:tc>
        <w:tc>
          <w:tcPr>
            <w:tcW w:w="634" w:type="pct"/>
            <w:vMerge/>
            <w:shd w:val="clear" w:color="auto" w:fill="auto"/>
            <w:vAlign w:val="center"/>
          </w:tcPr>
          <w:p w14:paraId="375F21C2" w14:textId="31801E52"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67167A82" w14:textId="77777777" w:rsidTr="00DD5BCE">
        <w:trPr>
          <w:gridAfter w:val="1"/>
          <w:wAfter w:w="6" w:type="pct"/>
          <w:trHeight w:val="20"/>
        </w:trPr>
        <w:tc>
          <w:tcPr>
            <w:tcW w:w="275" w:type="pct"/>
            <w:vAlign w:val="center"/>
          </w:tcPr>
          <w:p w14:paraId="030B40E6"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61C57345" w14:textId="77777777" w:rsidR="00DD5BCE" w:rsidRPr="00F85C28" w:rsidRDefault="00DD5BCE" w:rsidP="00DD5BCE">
            <w:pPr>
              <w:spacing w:before="45" w:after="45"/>
              <w:ind w:hanging="45"/>
              <w:jc w:val="both"/>
              <w:rPr>
                <w:sz w:val="26"/>
                <w:szCs w:val="26"/>
              </w:rPr>
            </w:pPr>
            <w:r w:rsidRPr="00F85C28">
              <w:rPr>
                <w:sz w:val="26"/>
                <w:szCs w:val="26"/>
              </w:rPr>
              <w:t>Máy sợi con</w:t>
            </w:r>
          </w:p>
        </w:tc>
        <w:tc>
          <w:tcPr>
            <w:tcW w:w="700" w:type="pct"/>
            <w:vAlign w:val="center"/>
          </w:tcPr>
          <w:p w14:paraId="06F3804E" w14:textId="719B4E9D"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=20+200</w:instrText>
            </w:r>
            <w:r w:rsidRPr="00F85C28">
              <w:rPr>
                <w:sz w:val="26"/>
                <w:szCs w:val="26"/>
              </w:rPr>
              <w:fldChar w:fldCharType="separate"/>
            </w:r>
            <w:r w:rsidRPr="00F85C28">
              <w:rPr>
                <w:noProof/>
                <w:sz w:val="26"/>
                <w:szCs w:val="26"/>
              </w:rPr>
              <w:t>220</w:t>
            </w:r>
            <w:r w:rsidRPr="00F85C28">
              <w:rPr>
                <w:sz w:val="26"/>
                <w:szCs w:val="26"/>
              </w:rPr>
              <w:fldChar w:fldCharType="end"/>
            </w:r>
          </w:p>
        </w:tc>
        <w:tc>
          <w:tcPr>
            <w:tcW w:w="695" w:type="pct"/>
            <w:shd w:val="clear" w:color="auto" w:fill="auto"/>
            <w:vAlign w:val="center"/>
          </w:tcPr>
          <w:p w14:paraId="1D242EFF"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102BAD28"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3982E1C5"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133kw</w:t>
            </w:r>
          </w:p>
        </w:tc>
        <w:tc>
          <w:tcPr>
            <w:tcW w:w="634" w:type="pct"/>
            <w:vMerge/>
            <w:shd w:val="clear" w:color="auto" w:fill="auto"/>
            <w:vAlign w:val="center"/>
          </w:tcPr>
          <w:p w14:paraId="6D1C05C6" w14:textId="0BF9DE12"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048B712A" w14:textId="77777777" w:rsidTr="00DD5BCE">
        <w:trPr>
          <w:gridAfter w:val="1"/>
          <w:wAfter w:w="6" w:type="pct"/>
          <w:trHeight w:val="20"/>
        </w:trPr>
        <w:tc>
          <w:tcPr>
            <w:tcW w:w="275" w:type="pct"/>
            <w:vAlign w:val="center"/>
          </w:tcPr>
          <w:p w14:paraId="6466B78C"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539C6C65" w14:textId="77777777" w:rsidR="00DD5BCE" w:rsidRPr="00F85C28" w:rsidRDefault="00DD5BCE" w:rsidP="00DD5BCE">
            <w:pPr>
              <w:spacing w:before="45" w:after="45"/>
              <w:ind w:hanging="45"/>
              <w:jc w:val="both"/>
              <w:rPr>
                <w:sz w:val="26"/>
                <w:szCs w:val="26"/>
              </w:rPr>
            </w:pPr>
            <w:r w:rsidRPr="00F85C28">
              <w:rPr>
                <w:sz w:val="26"/>
                <w:szCs w:val="26"/>
              </w:rPr>
              <w:t>Máy đánh ống tự động</w:t>
            </w:r>
          </w:p>
        </w:tc>
        <w:tc>
          <w:tcPr>
            <w:tcW w:w="700" w:type="pct"/>
            <w:vAlign w:val="center"/>
          </w:tcPr>
          <w:p w14:paraId="4E270030" w14:textId="6E23E0AF"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=4+100 </w:instrText>
            </w:r>
            <w:r w:rsidRPr="00F85C28">
              <w:rPr>
                <w:sz w:val="26"/>
                <w:szCs w:val="26"/>
              </w:rPr>
              <w:fldChar w:fldCharType="separate"/>
            </w:r>
            <w:r w:rsidRPr="00F85C28">
              <w:rPr>
                <w:noProof/>
                <w:sz w:val="26"/>
                <w:szCs w:val="26"/>
              </w:rPr>
              <w:t>104</w:t>
            </w:r>
            <w:r w:rsidRPr="00F85C28">
              <w:rPr>
                <w:sz w:val="26"/>
                <w:szCs w:val="26"/>
              </w:rPr>
              <w:fldChar w:fldCharType="end"/>
            </w:r>
          </w:p>
        </w:tc>
        <w:tc>
          <w:tcPr>
            <w:tcW w:w="695" w:type="pct"/>
            <w:shd w:val="clear" w:color="auto" w:fill="auto"/>
            <w:vAlign w:val="center"/>
          </w:tcPr>
          <w:p w14:paraId="49849B29"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7F414AE2"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434EA9A3"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37kw</w:t>
            </w:r>
          </w:p>
        </w:tc>
        <w:tc>
          <w:tcPr>
            <w:tcW w:w="634" w:type="pct"/>
            <w:vMerge/>
            <w:shd w:val="clear" w:color="auto" w:fill="auto"/>
            <w:vAlign w:val="center"/>
          </w:tcPr>
          <w:p w14:paraId="3BCEB891" w14:textId="00EF1D90"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6BB525E5" w14:textId="77777777" w:rsidTr="00DD5BCE">
        <w:trPr>
          <w:gridAfter w:val="1"/>
          <w:wAfter w:w="6" w:type="pct"/>
          <w:trHeight w:val="20"/>
        </w:trPr>
        <w:tc>
          <w:tcPr>
            <w:tcW w:w="275" w:type="pct"/>
            <w:vAlign w:val="center"/>
          </w:tcPr>
          <w:p w14:paraId="74810D9B"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15F3D9BD" w14:textId="77777777" w:rsidR="00DD5BCE" w:rsidRPr="00F85C28" w:rsidRDefault="00DD5BCE" w:rsidP="00DD5BCE">
            <w:pPr>
              <w:spacing w:before="45" w:after="45"/>
              <w:ind w:hanging="45"/>
              <w:jc w:val="both"/>
              <w:rPr>
                <w:sz w:val="26"/>
                <w:szCs w:val="26"/>
              </w:rPr>
            </w:pPr>
            <w:r w:rsidRPr="00F85C28">
              <w:rPr>
                <w:sz w:val="26"/>
                <w:szCs w:val="26"/>
              </w:rPr>
              <w:t>Máy ép kiện bông</w:t>
            </w:r>
          </w:p>
        </w:tc>
        <w:tc>
          <w:tcPr>
            <w:tcW w:w="700" w:type="pct"/>
            <w:vAlign w:val="center"/>
          </w:tcPr>
          <w:p w14:paraId="1491BE18" w14:textId="716F78F5" w:rsidR="00DD5BCE" w:rsidRPr="00F85C28" w:rsidRDefault="00DD5BCE" w:rsidP="00DD5BCE">
            <w:pPr>
              <w:spacing w:before="45" w:after="45"/>
              <w:ind w:hanging="45"/>
              <w:jc w:val="center"/>
              <w:rPr>
                <w:sz w:val="26"/>
                <w:szCs w:val="26"/>
              </w:rPr>
            </w:pPr>
            <w:r w:rsidRPr="00F85C28">
              <w:rPr>
                <w:sz w:val="26"/>
                <w:szCs w:val="26"/>
              </w:rPr>
              <w:fldChar w:fldCharType="begin"/>
            </w:r>
            <w:r w:rsidRPr="00F85C28">
              <w:rPr>
                <w:sz w:val="26"/>
                <w:szCs w:val="26"/>
              </w:rPr>
              <w:instrText xml:space="preserve"> =11+26 </w:instrText>
            </w:r>
            <w:r w:rsidRPr="00F85C28">
              <w:rPr>
                <w:sz w:val="26"/>
                <w:szCs w:val="26"/>
              </w:rPr>
              <w:fldChar w:fldCharType="separate"/>
            </w:r>
            <w:r w:rsidRPr="00F85C28">
              <w:rPr>
                <w:noProof/>
                <w:sz w:val="26"/>
                <w:szCs w:val="26"/>
              </w:rPr>
              <w:t>37</w:t>
            </w:r>
            <w:r w:rsidRPr="00F85C28">
              <w:rPr>
                <w:sz w:val="26"/>
                <w:szCs w:val="26"/>
              </w:rPr>
              <w:fldChar w:fldCharType="end"/>
            </w:r>
          </w:p>
        </w:tc>
        <w:tc>
          <w:tcPr>
            <w:tcW w:w="695" w:type="pct"/>
            <w:shd w:val="clear" w:color="auto" w:fill="auto"/>
            <w:vAlign w:val="center"/>
          </w:tcPr>
          <w:p w14:paraId="4882BAEA" w14:textId="77777777" w:rsidR="00DD5BCE" w:rsidRPr="00F85C28" w:rsidRDefault="00DD5BCE" w:rsidP="00DD5BCE">
            <w:pPr>
              <w:spacing w:before="45" w:after="45"/>
              <w:ind w:hanging="45"/>
              <w:jc w:val="center"/>
              <w:rPr>
                <w:sz w:val="26"/>
                <w:szCs w:val="26"/>
              </w:rPr>
            </w:pPr>
            <w:r w:rsidRPr="00F85C28">
              <w:rPr>
                <w:sz w:val="26"/>
                <w:szCs w:val="26"/>
              </w:rPr>
              <w:t>2018 – 2021</w:t>
            </w:r>
          </w:p>
        </w:tc>
        <w:tc>
          <w:tcPr>
            <w:tcW w:w="730" w:type="pct"/>
            <w:shd w:val="clear" w:color="auto" w:fill="auto"/>
            <w:vAlign w:val="center"/>
          </w:tcPr>
          <w:p w14:paraId="5A4988D6" w14:textId="77777777" w:rsidR="00DD5BCE" w:rsidRPr="00F85C28" w:rsidRDefault="00DD5BCE" w:rsidP="00DD5BCE">
            <w:pPr>
              <w:spacing w:before="45" w:after="45"/>
              <w:ind w:hanging="45"/>
              <w:jc w:val="center"/>
              <w:rPr>
                <w:sz w:val="26"/>
                <w:szCs w:val="26"/>
              </w:rPr>
            </w:pPr>
            <w:r w:rsidRPr="00F85C28">
              <w:rPr>
                <w:sz w:val="26"/>
                <w:szCs w:val="26"/>
              </w:rPr>
              <w:t>Mới 100%</w:t>
            </w:r>
          </w:p>
        </w:tc>
        <w:tc>
          <w:tcPr>
            <w:tcW w:w="588" w:type="pct"/>
            <w:shd w:val="clear" w:color="auto" w:fill="auto"/>
            <w:vAlign w:val="center"/>
          </w:tcPr>
          <w:p w14:paraId="499CF6C2"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56kw</w:t>
            </w:r>
          </w:p>
        </w:tc>
        <w:tc>
          <w:tcPr>
            <w:tcW w:w="634" w:type="pct"/>
            <w:vMerge/>
            <w:shd w:val="clear" w:color="auto" w:fill="auto"/>
            <w:vAlign w:val="center"/>
          </w:tcPr>
          <w:p w14:paraId="25B35448" w14:textId="54C24C3D" w:rsidR="00DD5BCE" w:rsidRPr="00F85C28" w:rsidRDefault="00DD5BCE" w:rsidP="00DD5BCE">
            <w:pPr>
              <w:spacing w:before="45" w:after="45"/>
              <w:ind w:left="-57" w:right="-57" w:hanging="45"/>
              <w:jc w:val="center"/>
              <w:rPr>
                <w:rFonts w:eastAsia="SimSun"/>
                <w:bCs/>
                <w:sz w:val="26"/>
                <w:szCs w:val="26"/>
                <w:lang w:eastAsia="zh-CN"/>
              </w:rPr>
            </w:pPr>
          </w:p>
        </w:tc>
      </w:tr>
      <w:tr w:rsidR="00F85C28" w:rsidRPr="00F85C28" w14:paraId="3F83ECC1" w14:textId="77777777" w:rsidTr="00DD5BCE">
        <w:trPr>
          <w:gridAfter w:val="1"/>
          <w:wAfter w:w="6" w:type="pct"/>
          <w:trHeight w:val="20"/>
        </w:trPr>
        <w:tc>
          <w:tcPr>
            <w:tcW w:w="275" w:type="pct"/>
            <w:vAlign w:val="center"/>
          </w:tcPr>
          <w:p w14:paraId="1F7BB6EF" w14:textId="77777777" w:rsidR="00DD5BCE" w:rsidRPr="00F85C28" w:rsidRDefault="00DD5BCE" w:rsidP="0095202C">
            <w:pPr>
              <w:numPr>
                <w:ilvl w:val="0"/>
                <w:numId w:val="38"/>
              </w:numPr>
              <w:suppressAutoHyphens/>
              <w:spacing w:before="45" w:after="45"/>
              <w:ind w:left="38" w:hanging="45"/>
              <w:jc w:val="center"/>
              <w:rPr>
                <w:bCs/>
                <w:sz w:val="26"/>
                <w:szCs w:val="26"/>
              </w:rPr>
            </w:pPr>
          </w:p>
        </w:tc>
        <w:tc>
          <w:tcPr>
            <w:tcW w:w="1372" w:type="pct"/>
            <w:shd w:val="clear" w:color="auto" w:fill="auto"/>
            <w:vAlign w:val="center"/>
          </w:tcPr>
          <w:p w14:paraId="6825A24C" w14:textId="77777777" w:rsidR="00DD5BCE" w:rsidRPr="00F85C28" w:rsidRDefault="00DD5BCE" w:rsidP="00DD5BCE">
            <w:pPr>
              <w:spacing w:before="45" w:after="45"/>
              <w:ind w:hanging="45"/>
              <w:jc w:val="both"/>
              <w:rPr>
                <w:sz w:val="26"/>
                <w:szCs w:val="26"/>
              </w:rPr>
            </w:pPr>
            <w:r w:rsidRPr="00F85C28">
              <w:rPr>
                <w:sz w:val="26"/>
                <w:szCs w:val="26"/>
              </w:rPr>
              <w:t>Máy phát điện dự phòng</w:t>
            </w:r>
          </w:p>
        </w:tc>
        <w:tc>
          <w:tcPr>
            <w:tcW w:w="700" w:type="pct"/>
            <w:vAlign w:val="center"/>
          </w:tcPr>
          <w:p w14:paraId="5F4F1F10" w14:textId="5C8031AF" w:rsidR="00DD5BCE" w:rsidRPr="00F85C28" w:rsidRDefault="00DD5BCE" w:rsidP="00DD5BCE">
            <w:pPr>
              <w:spacing w:before="45" w:after="45"/>
              <w:ind w:hanging="45"/>
              <w:jc w:val="center"/>
              <w:rPr>
                <w:sz w:val="26"/>
                <w:szCs w:val="26"/>
              </w:rPr>
            </w:pPr>
            <w:r w:rsidRPr="00F85C28">
              <w:rPr>
                <w:sz w:val="26"/>
                <w:szCs w:val="26"/>
              </w:rPr>
              <w:t>1</w:t>
            </w:r>
          </w:p>
        </w:tc>
        <w:tc>
          <w:tcPr>
            <w:tcW w:w="695" w:type="pct"/>
            <w:shd w:val="clear" w:color="auto" w:fill="auto"/>
            <w:vAlign w:val="center"/>
          </w:tcPr>
          <w:p w14:paraId="737ACA8F" w14:textId="77777777" w:rsidR="00DD5BCE" w:rsidRPr="00F85C28" w:rsidRDefault="00DD5BCE" w:rsidP="00DD5BCE">
            <w:pPr>
              <w:spacing w:before="45" w:after="45"/>
              <w:ind w:hanging="45"/>
              <w:jc w:val="center"/>
              <w:rPr>
                <w:sz w:val="26"/>
                <w:szCs w:val="26"/>
              </w:rPr>
            </w:pPr>
            <w:r w:rsidRPr="00F85C28">
              <w:rPr>
                <w:sz w:val="26"/>
                <w:szCs w:val="26"/>
              </w:rPr>
              <w:t>-</w:t>
            </w:r>
          </w:p>
        </w:tc>
        <w:tc>
          <w:tcPr>
            <w:tcW w:w="730" w:type="pct"/>
            <w:shd w:val="clear" w:color="auto" w:fill="auto"/>
            <w:vAlign w:val="center"/>
          </w:tcPr>
          <w:p w14:paraId="48B9C24A" w14:textId="77777777" w:rsidR="00DD5BCE" w:rsidRPr="00F85C28" w:rsidRDefault="00DD5BCE" w:rsidP="00DD5BCE">
            <w:pPr>
              <w:spacing w:before="45" w:after="45"/>
              <w:ind w:hanging="45"/>
              <w:jc w:val="center"/>
              <w:rPr>
                <w:sz w:val="26"/>
                <w:szCs w:val="26"/>
              </w:rPr>
            </w:pPr>
            <w:r w:rsidRPr="00F85C28">
              <w:rPr>
                <w:sz w:val="26"/>
                <w:szCs w:val="26"/>
              </w:rPr>
              <w:t>-</w:t>
            </w:r>
          </w:p>
        </w:tc>
        <w:tc>
          <w:tcPr>
            <w:tcW w:w="588" w:type="pct"/>
            <w:shd w:val="clear" w:color="auto" w:fill="auto"/>
            <w:vAlign w:val="center"/>
          </w:tcPr>
          <w:p w14:paraId="7DA20076" w14:textId="77777777" w:rsidR="00DD5BCE" w:rsidRPr="00F85C28" w:rsidRDefault="00DD5BCE" w:rsidP="00DD5BCE">
            <w:pPr>
              <w:spacing w:before="45" w:after="45"/>
              <w:ind w:hanging="45"/>
              <w:jc w:val="center"/>
              <w:rPr>
                <w:rFonts w:eastAsia="SimSun"/>
                <w:bCs/>
                <w:sz w:val="26"/>
                <w:szCs w:val="26"/>
                <w:lang w:eastAsia="zh-CN"/>
              </w:rPr>
            </w:pPr>
            <w:r w:rsidRPr="00F85C28">
              <w:rPr>
                <w:rFonts w:eastAsia="SimSun"/>
                <w:bCs/>
                <w:sz w:val="26"/>
                <w:szCs w:val="26"/>
                <w:lang w:eastAsia="zh-CN"/>
              </w:rPr>
              <w:t>250KVA</w:t>
            </w:r>
          </w:p>
        </w:tc>
        <w:tc>
          <w:tcPr>
            <w:tcW w:w="634" w:type="pct"/>
            <w:vMerge/>
            <w:shd w:val="clear" w:color="auto" w:fill="auto"/>
            <w:vAlign w:val="center"/>
          </w:tcPr>
          <w:p w14:paraId="4AF8A2A2" w14:textId="21BB5AE4" w:rsidR="00DD5BCE" w:rsidRPr="00F85C28" w:rsidRDefault="00DD5BCE" w:rsidP="00DD5BCE">
            <w:pPr>
              <w:spacing w:before="45" w:after="45"/>
              <w:ind w:left="-57" w:right="-57" w:hanging="45"/>
              <w:jc w:val="center"/>
              <w:rPr>
                <w:sz w:val="26"/>
                <w:szCs w:val="26"/>
              </w:rPr>
            </w:pPr>
          </w:p>
        </w:tc>
      </w:tr>
    </w:tbl>
    <w:p w14:paraId="431E8207" w14:textId="5E194117" w:rsidR="00D77707" w:rsidRPr="00F85C28" w:rsidRDefault="00D77707" w:rsidP="00914C6C">
      <w:pPr>
        <w:pStyle w:val="Style10"/>
        <w:spacing w:before="90" w:after="90"/>
        <w:ind w:left="720"/>
        <w:jc w:val="right"/>
        <w:rPr>
          <w:i/>
          <w:lang w:eastAsia="en-US"/>
        </w:rPr>
      </w:pPr>
      <w:r w:rsidRPr="00F85C28">
        <w:rPr>
          <w:i/>
          <w:lang w:eastAsia="en-US"/>
        </w:rPr>
        <w:t>(Nguồn: Công ty TNHH Brotex (Việt Nam), năm 2021)</w:t>
      </w:r>
    </w:p>
    <w:p w14:paraId="09E2EB25" w14:textId="77777777" w:rsidR="00DD5BCE" w:rsidRPr="00F85C28" w:rsidRDefault="00DD5BCE" w:rsidP="00914C6C">
      <w:pPr>
        <w:pStyle w:val="Style10"/>
        <w:spacing w:before="90" w:after="90"/>
        <w:ind w:left="720"/>
        <w:jc w:val="right"/>
        <w:rPr>
          <w:i/>
          <w:lang w:eastAsia="en-US"/>
        </w:rPr>
      </w:pPr>
    </w:p>
    <w:p w14:paraId="10CCDEE7" w14:textId="235C794F" w:rsidR="00B142E8" w:rsidRPr="00F85C28" w:rsidRDefault="00D77707" w:rsidP="0095202C">
      <w:pPr>
        <w:pStyle w:val="ListParagraph"/>
        <w:numPr>
          <w:ilvl w:val="0"/>
          <w:numId w:val="94"/>
        </w:numPr>
        <w:spacing w:before="90" w:after="90" w:line="240" w:lineRule="auto"/>
        <w:ind w:hanging="720"/>
        <w:rPr>
          <w:rFonts w:ascii="Times New Roman" w:hAnsi="Times New Roman" w:cs="Times New Roman"/>
          <w:b/>
          <w:sz w:val="26"/>
          <w:szCs w:val="26"/>
          <w:lang w:val="vi-VN"/>
        </w:rPr>
      </w:pPr>
      <w:r w:rsidRPr="00F85C28">
        <w:rPr>
          <w:rFonts w:ascii="Times New Roman" w:hAnsi="Times New Roman" w:cs="Times New Roman"/>
          <w:b/>
          <w:sz w:val="26"/>
          <w:szCs w:val="26"/>
          <w:lang w:val="vi-VN"/>
        </w:rPr>
        <w:t xml:space="preserve"> </w:t>
      </w:r>
      <w:r w:rsidR="00B142E8" w:rsidRPr="00F85C28">
        <w:rPr>
          <w:rFonts w:ascii="Times New Roman" w:hAnsi="Times New Roman" w:cs="Times New Roman"/>
          <w:b/>
          <w:sz w:val="26"/>
          <w:szCs w:val="26"/>
          <w:lang w:val="vi-VN"/>
        </w:rPr>
        <w:t>Máy móc, thiết bị tại Phòng thí nghiệm</w:t>
      </w:r>
    </w:p>
    <w:p w14:paraId="0AB4B592" w14:textId="091ED7BA" w:rsidR="00D77707" w:rsidRPr="00F85C28" w:rsidRDefault="007D6F80" w:rsidP="00EE40AD">
      <w:pPr>
        <w:pStyle w:val="Caption"/>
      </w:pPr>
      <w:bookmarkStart w:id="70" w:name="_Toc90901950"/>
      <w:bookmarkStart w:id="71" w:name="_Toc137621907"/>
      <w:r w:rsidRPr="00F85C28">
        <w:rPr>
          <w:b/>
        </w:rPr>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7</w:t>
      </w:r>
      <w:r w:rsidRPr="00F85C28">
        <w:rPr>
          <w:b/>
        </w:rPr>
        <w:fldChar w:fldCharType="end"/>
      </w:r>
      <w:r w:rsidRPr="00F85C28">
        <w:rPr>
          <w:b/>
        </w:rPr>
        <w:t>:</w:t>
      </w:r>
      <w:r w:rsidRPr="00F85C28">
        <w:t xml:space="preserve"> </w:t>
      </w:r>
      <w:r w:rsidR="00D77707" w:rsidRPr="00F85C28">
        <w:rPr>
          <w:lang w:val="vi-VN"/>
        </w:rPr>
        <w:t xml:space="preserve">Danh mục máy móc </w:t>
      </w:r>
      <w:r w:rsidR="00D77707" w:rsidRPr="00F85C28">
        <w:t>phòng thí nghiệm tại Khu B</w:t>
      </w:r>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278"/>
        <w:gridCol w:w="1141"/>
        <w:gridCol w:w="1349"/>
        <w:gridCol w:w="1343"/>
        <w:gridCol w:w="1347"/>
        <w:gridCol w:w="1332"/>
      </w:tblGrid>
      <w:tr w:rsidR="00F85C28" w:rsidRPr="00F85C28" w14:paraId="0F7D07F4" w14:textId="77777777" w:rsidTr="00DD5BCE">
        <w:trPr>
          <w:tblHeader/>
        </w:trPr>
        <w:tc>
          <w:tcPr>
            <w:tcW w:w="554" w:type="dxa"/>
            <w:shd w:val="clear" w:color="auto" w:fill="DEEAF6"/>
            <w:vAlign w:val="center"/>
          </w:tcPr>
          <w:p w14:paraId="51A66A45" w14:textId="77777777" w:rsidR="00D77707" w:rsidRPr="00F85C28" w:rsidRDefault="00D77707" w:rsidP="00DD5BCE">
            <w:pPr>
              <w:spacing w:before="45" w:after="45"/>
              <w:jc w:val="center"/>
              <w:rPr>
                <w:rFonts w:eastAsia="SimSun"/>
                <w:b/>
                <w:bCs/>
                <w:sz w:val="26"/>
                <w:szCs w:val="26"/>
              </w:rPr>
            </w:pPr>
            <w:r w:rsidRPr="00F85C28">
              <w:rPr>
                <w:rFonts w:eastAsia="SimSun"/>
                <w:b/>
                <w:bCs/>
                <w:sz w:val="26"/>
                <w:szCs w:val="26"/>
                <w:lang w:eastAsia="zh-CN"/>
              </w:rPr>
              <w:t>Stt</w:t>
            </w:r>
          </w:p>
        </w:tc>
        <w:tc>
          <w:tcPr>
            <w:tcW w:w="2278" w:type="dxa"/>
            <w:shd w:val="clear" w:color="auto" w:fill="DEEAF6"/>
            <w:vAlign w:val="center"/>
          </w:tcPr>
          <w:p w14:paraId="7847B6CC" w14:textId="77777777" w:rsidR="00D77707" w:rsidRPr="00F85C28" w:rsidRDefault="00D77707" w:rsidP="00DD5BCE">
            <w:pPr>
              <w:spacing w:before="45" w:after="45"/>
              <w:jc w:val="center"/>
              <w:rPr>
                <w:rFonts w:eastAsia="SimSun"/>
                <w:b/>
                <w:bCs/>
                <w:sz w:val="26"/>
                <w:szCs w:val="26"/>
              </w:rPr>
            </w:pPr>
            <w:r w:rsidRPr="00F85C28">
              <w:rPr>
                <w:rFonts w:eastAsia="SimSun"/>
                <w:b/>
                <w:bCs/>
                <w:sz w:val="26"/>
                <w:szCs w:val="26"/>
                <w:lang w:eastAsia="zh-CN"/>
              </w:rPr>
              <w:t>Tên thi</w:t>
            </w:r>
            <w:r w:rsidRPr="00F85C28">
              <w:rPr>
                <w:b/>
                <w:bCs/>
                <w:sz w:val="26"/>
                <w:szCs w:val="26"/>
                <w:lang w:eastAsia="zh-CN"/>
              </w:rPr>
              <w:t>ế</w:t>
            </w:r>
            <w:r w:rsidRPr="00F85C28">
              <w:rPr>
                <w:rFonts w:eastAsia="SimSun"/>
                <w:b/>
                <w:bCs/>
                <w:sz w:val="26"/>
                <w:szCs w:val="26"/>
                <w:lang w:eastAsia="zh-CN"/>
              </w:rPr>
              <w:t>t bị</w:t>
            </w:r>
          </w:p>
        </w:tc>
        <w:tc>
          <w:tcPr>
            <w:tcW w:w="1141" w:type="dxa"/>
            <w:shd w:val="clear" w:color="auto" w:fill="DEEAF6"/>
            <w:vAlign w:val="center"/>
          </w:tcPr>
          <w:p w14:paraId="723CB93A" w14:textId="77777777" w:rsidR="00D77707" w:rsidRPr="00F85C28" w:rsidRDefault="00D77707" w:rsidP="00DD5BCE">
            <w:pPr>
              <w:spacing w:before="45" w:after="45"/>
              <w:jc w:val="center"/>
              <w:rPr>
                <w:rFonts w:eastAsia="SimSun"/>
                <w:b/>
                <w:bCs/>
                <w:sz w:val="26"/>
                <w:szCs w:val="26"/>
                <w:lang w:eastAsia="zh-CN"/>
              </w:rPr>
            </w:pPr>
            <w:r w:rsidRPr="00F85C28">
              <w:rPr>
                <w:rFonts w:eastAsia="MS Mincho"/>
                <w:b/>
                <w:bCs/>
                <w:sz w:val="26"/>
                <w:szCs w:val="26"/>
                <w:lang w:eastAsia="zh-CN"/>
              </w:rPr>
              <w:t>Đ</w:t>
            </w:r>
            <w:r w:rsidRPr="00F85C28">
              <w:rPr>
                <w:rFonts w:eastAsia="SimSun"/>
                <w:b/>
                <w:bCs/>
                <w:sz w:val="26"/>
                <w:szCs w:val="26"/>
                <w:lang w:eastAsia="zh-CN"/>
              </w:rPr>
              <w:t>ơn vị</w:t>
            </w:r>
          </w:p>
        </w:tc>
        <w:tc>
          <w:tcPr>
            <w:tcW w:w="1349" w:type="dxa"/>
            <w:shd w:val="clear" w:color="auto" w:fill="DEEAF6"/>
            <w:vAlign w:val="center"/>
          </w:tcPr>
          <w:p w14:paraId="1E9ACF7F" w14:textId="22ABED76" w:rsidR="00D77707" w:rsidRPr="00F85C28" w:rsidRDefault="00D77707" w:rsidP="00DD5BCE">
            <w:pPr>
              <w:spacing w:before="45" w:after="45"/>
              <w:jc w:val="center"/>
              <w:rPr>
                <w:rFonts w:eastAsia="SimSun"/>
                <w:b/>
                <w:bCs/>
                <w:sz w:val="26"/>
                <w:szCs w:val="26"/>
                <w:lang w:eastAsia="zh-CN"/>
              </w:rPr>
            </w:pPr>
            <w:r w:rsidRPr="00F85C28">
              <w:rPr>
                <w:rFonts w:eastAsia="SimSun"/>
                <w:b/>
                <w:sz w:val="26"/>
                <w:szCs w:val="26"/>
              </w:rPr>
              <w:t>Số lượng</w:t>
            </w:r>
          </w:p>
        </w:tc>
        <w:tc>
          <w:tcPr>
            <w:tcW w:w="1343" w:type="dxa"/>
            <w:shd w:val="clear" w:color="auto" w:fill="DEEAF6"/>
            <w:vAlign w:val="center"/>
          </w:tcPr>
          <w:p w14:paraId="3417047E" w14:textId="5B74D2A3" w:rsidR="00D77707" w:rsidRPr="00F85C28" w:rsidRDefault="00D77707" w:rsidP="00DD5BCE">
            <w:pPr>
              <w:spacing w:before="45" w:after="45"/>
              <w:jc w:val="center"/>
              <w:rPr>
                <w:rFonts w:eastAsia="SimSun"/>
                <w:b/>
                <w:bCs/>
                <w:sz w:val="26"/>
                <w:szCs w:val="26"/>
                <w:lang w:eastAsia="zh-CN"/>
              </w:rPr>
            </w:pPr>
            <w:r w:rsidRPr="00F85C28">
              <w:rPr>
                <w:rFonts w:eastAsia="SimSun"/>
                <w:b/>
                <w:bCs/>
                <w:sz w:val="26"/>
                <w:szCs w:val="26"/>
                <w:lang w:eastAsia="zh-CN"/>
              </w:rPr>
              <w:t>Tình trạng</w:t>
            </w:r>
          </w:p>
        </w:tc>
        <w:tc>
          <w:tcPr>
            <w:tcW w:w="1347" w:type="dxa"/>
            <w:shd w:val="clear" w:color="auto" w:fill="DEEAF6"/>
            <w:vAlign w:val="center"/>
          </w:tcPr>
          <w:p w14:paraId="721428F1" w14:textId="77777777" w:rsidR="00D77707" w:rsidRPr="00F85C28" w:rsidRDefault="00D77707" w:rsidP="00DD5BCE">
            <w:pPr>
              <w:spacing w:before="45" w:after="45"/>
              <w:jc w:val="center"/>
              <w:rPr>
                <w:rFonts w:eastAsia="SimSun"/>
                <w:b/>
                <w:bCs/>
                <w:sz w:val="26"/>
                <w:szCs w:val="26"/>
                <w:lang w:eastAsia="zh-CN"/>
              </w:rPr>
            </w:pPr>
            <w:r w:rsidRPr="00F85C28">
              <w:rPr>
                <w:rFonts w:eastAsia="SimSun"/>
                <w:b/>
                <w:bCs/>
                <w:sz w:val="26"/>
                <w:szCs w:val="26"/>
                <w:lang w:eastAsia="zh-CN"/>
              </w:rPr>
              <w:t>Xuất xứ</w:t>
            </w:r>
          </w:p>
        </w:tc>
        <w:tc>
          <w:tcPr>
            <w:tcW w:w="1332" w:type="dxa"/>
            <w:shd w:val="clear" w:color="auto" w:fill="DEEAF6"/>
            <w:vAlign w:val="center"/>
          </w:tcPr>
          <w:p w14:paraId="0A739738" w14:textId="77777777" w:rsidR="00D77707" w:rsidRPr="00F85C28" w:rsidRDefault="00D77707" w:rsidP="00DD5BCE">
            <w:pPr>
              <w:spacing w:before="45" w:after="45"/>
              <w:jc w:val="center"/>
              <w:rPr>
                <w:rFonts w:eastAsia="SimSun"/>
                <w:b/>
                <w:bCs/>
                <w:sz w:val="26"/>
                <w:szCs w:val="26"/>
                <w:lang w:eastAsia="zh-CN"/>
              </w:rPr>
            </w:pPr>
            <w:r w:rsidRPr="00F85C28">
              <w:rPr>
                <w:rFonts w:eastAsia="SimSun"/>
                <w:b/>
                <w:bCs/>
                <w:sz w:val="26"/>
                <w:szCs w:val="26"/>
                <w:lang w:eastAsia="zh-CN"/>
              </w:rPr>
              <w:t>Năm sản xuất</w:t>
            </w:r>
          </w:p>
        </w:tc>
      </w:tr>
      <w:tr w:rsidR="00F85C28" w:rsidRPr="00F85C28" w14:paraId="55197C38" w14:textId="77777777" w:rsidTr="00DD5BCE">
        <w:tc>
          <w:tcPr>
            <w:tcW w:w="554" w:type="dxa"/>
            <w:shd w:val="clear" w:color="auto" w:fill="auto"/>
            <w:vAlign w:val="center"/>
          </w:tcPr>
          <w:p w14:paraId="4AA6CF7E"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7C72E2EC" w14:textId="77777777" w:rsidR="00DD5BCE" w:rsidRPr="00F85C28" w:rsidRDefault="00DD5BCE" w:rsidP="00DD5BCE">
            <w:pPr>
              <w:spacing w:before="45" w:after="45"/>
              <w:rPr>
                <w:rFonts w:eastAsia="SimSun"/>
                <w:sz w:val="26"/>
                <w:szCs w:val="26"/>
                <w:lang w:eastAsia="zh-CN"/>
              </w:rPr>
            </w:pPr>
            <w:r w:rsidRPr="00F85C28">
              <w:rPr>
                <w:sz w:val="26"/>
                <w:szCs w:val="26"/>
              </w:rPr>
              <w:t>Đo độ bền đứt, độ giãn</w:t>
            </w:r>
          </w:p>
        </w:tc>
        <w:tc>
          <w:tcPr>
            <w:tcW w:w="1141" w:type="dxa"/>
            <w:shd w:val="clear" w:color="auto" w:fill="auto"/>
            <w:vAlign w:val="center"/>
          </w:tcPr>
          <w:p w14:paraId="5E7862E1"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4B764859"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06</w:t>
            </w:r>
          </w:p>
        </w:tc>
        <w:tc>
          <w:tcPr>
            <w:tcW w:w="1343" w:type="dxa"/>
            <w:shd w:val="clear" w:color="auto" w:fill="auto"/>
            <w:vAlign w:val="center"/>
          </w:tcPr>
          <w:p w14:paraId="13C26CC8"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val="restart"/>
            <w:shd w:val="clear" w:color="auto" w:fill="auto"/>
            <w:vAlign w:val="center"/>
          </w:tcPr>
          <w:p w14:paraId="24D3DE18" w14:textId="16338F9A"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Trung Quốc</w:t>
            </w:r>
          </w:p>
        </w:tc>
        <w:tc>
          <w:tcPr>
            <w:tcW w:w="1332" w:type="dxa"/>
            <w:shd w:val="clear" w:color="auto" w:fill="auto"/>
            <w:vAlign w:val="center"/>
          </w:tcPr>
          <w:p w14:paraId="6EFC035A"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0544DCE3" w14:textId="77777777" w:rsidTr="00DD5BCE">
        <w:tc>
          <w:tcPr>
            <w:tcW w:w="554" w:type="dxa"/>
            <w:shd w:val="clear" w:color="auto" w:fill="auto"/>
            <w:vAlign w:val="center"/>
          </w:tcPr>
          <w:p w14:paraId="4DBF592B"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40CCA4E2" w14:textId="77777777" w:rsidR="00DD5BCE" w:rsidRPr="00F85C28" w:rsidRDefault="00DD5BCE" w:rsidP="00DD5BCE">
            <w:pPr>
              <w:spacing w:before="45" w:after="45"/>
              <w:rPr>
                <w:rFonts w:eastAsia="SimSun"/>
                <w:sz w:val="26"/>
                <w:szCs w:val="26"/>
                <w:lang w:eastAsia="zh-CN"/>
              </w:rPr>
            </w:pPr>
            <w:r w:rsidRPr="00F85C28">
              <w:rPr>
                <w:sz w:val="26"/>
                <w:szCs w:val="26"/>
              </w:rPr>
              <w:t>Đo chiều dài sợi</w:t>
            </w:r>
          </w:p>
        </w:tc>
        <w:tc>
          <w:tcPr>
            <w:tcW w:w="1141" w:type="dxa"/>
            <w:shd w:val="clear" w:color="auto" w:fill="auto"/>
            <w:vAlign w:val="center"/>
          </w:tcPr>
          <w:p w14:paraId="05DE38EA"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393A0F12"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11</w:t>
            </w:r>
          </w:p>
        </w:tc>
        <w:tc>
          <w:tcPr>
            <w:tcW w:w="1343" w:type="dxa"/>
            <w:shd w:val="clear" w:color="auto" w:fill="auto"/>
            <w:vAlign w:val="center"/>
          </w:tcPr>
          <w:p w14:paraId="036109DF"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3CC46BCE" w14:textId="07BD5A17"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566895BA"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201B57CA" w14:textId="77777777" w:rsidTr="00DD5BCE">
        <w:tc>
          <w:tcPr>
            <w:tcW w:w="554" w:type="dxa"/>
            <w:shd w:val="clear" w:color="auto" w:fill="auto"/>
            <w:vAlign w:val="center"/>
          </w:tcPr>
          <w:p w14:paraId="3DDA9B8D"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068E34B6" w14:textId="77777777" w:rsidR="00DD5BCE" w:rsidRPr="00F85C28" w:rsidRDefault="00DD5BCE" w:rsidP="00DD5BCE">
            <w:pPr>
              <w:spacing w:before="45" w:after="45"/>
              <w:rPr>
                <w:rFonts w:eastAsia="SimSun"/>
                <w:sz w:val="26"/>
                <w:szCs w:val="26"/>
                <w:lang w:eastAsia="zh-CN"/>
              </w:rPr>
            </w:pPr>
            <w:r w:rsidRPr="00F85C28">
              <w:rPr>
                <w:sz w:val="26"/>
                <w:szCs w:val="26"/>
              </w:rPr>
              <w:t xml:space="preserve">Đo độ không đều </w:t>
            </w:r>
          </w:p>
        </w:tc>
        <w:tc>
          <w:tcPr>
            <w:tcW w:w="1141" w:type="dxa"/>
            <w:shd w:val="clear" w:color="auto" w:fill="auto"/>
            <w:vAlign w:val="center"/>
          </w:tcPr>
          <w:p w14:paraId="1888DE58"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55C6A099"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08</w:t>
            </w:r>
          </w:p>
        </w:tc>
        <w:tc>
          <w:tcPr>
            <w:tcW w:w="1343" w:type="dxa"/>
            <w:shd w:val="clear" w:color="auto" w:fill="auto"/>
            <w:vAlign w:val="center"/>
          </w:tcPr>
          <w:p w14:paraId="400BE420"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233B7199" w14:textId="692DCEBE"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3A81C97B"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5FEC9000" w14:textId="77777777" w:rsidTr="00DD5BCE">
        <w:tc>
          <w:tcPr>
            <w:tcW w:w="554" w:type="dxa"/>
            <w:shd w:val="clear" w:color="auto" w:fill="auto"/>
            <w:vAlign w:val="center"/>
          </w:tcPr>
          <w:p w14:paraId="5403ADA2"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2C29041B" w14:textId="77777777" w:rsidR="00DD5BCE" w:rsidRPr="00F85C28" w:rsidRDefault="00DD5BCE" w:rsidP="00DD5BCE">
            <w:pPr>
              <w:spacing w:before="45" w:after="45"/>
              <w:rPr>
                <w:rFonts w:eastAsia="SimSun"/>
                <w:sz w:val="26"/>
                <w:szCs w:val="26"/>
                <w:lang w:val="vi-VN"/>
              </w:rPr>
            </w:pPr>
            <w:r w:rsidRPr="00F85C28">
              <w:rPr>
                <w:sz w:val="26"/>
                <w:szCs w:val="26"/>
              </w:rPr>
              <w:t>Đo độ săn</w:t>
            </w:r>
          </w:p>
        </w:tc>
        <w:tc>
          <w:tcPr>
            <w:tcW w:w="1141" w:type="dxa"/>
            <w:shd w:val="clear" w:color="auto" w:fill="auto"/>
            <w:vAlign w:val="center"/>
          </w:tcPr>
          <w:p w14:paraId="3C8F5AFF"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62A2C4A6"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02</w:t>
            </w:r>
          </w:p>
        </w:tc>
        <w:tc>
          <w:tcPr>
            <w:tcW w:w="1343" w:type="dxa"/>
            <w:shd w:val="clear" w:color="auto" w:fill="auto"/>
            <w:vAlign w:val="center"/>
          </w:tcPr>
          <w:p w14:paraId="195EF03F"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6A334F7D" w14:textId="4B5A8B4B"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4D7D6DDD"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313CDC6B" w14:textId="77777777" w:rsidTr="00DD5BCE">
        <w:tc>
          <w:tcPr>
            <w:tcW w:w="554" w:type="dxa"/>
            <w:shd w:val="clear" w:color="auto" w:fill="auto"/>
            <w:vAlign w:val="center"/>
          </w:tcPr>
          <w:p w14:paraId="115D2C3D"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3E76EAA4" w14:textId="77777777" w:rsidR="00DD5BCE" w:rsidRPr="00F85C28" w:rsidRDefault="00DD5BCE" w:rsidP="00DD5BCE">
            <w:pPr>
              <w:spacing w:before="45" w:after="45"/>
              <w:rPr>
                <w:rFonts w:eastAsia="SimSun"/>
                <w:sz w:val="26"/>
                <w:szCs w:val="26"/>
              </w:rPr>
            </w:pPr>
            <w:r w:rsidRPr="00F85C28">
              <w:rPr>
                <w:rFonts w:eastAsia="SimSun"/>
                <w:sz w:val="26"/>
                <w:szCs w:val="26"/>
              </w:rPr>
              <w:t>Máy quay xoắn</w:t>
            </w:r>
          </w:p>
        </w:tc>
        <w:tc>
          <w:tcPr>
            <w:tcW w:w="1141" w:type="dxa"/>
            <w:shd w:val="clear" w:color="auto" w:fill="auto"/>
            <w:vAlign w:val="center"/>
          </w:tcPr>
          <w:p w14:paraId="73145E2E"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6F6E0B49"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11</w:t>
            </w:r>
          </w:p>
        </w:tc>
        <w:tc>
          <w:tcPr>
            <w:tcW w:w="1343" w:type="dxa"/>
            <w:shd w:val="clear" w:color="auto" w:fill="auto"/>
            <w:vAlign w:val="center"/>
          </w:tcPr>
          <w:p w14:paraId="6BB3E408"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6F3FF220" w14:textId="05B6336C"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0338B322"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5A653C71" w14:textId="77777777" w:rsidTr="00DD5BCE">
        <w:tc>
          <w:tcPr>
            <w:tcW w:w="554" w:type="dxa"/>
            <w:shd w:val="clear" w:color="auto" w:fill="auto"/>
            <w:vAlign w:val="center"/>
          </w:tcPr>
          <w:p w14:paraId="06E0D024"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799DA255" w14:textId="77777777" w:rsidR="00DD5BCE" w:rsidRPr="00F85C28" w:rsidRDefault="00DD5BCE" w:rsidP="00DD5BCE">
            <w:pPr>
              <w:spacing w:before="45" w:after="45"/>
              <w:rPr>
                <w:rFonts w:eastAsia="SimSun"/>
                <w:sz w:val="26"/>
                <w:szCs w:val="26"/>
              </w:rPr>
            </w:pPr>
            <w:r w:rsidRPr="00F85C28">
              <w:rPr>
                <w:rFonts w:eastAsia="SimSun"/>
                <w:sz w:val="26"/>
                <w:szCs w:val="26"/>
              </w:rPr>
              <w:t>Mấy phân loại sợi lỗi</w:t>
            </w:r>
          </w:p>
        </w:tc>
        <w:tc>
          <w:tcPr>
            <w:tcW w:w="1141" w:type="dxa"/>
            <w:shd w:val="clear" w:color="auto" w:fill="auto"/>
            <w:vAlign w:val="center"/>
          </w:tcPr>
          <w:p w14:paraId="2F698BFE"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7F2C6583"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02</w:t>
            </w:r>
          </w:p>
        </w:tc>
        <w:tc>
          <w:tcPr>
            <w:tcW w:w="1343" w:type="dxa"/>
            <w:shd w:val="clear" w:color="auto" w:fill="auto"/>
            <w:vAlign w:val="center"/>
          </w:tcPr>
          <w:p w14:paraId="653F556A"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49BCA30B" w14:textId="42B1AA97"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64C7A72C"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1BD7FEB7" w14:textId="77777777" w:rsidTr="00DD5BCE">
        <w:tc>
          <w:tcPr>
            <w:tcW w:w="554" w:type="dxa"/>
            <w:shd w:val="clear" w:color="auto" w:fill="auto"/>
            <w:vAlign w:val="center"/>
          </w:tcPr>
          <w:p w14:paraId="78CCA5BF"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5DFF8366" w14:textId="77777777" w:rsidR="00DD5BCE" w:rsidRPr="00F85C28" w:rsidRDefault="00DD5BCE" w:rsidP="00DD5BCE">
            <w:pPr>
              <w:spacing w:before="45" w:after="45"/>
              <w:rPr>
                <w:sz w:val="26"/>
                <w:szCs w:val="26"/>
              </w:rPr>
            </w:pPr>
            <w:r w:rsidRPr="00F85C28">
              <w:rPr>
                <w:sz w:val="26"/>
                <w:szCs w:val="26"/>
              </w:rPr>
              <w:t xml:space="preserve">Phân tích xơ bông </w:t>
            </w:r>
          </w:p>
        </w:tc>
        <w:tc>
          <w:tcPr>
            <w:tcW w:w="1141" w:type="dxa"/>
            <w:shd w:val="clear" w:color="auto" w:fill="auto"/>
            <w:vAlign w:val="center"/>
          </w:tcPr>
          <w:p w14:paraId="2E60D95D"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547FA18C"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01</w:t>
            </w:r>
          </w:p>
        </w:tc>
        <w:tc>
          <w:tcPr>
            <w:tcW w:w="1343" w:type="dxa"/>
            <w:shd w:val="clear" w:color="auto" w:fill="auto"/>
            <w:vAlign w:val="center"/>
          </w:tcPr>
          <w:p w14:paraId="3F654CC1"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2C3E5A3C" w14:textId="6C3A09F7"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6F188CA1"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21FD166D" w14:textId="77777777" w:rsidTr="00DD5BCE">
        <w:tc>
          <w:tcPr>
            <w:tcW w:w="554" w:type="dxa"/>
            <w:shd w:val="clear" w:color="auto" w:fill="auto"/>
            <w:vAlign w:val="center"/>
          </w:tcPr>
          <w:p w14:paraId="485380A1"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467A8BA3" w14:textId="77777777" w:rsidR="00DD5BCE" w:rsidRPr="00F85C28" w:rsidRDefault="00DD5BCE" w:rsidP="00DD5BCE">
            <w:pPr>
              <w:spacing w:before="45" w:after="45"/>
              <w:rPr>
                <w:rFonts w:eastAsia="SimSun"/>
                <w:sz w:val="26"/>
                <w:szCs w:val="26"/>
              </w:rPr>
            </w:pPr>
            <w:r w:rsidRPr="00F85C28">
              <w:rPr>
                <w:rFonts w:eastAsia="SimSun"/>
                <w:sz w:val="26"/>
                <w:szCs w:val="26"/>
              </w:rPr>
              <w:t>Máy xác định độ ẩm</w:t>
            </w:r>
          </w:p>
        </w:tc>
        <w:tc>
          <w:tcPr>
            <w:tcW w:w="1141" w:type="dxa"/>
            <w:shd w:val="clear" w:color="auto" w:fill="auto"/>
            <w:vAlign w:val="center"/>
          </w:tcPr>
          <w:p w14:paraId="664BBC50"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02842993"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12</w:t>
            </w:r>
          </w:p>
        </w:tc>
        <w:tc>
          <w:tcPr>
            <w:tcW w:w="1343" w:type="dxa"/>
            <w:shd w:val="clear" w:color="auto" w:fill="auto"/>
            <w:vAlign w:val="center"/>
          </w:tcPr>
          <w:p w14:paraId="233B9E15"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412C4F84" w14:textId="1E452059"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5BF35B29"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663B2834" w14:textId="77777777" w:rsidTr="00DD5BCE">
        <w:tc>
          <w:tcPr>
            <w:tcW w:w="554" w:type="dxa"/>
            <w:shd w:val="clear" w:color="auto" w:fill="auto"/>
            <w:vAlign w:val="center"/>
          </w:tcPr>
          <w:p w14:paraId="055227F9"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3BD41CCD" w14:textId="77777777" w:rsidR="00DD5BCE" w:rsidRPr="00F85C28" w:rsidRDefault="00DD5BCE" w:rsidP="00DD5BCE">
            <w:pPr>
              <w:spacing w:before="45" w:after="45"/>
              <w:rPr>
                <w:rFonts w:eastAsia="SimSun"/>
                <w:sz w:val="26"/>
                <w:szCs w:val="26"/>
              </w:rPr>
            </w:pPr>
            <w:r w:rsidRPr="00F85C28">
              <w:rPr>
                <w:rFonts w:eastAsia="SimSun"/>
                <w:sz w:val="26"/>
                <w:szCs w:val="26"/>
              </w:rPr>
              <w:t>Máy dò bông</w:t>
            </w:r>
          </w:p>
        </w:tc>
        <w:tc>
          <w:tcPr>
            <w:tcW w:w="1141" w:type="dxa"/>
            <w:shd w:val="clear" w:color="auto" w:fill="auto"/>
            <w:vAlign w:val="center"/>
          </w:tcPr>
          <w:p w14:paraId="5361B7CB"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66D4BFFC"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02</w:t>
            </w:r>
          </w:p>
        </w:tc>
        <w:tc>
          <w:tcPr>
            <w:tcW w:w="1343" w:type="dxa"/>
            <w:shd w:val="clear" w:color="auto" w:fill="auto"/>
            <w:vAlign w:val="center"/>
          </w:tcPr>
          <w:p w14:paraId="0AD60D34"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val="restart"/>
            <w:shd w:val="clear" w:color="auto" w:fill="auto"/>
            <w:vAlign w:val="center"/>
          </w:tcPr>
          <w:p w14:paraId="50C53185" w14:textId="49364370"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Mỹ</w:t>
            </w:r>
          </w:p>
        </w:tc>
        <w:tc>
          <w:tcPr>
            <w:tcW w:w="1332" w:type="dxa"/>
            <w:shd w:val="clear" w:color="auto" w:fill="auto"/>
            <w:vAlign w:val="center"/>
          </w:tcPr>
          <w:p w14:paraId="3809ACE9"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2DCCEFB2" w14:textId="77777777" w:rsidTr="00DD5BCE">
        <w:tc>
          <w:tcPr>
            <w:tcW w:w="554" w:type="dxa"/>
            <w:shd w:val="clear" w:color="auto" w:fill="auto"/>
            <w:vAlign w:val="center"/>
          </w:tcPr>
          <w:p w14:paraId="068250A0"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505BB5A8" w14:textId="77777777" w:rsidR="00DD5BCE" w:rsidRPr="00F85C28" w:rsidRDefault="00DD5BCE" w:rsidP="00DD5BCE">
            <w:pPr>
              <w:spacing w:before="45" w:after="45"/>
              <w:rPr>
                <w:rFonts w:eastAsia="SimSun"/>
                <w:sz w:val="26"/>
                <w:szCs w:val="26"/>
              </w:rPr>
            </w:pPr>
            <w:r w:rsidRPr="00F85C28">
              <w:rPr>
                <w:rFonts w:eastAsia="SimSun"/>
                <w:sz w:val="26"/>
                <w:szCs w:val="26"/>
              </w:rPr>
              <w:t>Máy dò sợi đơn</w:t>
            </w:r>
          </w:p>
        </w:tc>
        <w:tc>
          <w:tcPr>
            <w:tcW w:w="1141" w:type="dxa"/>
            <w:shd w:val="clear" w:color="auto" w:fill="auto"/>
            <w:vAlign w:val="center"/>
          </w:tcPr>
          <w:p w14:paraId="6954DC53"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77954460"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01</w:t>
            </w:r>
          </w:p>
        </w:tc>
        <w:tc>
          <w:tcPr>
            <w:tcW w:w="1343" w:type="dxa"/>
            <w:shd w:val="clear" w:color="auto" w:fill="auto"/>
            <w:vAlign w:val="center"/>
          </w:tcPr>
          <w:p w14:paraId="346D0A1E"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5629E276" w14:textId="64BD320F"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1FE1A03C"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6B17E35D" w14:textId="77777777" w:rsidTr="00DD5BCE">
        <w:tc>
          <w:tcPr>
            <w:tcW w:w="554" w:type="dxa"/>
            <w:shd w:val="clear" w:color="auto" w:fill="auto"/>
            <w:vAlign w:val="center"/>
          </w:tcPr>
          <w:p w14:paraId="2A144799"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670B7A71" w14:textId="77777777" w:rsidR="00DD5BCE" w:rsidRPr="00F85C28" w:rsidRDefault="00DD5BCE" w:rsidP="00DD5BCE">
            <w:pPr>
              <w:spacing w:before="45" w:after="45"/>
              <w:rPr>
                <w:rFonts w:eastAsia="SimSun"/>
                <w:sz w:val="26"/>
                <w:szCs w:val="26"/>
              </w:rPr>
            </w:pPr>
            <w:r w:rsidRPr="00F85C28">
              <w:rPr>
                <w:rFonts w:eastAsia="SimSun"/>
                <w:sz w:val="26"/>
                <w:szCs w:val="26"/>
              </w:rPr>
              <w:t>Máy đánh cuộn</w:t>
            </w:r>
          </w:p>
        </w:tc>
        <w:tc>
          <w:tcPr>
            <w:tcW w:w="1141" w:type="dxa"/>
            <w:shd w:val="clear" w:color="auto" w:fill="auto"/>
            <w:vAlign w:val="center"/>
          </w:tcPr>
          <w:p w14:paraId="3E65344A"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4B93E2A8"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01</w:t>
            </w:r>
          </w:p>
        </w:tc>
        <w:tc>
          <w:tcPr>
            <w:tcW w:w="1343" w:type="dxa"/>
            <w:shd w:val="clear" w:color="auto" w:fill="auto"/>
            <w:vAlign w:val="center"/>
          </w:tcPr>
          <w:p w14:paraId="036B36D4"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val="restart"/>
            <w:shd w:val="clear" w:color="auto" w:fill="auto"/>
            <w:vAlign w:val="center"/>
          </w:tcPr>
          <w:p w14:paraId="432316CB" w14:textId="6449063F"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Trung Quốc</w:t>
            </w:r>
          </w:p>
        </w:tc>
        <w:tc>
          <w:tcPr>
            <w:tcW w:w="1332" w:type="dxa"/>
            <w:shd w:val="clear" w:color="auto" w:fill="auto"/>
            <w:vAlign w:val="center"/>
          </w:tcPr>
          <w:p w14:paraId="342E30EE"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r w:rsidR="00F85C28" w:rsidRPr="00F85C28" w14:paraId="3DFE828B" w14:textId="77777777" w:rsidTr="00DD5BCE">
        <w:tc>
          <w:tcPr>
            <w:tcW w:w="554" w:type="dxa"/>
            <w:shd w:val="clear" w:color="auto" w:fill="auto"/>
            <w:vAlign w:val="center"/>
          </w:tcPr>
          <w:p w14:paraId="0E7A5CE0" w14:textId="77777777" w:rsidR="00DD5BCE" w:rsidRPr="00F85C28" w:rsidRDefault="00DD5BCE" w:rsidP="0095202C">
            <w:pPr>
              <w:numPr>
                <w:ilvl w:val="0"/>
                <w:numId w:val="39"/>
              </w:numPr>
              <w:suppressAutoHyphens/>
              <w:spacing w:before="45" w:after="45"/>
              <w:ind w:left="38" w:firstLine="0"/>
              <w:jc w:val="center"/>
              <w:rPr>
                <w:bCs/>
                <w:sz w:val="26"/>
                <w:szCs w:val="26"/>
              </w:rPr>
            </w:pPr>
          </w:p>
        </w:tc>
        <w:tc>
          <w:tcPr>
            <w:tcW w:w="2278" w:type="dxa"/>
            <w:shd w:val="clear" w:color="auto" w:fill="auto"/>
            <w:vAlign w:val="center"/>
          </w:tcPr>
          <w:p w14:paraId="0749BB0B" w14:textId="77777777" w:rsidR="00DD5BCE" w:rsidRPr="00F85C28" w:rsidRDefault="00DD5BCE" w:rsidP="00DD5BCE">
            <w:pPr>
              <w:spacing w:before="45" w:after="45"/>
              <w:rPr>
                <w:rFonts w:eastAsia="SimSun"/>
                <w:sz w:val="26"/>
                <w:szCs w:val="26"/>
              </w:rPr>
            </w:pPr>
            <w:r w:rsidRPr="00F85C28">
              <w:rPr>
                <w:rFonts w:eastAsia="SimSun"/>
                <w:sz w:val="26"/>
                <w:szCs w:val="26"/>
              </w:rPr>
              <w:t>Cân điện tử</w:t>
            </w:r>
          </w:p>
        </w:tc>
        <w:tc>
          <w:tcPr>
            <w:tcW w:w="1141" w:type="dxa"/>
            <w:shd w:val="clear" w:color="auto" w:fill="auto"/>
            <w:vAlign w:val="center"/>
          </w:tcPr>
          <w:p w14:paraId="32995B48"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Cái</w:t>
            </w:r>
          </w:p>
        </w:tc>
        <w:tc>
          <w:tcPr>
            <w:tcW w:w="1349" w:type="dxa"/>
            <w:shd w:val="clear" w:color="auto" w:fill="auto"/>
            <w:vAlign w:val="center"/>
          </w:tcPr>
          <w:p w14:paraId="404F9B2B"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24</w:t>
            </w:r>
          </w:p>
        </w:tc>
        <w:tc>
          <w:tcPr>
            <w:tcW w:w="1343" w:type="dxa"/>
            <w:shd w:val="clear" w:color="auto" w:fill="auto"/>
            <w:vAlign w:val="center"/>
          </w:tcPr>
          <w:p w14:paraId="49009B6F"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Mới 90%</w:t>
            </w:r>
          </w:p>
        </w:tc>
        <w:tc>
          <w:tcPr>
            <w:tcW w:w="1347" w:type="dxa"/>
            <w:vMerge/>
            <w:shd w:val="clear" w:color="auto" w:fill="auto"/>
            <w:vAlign w:val="center"/>
          </w:tcPr>
          <w:p w14:paraId="3757D0DC" w14:textId="2BC29E8B" w:rsidR="00DD5BCE" w:rsidRPr="00F85C28" w:rsidRDefault="00DD5BCE" w:rsidP="00DD5BCE">
            <w:pPr>
              <w:spacing w:before="45" w:after="45"/>
              <w:jc w:val="center"/>
              <w:rPr>
                <w:rFonts w:eastAsia="SimSun"/>
                <w:sz w:val="26"/>
                <w:szCs w:val="26"/>
                <w:lang w:eastAsia="zh-CN"/>
              </w:rPr>
            </w:pPr>
          </w:p>
        </w:tc>
        <w:tc>
          <w:tcPr>
            <w:tcW w:w="1332" w:type="dxa"/>
            <w:shd w:val="clear" w:color="auto" w:fill="auto"/>
            <w:vAlign w:val="center"/>
          </w:tcPr>
          <w:p w14:paraId="3EF4521A" w14:textId="77777777" w:rsidR="00DD5BCE" w:rsidRPr="00F85C28" w:rsidRDefault="00DD5BCE" w:rsidP="00DD5BCE">
            <w:pPr>
              <w:spacing w:before="45" w:after="45"/>
              <w:jc w:val="center"/>
              <w:rPr>
                <w:rFonts w:eastAsia="SimSun"/>
                <w:sz w:val="26"/>
                <w:szCs w:val="26"/>
                <w:lang w:eastAsia="zh-CN"/>
              </w:rPr>
            </w:pPr>
            <w:r w:rsidRPr="00F85C28">
              <w:rPr>
                <w:rFonts w:eastAsia="SimSun"/>
                <w:sz w:val="26"/>
                <w:szCs w:val="26"/>
                <w:lang w:eastAsia="zh-CN"/>
              </w:rPr>
              <w:t>2019</w:t>
            </w:r>
          </w:p>
        </w:tc>
      </w:tr>
    </w:tbl>
    <w:p w14:paraId="67E2D2D4" w14:textId="46718908" w:rsidR="00D77707" w:rsidRPr="00F85C28" w:rsidRDefault="00D77707" w:rsidP="00914C6C">
      <w:pPr>
        <w:spacing w:before="90" w:after="90"/>
        <w:jc w:val="right"/>
        <w:rPr>
          <w:i/>
          <w:sz w:val="26"/>
          <w:szCs w:val="26"/>
        </w:rPr>
      </w:pPr>
      <w:r w:rsidRPr="00F85C28">
        <w:rPr>
          <w:i/>
          <w:sz w:val="26"/>
          <w:szCs w:val="26"/>
        </w:rPr>
        <w:t>(Nguồn: Công ty TNHH Brotex (Việt Nam), năm 202</w:t>
      </w:r>
      <w:r w:rsidR="00C556F8" w:rsidRPr="00F85C28">
        <w:rPr>
          <w:i/>
          <w:sz w:val="26"/>
          <w:szCs w:val="26"/>
        </w:rPr>
        <w:t>3</w:t>
      </w:r>
      <w:r w:rsidRPr="00F85C28">
        <w:rPr>
          <w:i/>
          <w:sz w:val="26"/>
          <w:szCs w:val="26"/>
        </w:rPr>
        <w:t>)</w:t>
      </w:r>
    </w:p>
    <w:p w14:paraId="5996E5AA" w14:textId="77777777" w:rsidR="00DD5BCE" w:rsidRPr="00F85C28" w:rsidRDefault="00DD5BCE" w:rsidP="00EE40AD">
      <w:pPr>
        <w:pStyle w:val="Caption"/>
      </w:pPr>
      <w:bookmarkStart w:id="72" w:name="_Toc90901951"/>
    </w:p>
    <w:p w14:paraId="6D421671" w14:textId="77777777" w:rsidR="00DD5BCE" w:rsidRPr="00F85C28" w:rsidRDefault="00DD5BCE">
      <w:pPr>
        <w:spacing w:before="120" w:after="120"/>
        <w:ind w:firstLine="547"/>
        <w:jc w:val="both"/>
        <w:rPr>
          <w:b/>
          <w:bCs/>
          <w:sz w:val="26"/>
          <w:szCs w:val="26"/>
          <w:lang w:eastAsia="zh-TW"/>
        </w:rPr>
      </w:pPr>
      <w:r w:rsidRPr="00F85C28">
        <w:rPr>
          <w:b/>
        </w:rPr>
        <w:br w:type="page"/>
      </w:r>
    </w:p>
    <w:p w14:paraId="51BDBFC7" w14:textId="0EA89E11" w:rsidR="00D77707" w:rsidRPr="00F85C28" w:rsidRDefault="007D6F80" w:rsidP="00EE40AD">
      <w:pPr>
        <w:pStyle w:val="Caption"/>
      </w:pPr>
      <w:bookmarkStart w:id="73" w:name="_Toc137621908"/>
      <w:r w:rsidRPr="00F85C28">
        <w:rPr>
          <w:b/>
        </w:rPr>
        <w:lastRenderedPageBreak/>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8</w:t>
      </w:r>
      <w:r w:rsidRPr="00F85C28">
        <w:rPr>
          <w:b/>
        </w:rPr>
        <w:fldChar w:fldCharType="end"/>
      </w:r>
      <w:r w:rsidRPr="00F85C28">
        <w:rPr>
          <w:b/>
        </w:rPr>
        <w:t>:</w:t>
      </w:r>
      <w:r w:rsidRPr="00F85C28">
        <w:t xml:space="preserve"> </w:t>
      </w:r>
      <w:r w:rsidR="00D77707" w:rsidRPr="00F85C28">
        <w:rPr>
          <w:lang w:val="vi-VN"/>
        </w:rPr>
        <w:t xml:space="preserve">Danh mục máy móc </w:t>
      </w:r>
      <w:r w:rsidR="00EC04CF" w:rsidRPr="00F85C28">
        <w:t>phòng thí nghiệm</w:t>
      </w:r>
      <w:r w:rsidR="00D77707" w:rsidRPr="00F85C28">
        <w:t xml:space="preserve"> Khu C</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634"/>
        <w:gridCol w:w="950"/>
        <w:gridCol w:w="1101"/>
        <w:gridCol w:w="1375"/>
        <w:gridCol w:w="1375"/>
        <w:gridCol w:w="1374"/>
      </w:tblGrid>
      <w:tr w:rsidR="00F85C28" w:rsidRPr="00F85C28" w14:paraId="5A829DF9" w14:textId="77777777" w:rsidTr="00DD5BCE">
        <w:trPr>
          <w:trHeight w:val="326"/>
        </w:trPr>
        <w:tc>
          <w:tcPr>
            <w:tcW w:w="286" w:type="pct"/>
            <w:shd w:val="clear" w:color="000000" w:fill="DAEEF3"/>
            <w:vAlign w:val="center"/>
            <w:hideMark/>
          </w:tcPr>
          <w:p w14:paraId="77730B15" w14:textId="77777777" w:rsidR="00D77707" w:rsidRPr="00F85C28" w:rsidRDefault="00D77707" w:rsidP="00DD5BCE">
            <w:pPr>
              <w:spacing w:before="45" w:after="45"/>
              <w:jc w:val="center"/>
              <w:rPr>
                <w:b/>
                <w:bCs/>
                <w:sz w:val="26"/>
                <w:szCs w:val="26"/>
              </w:rPr>
            </w:pPr>
            <w:r w:rsidRPr="00F85C28">
              <w:rPr>
                <w:b/>
                <w:bCs/>
                <w:sz w:val="26"/>
                <w:szCs w:val="26"/>
              </w:rPr>
              <w:t>Stt</w:t>
            </w:r>
          </w:p>
        </w:tc>
        <w:tc>
          <w:tcPr>
            <w:tcW w:w="1409" w:type="pct"/>
            <w:shd w:val="clear" w:color="000000" w:fill="DAEEF3"/>
            <w:vAlign w:val="center"/>
            <w:hideMark/>
          </w:tcPr>
          <w:p w14:paraId="137D2403" w14:textId="77777777" w:rsidR="00D77707" w:rsidRPr="00F85C28" w:rsidRDefault="00D77707" w:rsidP="00DD5BCE">
            <w:pPr>
              <w:spacing w:before="45" w:after="45"/>
              <w:jc w:val="center"/>
              <w:rPr>
                <w:b/>
                <w:bCs/>
                <w:sz w:val="26"/>
                <w:szCs w:val="26"/>
              </w:rPr>
            </w:pPr>
            <w:r w:rsidRPr="00F85C28">
              <w:rPr>
                <w:b/>
                <w:bCs/>
                <w:sz w:val="26"/>
                <w:szCs w:val="26"/>
              </w:rPr>
              <w:t>Tên thiết bị</w:t>
            </w:r>
          </w:p>
        </w:tc>
        <w:tc>
          <w:tcPr>
            <w:tcW w:w="508" w:type="pct"/>
            <w:shd w:val="clear" w:color="000000" w:fill="DAEEF3"/>
            <w:vAlign w:val="center"/>
            <w:hideMark/>
          </w:tcPr>
          <w:p w14:paraId="42DB3279" w14:textId="77777777" w:rsidR="00D77707" w:rsidRPr="00F85C28" w:rsidRDefault="00D77707" w:rsidP="00DD5BCE">
            <w:pPr>
              <w:spacing w:before="45" w:after="45"/>
              <w:jc w:val="center"/>
              <w:rPr>
                <w:b/>
                <w:bCs/>
                <w:sz w:val="26"/>
                <w:szCs w:val="26"/>
              </w:rPr>
            </w:pPr>
            <w:r w:rsidRPr="00F85C28">
              <w:rPr>
                <w:b/>
                <w:bCs/>
                <w:sz w:val="26"/>
                <w:szCs w:val="26"/>
              </w:rPr>
              <w:t>Đơn vị</w:t>
            </w:r>
          </w:p>
        </w:tc>
        <w:tc>
          <w:tcPr>
            <w:tcW w:w="589" w:type="pct"/>
            <w:shd w:val="clear" w:color="000000" w:fill="DAEEF3"/>
            <w:vAlign w:val="center"/>
            <w:hideMark/>
          </w:tcPr>
          <w:p w14:paraId="2FACE988" w14:textId="43518D12" w:rsidR="00D77707" w:rsidRPr="00F85C28" w:rsidRDefault="00DD5BCE" w:rsidP="00DD5BCE">
            <w:pPr>
              <w:spacing w:before="45" w:after="45"/>
              <w:jc w:val="center"/>
              <w:rPr>
                <w:b/>
                <w:bCs/>
                <w:sz w:val="26"/>
                <w:szCs w:val="26"/>
              </w:rPr>
            </w:pPr>
            <w:r w:rsidRPr="00F85C28">
              <w:rPr>
                <w:b/>
                <w:bCs/>
                <w:sz w:val="26"/>
                <w:szCs w:val="26"/>
              </w:rPr>
              <w:t>Số lượng</w:t>
            </w:r>
          </w:p>
        </w:tc>
        <w:tc>
          <w:tcPr>
            <w:tcW w:w="736" w:type="pct"/>
            <w:shd w:val="clear" w:color="000000" w:fill="DAEEF3"/>
            <w:vAlign w:val="center"/>
            <w:hideMark/>
          </w:tcPr>
          <w:p w14:paraId="50A77A18" w14:textId="733E4646" w:rsidR="00D77707" w:rsidRPr="00F85C28" w:rsidRDefault="00D77707" w:rsidP="00DD5BCE">
            <w:pPr>
              <w:spacing w:before="45" w:after="45"/>
              <w:jc w:val="center"/>
              <w:rPr>
                <w:b/>
                <w:bCs/>
                <w:sz w:val="26"/>
                <w:szCs w:val="26"/>
              </w:rPr>
            </w:pPr>
            <w:r w:rsidRPr="00F85C28">
              <w:rPr>
                <w:b/>
                <w:bCs/>
                <w:sz w:val="26"/>
                <w:szCs w:val="26"/>
              </w:rPr>
              <w:t>Tình trạng</w:t>
            </w:r>
          </w:p>
        </w:tc>
        <w:tc>
          <w:tcPr>
            <w:tcW w:w="736" w:type="pct"/>
            <w:shd w:val="clear" w:color="000000" w:fill="DAEEF3"/>
            <w:vAlign w:val="center"/>
            <w:hideMark/>
          </w:tcPr>
          <w:p w14:paraId="4403D93D" w14:textId="77777777" w:rsidR="00D77707" w:rsidRPr="00F85C28" w:rsidRDefault="00D77707" w:rsidP="00DD5BCE">
            <w:pPr>
              <w:spacing w:before="45" w:after="45"/>
              <w:jc w:val="center"/>
              <w:rPr>
                <w:b/>
                <w:bCs/>
                <w:sz w:val="26"/>
                <w:szCs w:val="26"/>
              </w:rPr>
            </w:pPr>
            <w:r w:rsidRPr="00F85C28">
              <w:rPr>
                <w:b/>
                <w:bCs/>
                <w:sz w:val="26"/>
                <w:szCs w:val="26"/>
              </w:rPr>
              <w:t>Xuất xứ</w:t>
            </w:r>
          </w:p>
        </w:tc>
        <w:tc>
          <w:tcPr>
            <w:tcW w:w="735" w:type="pct"/>
            <w:shd w:val="clear" w:color="000000" w:fill="DAEEF3"/>
            <w:vAlign w:val="center"/>
            <w:hideMark/>
          </w:tcPr>
          <w:p w14:paraId="62B1CFED" w14:textId="77777777" w:rsidR="00D77707" w:rsidRPr="00F85C28" w:rsidRDefault="00D77707" w:rsidP="00DD5BCE">
            <w:pPr>
              <w:spacing w:before="45" w:after="45"/>
              <w:jc w:val="center"/>
              <w:rPr>
                <w:b/>
                <w:bCs/>
                <w:sz w:val="26"/>
                <w:szCs w:val="26"/>
              </w:rPr>
            </w:pPr>
            <w:r w:rsidRPr="00F85C28">
              <w:rPr>
                <w:b/>
                <w:bCs/>
                <w:sz w:val="26"/>
                <w:szCs w:val="26"/>
              </w:rPr>
              <w:t>Năm sản xuất</w:t>
            </w:r>
          </w:p>
        </w:tc>
      </w:tr>
      <w:tr w:rsidR="00F85C28" w:rsidRPr="00F85C28" w14:paraId="07069C30" w14:textId="77777777" w:rsidTr="00DD5BCE">
        <w:trPr>
          <w:trHeight w:val="56"/>
        </w:trPr>
        <w:tc>
          <w:tcPr>
            <w:tcW w:w="286" w:type="pct"/>
            <w:shd w:val="clear" w:color="auto" w:fill="auto"/>
            <w:vAlign w:val="center"/>
            <w:hideMark/>
          </w:tcPr>
          <w:p w14:paraId="5FF3425B" w14:textId="77777777" w:rsidR="00DD5BCE" w:rsidRPr="00F85C28" w:rsidRDefault="00DD5BCE" w:rsidP="00DD5BCE">
            <w:pPr>
              <w:spacing w:before="45" w:after="45"/>
              <w:jc w:val="center"/>
              <w:rPr>
                <w:sz w:val="26"/>
                <w:szCs w:val="26"/>
              </w:rPr>
            </w:pPr>
            <w:r w:rsidRPr="00F85C28">
              <w:rPr>
                <w:sz w:val="26"/>
                <w:szCs w:val="26"/>
              </w:rPr>
              <w:t>1</w:t>
            </w:r>
          </w:p>
        </w:tc>
        <w:tc>
          <w:tcPr>
            <w:tcW w:w="1409" w:type="pct"/>
            <w:shd w:val="clear" w:color="auto" w:fill="auto"/>
            <w:vAlign w:val="center"/>
            <w:hideMark/>
          </w:tcPr>
          <w:p w14:paraId="1245824A" w14:textId="77777777" w:rsidR="00DD5BCE" w:rsidRPr="00F85C28" w:rsidRDefault="00DD5BCE" w:rsidP="00DD5BCE">
            <w:pPr>
              <w:spacing w:before="45" w:after="45"/>
              <w:rPr>
                <w:sz w:val="26"/>
                <w:szCs w:val="26"/>
              </w:rPr>
            </w:pPr>
            <w:r w:rsidRPr="00F85C28">
              <w:rPr>
                <w:sz w:val="26"/>
                <w:szCs w:val="26"/>
              </w:rPr>
              <w:t>Đo độ bền đứt, độ giãn</w:t>
            </w:r>
          </w:p>
        </w:tc>
        <w:tc>
          <w:tcPr>
            <w:tcW w:w="508" w:type="pct"/>
            <w:shd w:val="clear" w:color="auto" w:fill="auto"/>
            <w:vAlign w:val="center"/>
            <w:hideMark/>
          </w:tcPr>
          <w:p w14:paraId="0FA41393"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248F94D8" w14:textId="77777777" w:rsidR="00DD5BCE" w:rsidRPr="00F85C28" w:rsidRDefault="00DD5BCE" w:rsidP="00DD5BCE">
            <w:pPr>
              <w:spacing w:before="45" w:after="45"/>
              <w:jc w:val="center"/>
              <w:rPr>
                <w:sz w:val="26"/>
                <w:szCs w:val="26"/>
              </w:rPr>
            </w:pPr>
            <w:r w:rsidRPr="00F85C28">
              <w:rPr>
                <w:sz w:val="26"/>
                <w:szCs w:val="26"/>
              </w:rPr>
              <w:t>06</w:t>
            </w:r>
          </w:p>
        </w:tc>
        <w:tc>
          <w:tcPr>
            <w:tcW w:w="736" w:type="pct"/>
            <w:shd w:val="clear" w:color="auto" w:fill="auto"/>
            <w:vAlign w:val="center"/>
            <w:hideMark/>
          </w:tcPr>
          <w:p w14:paraId="334DDCEA"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val="restart"/>
            <w:shd w:val="clear" w:color="auto" w:fill="auto"/>
            <w:vAlign w:val="center"/>
            <w:hideMark/>
          </w:tcPr>
          <w:p w14:paraId="4D20CA8F" w14:textId="77777777" w:rsidR="00DD5BCE" w:rsidRPr="00F85C28" w:rsidRDefault="00DD5BCE" w:rsidP="00DD5BCE">
            <w:pPr>
              <w:spacing w:before="45" w:after="45"/>
              <w:jc w:val="center"/>
              <w:rPr>
                <w:sz w:val="26"/>
                <w:szCs w:val="26"/>
              </w:rPr>
            </w:pPr>
            <w:r w:rsidRPr="00F85C28">
              <w:rPr>
                <w:sz w:val="26"/>
                <w:szCs w:val="26"/>
              </w:rPr>
              <w:t>Trung Quốc</w:t>
            </w:r>
          </w:p>
        </w:tc>
        <w:tc>
          <w:tcPr>
            <w:tcW w:w="735" w:type="pct"/>
            <w:shd w:val="clear" w:color="auto" w:fill="auto"/>
            <w:vAlign w:val="center"/>
            <w:hideMark/>
          </w:tcPr>
          <w:p w14:paraId="7E07A9B6"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090E0CC3" w14:textId="77777777" w:rsidTr="00DD5BCE">
        <w:trPr>
          <w:trHeight w:val="168"/>
        </w:trPr>
        <w:tc>
          <w:tcPr>
            <w:tcW w:w="286" w:type="pct"/>
            <w:shd w:val="clear" w:color="auto" w:fill="auto"/>
            <w:vAlign w:val="center"/>
            <w:hideMark/>
          </w:tcPr>
          <w:p w14:paraId="23A294A9" w14:textId="77777777" w:rsidR="00DD5BCE" w:rsidRPr="00F85C28" w:rsidRDefault="00DD5BCE" w:rsidP="00DD5BCE">
            <w:pPr>
              <w:spacing w:before="45" w:after="45"/>
              <w:jc w:val="center"/>
              <w:rPr>
                <w:sz w:val="26"/>
                <w:szCs w:val="26"/>
              </w:rPr>
            </w:pPr>
            <w:r w:rsidRPr="00F85C28">
              <w:rPr>
                <w:sz w:val="26"/>
                <w:szCs w:val="26"/>
              </w:rPr>
              <w:t>2</w:t>
            </w:r>
          </w:p>
        </w:tc>
        <w:tc>
          <w:tcPr>
            <w:tcW w:w="1409" w:type="pct"/>
            <w:shd w:val="clear" w:color="auto" w:fill="auto"/>
            <w:vAlign w:val="center"/>
            <w:hideMark/>
          </w:tcPr>
          <w:p w14:paraId="2F2DEC37" w14:textId="77777777" w:rsidR="00DD5BCE" w:rsidRPr="00F85C28" w:rsidRDefault="00DD5BCE" w:rsidP="00DD5BCE">
            <w:pPr>
              <w:spacing w:before="45" w:after="45"/>
              <w:rPr>
                <w:sz w:val="26"/>
                <w:szCs w:val="26"/>
              </w:rPr>
            </w:pPr>
            <w:r w:rsidRPr="00F85C28">
              <w:rPr>
                <w:sz w:val="26"/>
                <w:szCs w:val="26"/>
              </w:rPr>
              <w:t>Đo chiều dài sợi</w:t>
            </w:r>
          </w:p>
        </w:tc>
        <w:tc>
          <w:tcPr>
            <w:tcW w:w="508" w:type="pct"/>
            <w:shd w:val="clear" w:color="auto" w:fill="auto"/>
            <w:vAlign w:val="center"/>
            <w:hideMark/>
          </w:tcPr>
          <w:p w14:paraId="0FCBC523"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17568A50" w14:textId="77777777" w:rsidR="00DD5BCE" w:rsidRPr="00F85C28" w:rsidRDefault="00DD5BCE" w:rsidP="00DD5BCE">
            <w:pPr>
              <w:spacing w:before="45" w:after="45"/>
              <w:jc w:val="center"/>
              <w:rPr>
                <w:sz w:val="26"/>
                <w:szCs w:val="26"/>
              </w:rPr>
            </w:pPr>
            <w:r w:rsidRPr="00F85C28">
              <w:rPr>
                <w:sz w:val="26"/>
                <w:szCs w:val="26"/>
              </w:rPr>
              <w:t>10</w:t>
            </w:r>
          </w:p>
        </w:tc>
        <w:tc>
          <w:tcPr>
            <w:tcW w:w="736" w:type="pct"/>
            <w:shd w:val="clear" w:color="auto" w:fill="auto"/>
            <w:vAlign w:val="center"/>
            <w:hideMark/>
          </w:tcPr>
          <w:p w14:paraId="6E04D42F"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tcPr>
          <w:p w14:paraId="4A4D06F6" w14:textId="126014B1" w:rsidR="00DD5BCE" w:rsidRPr="00F85C28" w:rsidRDefault="00DD5BCE" w:rsidP="00DD5BCE">
            <w:pPr>
              <w:spacing w:before="45" w:after="45"/>
              <w:jc w:val="center"/>
              <w:rPr>
                <w:sz w:val="26"/>
                <w:szCs w:val="26"/>
              </w:rPr>
            </w:pPr>
          </w:p>
        </w:tc>
        <w:tc>
          <w:tcPr>
            <w:tcW w:w="735" w:type="pct"/>
            <w:shd w:val="clear" w:color="auto" w:fill="auto"/>
            <w:vAlign w:val="center"/>
            <w:hideMark/>
          </w:tcPr>
          <w:p w14:paraId="0810D6D3"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4FA35C46" w14:textId="77777777" w:rsidTr="00DD5BCE">
        <w:trPr>
          <w:trHeight w:val="56"/>
        </w:trPr>
        <w:tc>
          <w:tcPr>
            <w:tcW w:w="286" w:type="pct"/>
            <w:shd w:val="clear" w:color="auto" w:fill="auto"/>
            <w:vAlign w:val="center"/>
            <w:hideMark/>
          </w:tcPr>
          <w:p w14:paraId="7B0C397A" w14:textId="77777777" w:rsidR="00DD5BCE" w:rsidRPr="00F85C28" w:rsidRDefault="00DD5BCE" w:rsidP="00DD5BCE">
            <w:pPr>
              <w:spacing w:before="45" w:after="45"/>
              <w:jc w:val="center"/>
              <w:rPr>
                <w:sz w:val="26"/>
                <w:szCs w:val="26"/>
              </w:rPr>
            </w:pPr>
            <w:r w:rsidRPr="00F85C28">
              <w:rPr>
                <w:sz w:val="26"/>
                <w:szCs w:val="26"/>
              </w:rPr>
              <w:t>3</w:t>
            </w:r>
          </w:p>
        </w:tc>
        <w:tc>
          <w:tcPr>
            <w:tcW w:w="1409" w:type="pct"/>
            <w:shd w:val="clear" w:color="auto" w:fill="auto"/>
            <w:vAlign w:val="center"/>
            <w:hideMark/>
          </w:tcPr>
          <w:p w14:paraId="1F05F6B5" w14:textId="77777777" w:rsidR="00DD5BCE" w:rsidRPr="00F85C28" w:rsidRDefault="00DD5BCE" w:rsidP="00DD5BCE">
            <w:pPr>
              <w:spacing w:before="45" w:after="45"/>
              <w:rPr>
                <w:sz w:val="26"/>
                <w:szCs w:val="26"/>
              </w:rPr>
            </w:pPr>
            <w:r w:rsidRPr="00F85C28">
              <w:rPr>
                <w:sz w:val="26"/>
                <w:szCs w:val="26"/>
              </w:rPr>
              <w:t>Đo độ không đều</w:t>
            </w:r>
          </w:p>
        </w:tc>
        <w:tc>
          <w:tcPr>
            <w:tcW w:w="508" w:type="pct"/>
            <w:shd w:val="clear" w:color="auto" w:fill="auto"/>
            <w:vAlign w:val="center"/>
            <w:hideMark/>
          </w:tcPr>
          <w:p w14:paraId="42D63B1F"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2FA6E509" w14:textId="77777777" w:rsidR="00DD5BCE" w:rsidRPr="00F85C28" w:rsidRDefault="00DD5BCE" w:rsidP="00DD5BCE">
            <w:pPr>
              <w:spacing w:before="45" w:after="45"/>
              <w:jc w:val="center"/>
              <w:rPr>
                <w:sz w:val="26"/>
                <w:szCs w:val="26"/>
              </w:rPr>
            </w:pPr>
            <w:r w:rsidRPr="00F85C28">
              <w:rPr>
                <w:sz w:val="26"/>
                <w:szCs w:val="26"/>
              </w:rPr>
              <w:t>07</w:t>
            </w:r>
          </w:p>
        </w:tc>
        <w:tc>
          <w:tcPr>
            <w:tcW w:w="736" w:type="pct"/>
            <w:shd w:val="clear" w:color="auto" w:fill="auto"/>
            <w:vAlign w:val="center"/>
            <w:hideMark/>
          </w:tcPr>
          <w:p w14:paraId="30AD5CC4"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tcPr>
          <w:p w14:paraId="05CCA486" w14:textId="0B068233" w:rsidR="00DD5BCE" w:rsidRPr="00F85C28" w:rsidRDefault="00DD5BCE" w:rsidP="00DD5BCE">
            <w:pPr>
              <w:spacing w:before="45" w:after="45"/>
              <w:jc w:val="center"/>
              <w:rPr>
                <w:sz w:val="26"/>
                <w:szCs w:val="26"/>
              </w:rPr>
            </w:pPr>
          </w:p>
        </w:tc>
        <w:tc>
          <w:tcPr>
            <w:tcW w:w="735" w:type="pct"/>
            <w:shd w:val="clear" w:color="auto" w:fill="auto"/>
            <w:vAlign w:val="center"/>
            <w:hideMark/>
          </w:tcPr>
          <w:p w14:paraId="16D04993"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05CDFABE" w14:textId="77777777" w:rsidTr="00DD5BCE">
        <w:trPr>
          <w:trHeight w:val="56"/>
        </w:trPr>
        <w:tc>
          <w:tcPr>
            <w:tcW w:w="286" w:type="pct"/>
            <w:shd w:val="clear" w:color="auto" w:fill="auto"/>
            <w:vAlign w:val="center"/>
            <w:hideMark/>
          </w:tcPr>
          <w:p w14:paraId="4917DB65" w14:textId="77777777" w:rsidR="00DD5BCE" w:rsidRPr="00F85C28" w:rsidRDefault="00DD5BCE" w:rsidP="00DD5BCE">
            <w:pPr>
              <w:spacing w:before="45" w:after="45"/>
              <w:jc w:val="center"/>
              <w:rPr>
                <w:sz w:val="26"/>
                <w:szCs w:val="26"/>
              </w:rPr>
            </w:pPr>
            <w:r w:rsidRPr="00F85C28">
              <w:rPr>
                <w:sz w:val="26"/>
                <w:szCs w:val="26"/>
              </w:rPr>
              <w:t>4</w:t>
            </w:r>
          </w:p>
        </w:tc>
        <w:tc>
          <w:tcPr>
            <w:tcW w:w="1409" w:type="pct"/>
            <w:shd w:val="clear" w:color="auto" w:fill="auto"/>
            <w:vAlign w:val="center"/>
            <w:hideMark/>
          </w:tcPr>
          <w:p w14:paraId="33489619" w14:textId="77777777" w:rsidR="00DD5BCE" w:rsidRPr="00F85C28" w:rsidRDefault="00DD5BCE" w:rsidP="00DD5BCE">
            <w:pPr>
              <w:spacing w:before="45" w:after="45"/>
              <w:rPr>
                <w:sz w:val="26"/>
                <w:szCs w:val="26"/>
              </w:rPr>
            </w:pPr>
            <w:r w:rsidRPr="00F85C28">
              <w:rPr>
                <w:sz w:val="26"/>
                <w:szCs w:val="26"/>
              </w:rPr>
              <w:t>Đo độ săn</w:t>
            </w:r>
          </w:p>
        </w:tc>
        <w:tc>
          <w:tcPr>
            <w:tcW w:w="508" w:type="pct"/>
            <w:shd w:val="clear" w:color="auto" w:fill="auto"/>
            <w:vAlign w:val="center"/>
            <w:hideMark/>
          </w:tcPr>
          <w:p w14:paraId="02B2FFD9"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280DD53E" w14:textId="77777777" w:rsidR="00DD5BCE" w:rsidRPr="00F85C28" w:rsidRDefault="00DD5BCE" w:rsidP="00DD5BCE">
            <w:pPr>
              <w:spacing w:before="45" w:after="45"/>
              <w:jc w:val="center"/>
              <w:rPr>
                <w:sz w:val="26"/>
                <w:szCs w:val="26"/>
              </w:rPr>
            </w:pPr>
            <w:r w:rsidRPr="00F85C28">
              <w:rPr>
                <w:sz w:val="26"/>
                <w:szCs w:val="26"/>
              </w:rPr>
              <w:t>02</w:t>
            </w:r>
          </w:p>
        </w:tc>
        <w:tc>
          <w:tcPr>
            <w:tcW w:w="736" w:type="pct"/>
            <w:shd w:val="clear" w:color="auto" w:fill="auto"/>
            <w:vAlign w:val="center"/>
            <w:hideMark/>
          </w:tcPr>
          <w:p w14:paraId="35BA61DA"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tcPr>
          <w:p w14:paraId="4A48A6C3" w14:textId="13BDA556" w:rsidR="00DD5BCE" w:rsidRPr="00F85C28" w:rsidRDefault="00DD5BCE" w:rsidP="00DD5BCE">
            <w:pPr>
              <w:spacing w:before="45" w:after="45"/>
              <w:jc w:val="center"/>
              <w:rPr>
                <w:sz w:val="26"/>
                <w:szCs w:val="26"/>
              </w:rPr>
            </w:pPr>
          </w:p>
        </w:tc>
        <w:tc>
          <w:tcPr>
            <w:tcW w:w="735" w:type="pct"/>
            <w:shd w:val="clear" w:color="auto" w:fill="auto"/>
            <w:vAlign w:val="center"/>
            <w:hideMark/>
          </w:tcPr>
          <w:p w14:paraId="60325404"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4BFEDD71" w14:textId="77777777" w:rsidTr="00DD5BCE">
        <w:trPr>
          <w:trHeight w:val="56"/>
        </w:trPr>
        <w:tc>
          <w:tcPr>
            <w:tcW w:w="286" w:type="pct"/>
            <w:shd w:val="clear" w:color="auto" w:fill="auto"/>
            <w:vAlign w:val="center"/>
            <w:hideMark/>
          </w:tcPr>
          <w:p w14:paraId="4A1903F8" w14:textId="77777777" w:rsidR="00DD5BCE" w:rsidRPr="00F85C28" w:rsidRDefault="00DD5BCE" w:rsidP="00DD5BCE">
            <w:pPr>
              <w:spacing w:before="45" w:after="45"/>
              <w:jc w:val="center"/>
              <w:rPr>
                <w:sz w:val="26"/>
                <w:szCs w:val="26"/>
              </w:rPr>
            </w:pPr>
            <w:r w:rsidRPr="00F85C28">
              <w:rPr>
                <w:sz w:val="26"/>
                <w:szCs w:val="26"/>
              </w:rPr>
              <w:t>5</w:t>
            </w:r>
          </w:p>
        </w:tc>
        <w:tc>
          <w:tcPr>
            <w:tcW w:w="1409" w:type="pct"/>
            <w:shd w:val="clear" w:color="auto" w:fill="auto"/>
            <w:vAlign w:val="center"/>
            <w:hideMark/>
          </w:tcPr>
          <w:p w14:paraId="3CBA1CBB" w14:textId="77777777" w:rsidR="00DD5BCE" w:rsidRPr="00F85C28" w:rsidRDefault="00DD5BCE" w:rsidP="00DD5BCE">
            <w:pPr>
              <w:spacing w:before="45" w:after="45"/>
              <w:rPr>
                <w:sz w:val="26"/>
                <w:szCs w:val="26"/>
              </w:rPr>
            </w:pPr>
            <w:r w:rsidRPr="00F85C28">
              <w:rPr>
                <w:sz w:val="26"/>
                <w:szCs w:val="26"/>
              </w:rPr>
              <w:t>Máy quay xoắn</w:t>
            </w:r>
          </w:p>
        </w:tc>
        <w:tc>
          <w:tcPr>
            <w:tcW w:w="508" w:type="pct"/>
            <w:shd w:val="clear" w:color="auto" w:fill="auto"/>
            <w:vAlign w:val="center"/>
            <w:hideMark/>
          </w:tcPr>
          <w:p w14:paraId="4AED1164"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03C112E8" w14:textId="77777777" w:rsidR="00DD5BCE" w:rsidRPr="00F85C28" w:rsidRDefault="00DD5BCE" w:rsidP="00DD5BCE">
            <w:pPr>
              <w:spacing w:before="45" w:after="45"/>
              <w:jc w:val="center"/>
              <w:rPr>
                <w:sz w:val="26"/>
                <w:szCs w:val="26"/>
              </w:rPr>
            </w:pPr>
            <w:r w:rsidRPr="00F85C28">
              <w:rPr>
                <w:sz w:val="26"/>
                <w:szCs w:val="26"/>
              </w:rPr>
              <w:t>08</w:t>
            </w:r>
          </w:p>
        </w:tc>
        <w:tc>
          <w:tcPr>
            <w:tcW w:w="736" w:type="pct"/>
            <w:shd w:val="clear" w:color="auto" w:fill="auto"/>
            <w:vAlign w:val="center"/>
            <w:hideMark/>
          </w:tcPr>
          <w:p w14:paraId="20FEFF23"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tcPr>
          <w:p w14:paraId="718EA5AC" w14:textId="6D7CA0AB" w:rsidR="00DD5BCE" w:rsidRPr="00F85C28" w:rsidRDefault="00DD5BCE" w:rsidP="00DD5BCE">
            <w:pPr>
              <w:spacing w:before="45" w:after="45"/>
              <w:jc w:val="center"/>
              <w:rPr>
                <w:sz w:val="26"/>
                <w:szCs w:val="26"/>
              </w:rPr>
            </w:pPr>
          </w:p>
        </w:tc>
        <w:tc>
          <w:tcPr>
            <w:tcW w:w="735" w:type="pct"/>
            <w:shd w:val="clear" w:color="auto" w:fill="auto"/>
            <w:vAlign w:val="center"/>
            <w:hideMark/>
          </w:tcPr>
          <w:p w14:paraId="0876AE06"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213B1BAA" w14:textId="77777777" w:rsidTr="00DD5BCE">
        <w:trPr>
          <w:trHeight w:val="56"/>
        </w:trPr>
        <w:tc>
          <w:tcPr>
            <w:tcW w:w="286" w:type="pct"/>
            <w:shd w:val="clear" w:color="auto" w:fill="auto"/>
            <w:vAlign w:val="center"/>
            <w:hideMark/>
          </w:tcPr>
          <w:p w14:paraId="0B8219E9" w14:textId="77777777" w:rsidR="00DD5BCE" w:rsidRPr="00F85C28" w:rsidRDefault="00DD5BCE" w:rsidP="00DD5BCE">
            <w:pPr>
              <w:spacing w:before="45" w:after="45"/>
              <w:jc w:val="center"/>
              <w:rPr>
                <w:sz w:val="26"/>
                <w:szCs w:val="26"/>
              </w:rPr>
            </w:pPr>
            <w:r w:rsidRPr="00F85C28">
              <w:rPr>
                <w:sz w:val="26"/>
                <w:szCs w:val="26"/>
              </w:rPr>
              <w:t>6</w:t>
            </w:r>
          </w:p>
        </w:tc>
        <w:tc>
          <w:tcPr>
            <w:tcW w:w="1409" w:type="pct"/>
            <w:shd w:val="clear" w:color="auto" w:fill="auto"/>
            <w:vAlign w:val="center"/>
            <w:hideMark/>
          </w:tcPr>
          <w:p w14:paraId="1928BBAA" w14:textId="77777777" w:rsidR="00DD5BCE" w:rsidRPr="00F85C28" w:rsidRDefault="00DD5BCE" w:rsidP="00DD5BCE">
            <w:pPr>
              <w:spacing w:before="45" w:after="45"/>
              <w:rPr>
                <w:sz w:val="26"/>
                <w:szCs w:val="26"/>
              </w:rPr>
            </w:pPr>
            <w:r w:rsidRPr="00F85C28">
              <w:rPr>
                <w:sz w:val="26"/>
                <w:szCs w:val="26"/>
              </w:rPr>
              <w:t>Máy phân loại sợi lỗi</w:t>
            </w:r>
          </w:p>
        </w:tc>
        <w:tc>
          <w:tcPr>
            <w:tcW w:w="508" w:type="pct"/>
            <w:shd w:val="clear" w:color="auto" w:fill="auto"/>
            <w:vAlign w:val="center"/>
            <w:hideMark/>
          </w:tcPr>
          <w:p w14:paraId="4AB42F31"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7D833ABF" w14:textId="77777777" w:rsidR="00DD5BCE" w:rsidRPr="00F85C28" w:rsidRDefault="00DD5BCE" w:rsidP="00DD5BCE">
            <w:pPr>
              <w:spacing w:before="45" w:after="45"/>
              <w:jc w:val="center"/>
              <w:rPr>
                <w:sz w:val="26"/>
                <w:szCs w:val="26"/>
              </w:rPr>
            </w:pPr>
            <w:r w:rsidRPr="00F85C28">
              <w:rPr>
                <w:sz w:val="26"/>
                <w:szCs w:val="26"/>
              </w:rPr>
              <w:t>02</w:t>
            </w:r>
          </w:p>
        </w:tc>
        <w:tc>
          <w:tcPr>
            <w:tcW w:w="736" w:type="pct"/>
            <w:shd w:val="clear" w:color="auto" w:fill="auto"/>
            <w:vAlign w:val="center"/>
            <w:hideMark/>
          </w:tcPr>
          <w:p w14:paraId="2E71AA53"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tcPr>
          <w:p w14:paraId="599FEC38" w14:textId="612CA473" w:rsidR="00DD5BCE" w:rsidRPr="00F85C28" w:rsidRDefault="00DD5BCE" w:rsidP="00DD5BCE">
            <w:pPr>
              <w:spacing w:before="45" w:after="45"/>
              <w:jc w:val="center"/>
              <w:rPr>
                <w:sz w:val="26"/>
                <w:szCs w:val="26"/>
              </w:rPr>
            </w:pPr>
          </w:p>
        </w:tc>
        <w:tc>
          <w:tcPr>
            <w:tcW w:w="735" w:type="pct"/>
            <w:shd w:val="clear" w:color="auto" w:fill="auto"/>
            <w:vAlign w:val="center"/>
            <w:hideMark/>
          </w:tcPr>
          <w:p w14:paraId="673617C7"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16D52865" w14:textId="77777777" w:rsidTr="00DD5BCE">
        <w:trPr>
          <w:trHeight w:val="56"/>
        </w:trPr>
        <w:tc>
          <w:tcPr>
            <w:tcW w:w="286" w:type="pct"/>
            <w:shd w:val="clear" w:color="auto" w:fill="auto"/>
            <w:vAlign w:val="center"/>
            <w:hideMark/>
          </w:tcPr>
          <w:p w14:paraId="73A11196" w14:textId="77777777" w:rsidR="00DD5BCE" w:rsidRPr="00F85C28" w:rsidRDefault="00DD5BCE" w:rsidP="00DD5BCE">
            <w:pPr>
              <w:spacing w:before="45" w:after="45"/>
              <w:jc w:val="center"/>
              <w:rPr>
                <w:sz w:val="26"/>
                <w:szCs w:val="26"/>
              </w:rPr>
            </w:pPr>
            <w:r w:rsidRPr="00F85C28">
              <w:rPr>
                <w:sz w:val="26"/>
                <w:szCs w:val="26"/>
              </w:rPr>
              <w:t>7</w:t>
            </w:r>
          </w:p>
        </w:tc>
        <w:tc>
          <w:tcPr>
            <w:tcW w:w="1409" w:type="pct"/>
            <w:shd w:val="clear" w:color="auto" w:fill="auto"/>
            <w:vAlign w:val="center"/>
            <w:hideMark/>
          </w:tcPr>
          <w:p w14:paraId="052C969D" w14:textId="77777777" w:rsidR="00DD5BCE" w:rsidRPr="00F85C28" w:rsidRDefault="00DD5BCE" w:rsidP="00DD5BCE">
            <w:pPr>
              <w:spacing w:before="45" w:after="45"/>
              <w:rPr>
                <w:sz w:val="26"/>
                <w:szCs w:val="26"/>
              </w:rPr>
            </w:pPr>
            <w:r w:rsidRPr="00F85C28">
              <w:rPr>
                <w:sz w:val="26"/>
                <w:szCs w:val="26"/>
              </w:rPr>
              <w:t>Phân tích xơ bông</w:t>
            </w:r>
          </w:p>
        </w:tc>
        <w:tc>
          <w:tcPr>
            <w:tcW w:w="508" w:type="pct"/>
            <w:shd w:val="clear" w:color="auto" w:fill="auto"/>
            <w:vAlign w:val="center"/>
            <w:hideMark/>
          </w:tcPr>
          <w:p w14:paraId="1A9AC6E6"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3ECD326E" w14:textId="77777777" w:rsidR="00DD5BCE" w:rsidRPr="00F85C28" w:rsidRDefault="00DD5BCE" w:rsidP="00DD5BCE">
            <w:pPr>
              <w:spacing w:before="45" w:after="45"/>
              <w:jc w:val="center"/>
              <w:rPr>
                <w:sz w:val="26"/>
                <w:szCs w:val="26"/>
              </w:rPr>
            </w:pPr>
            <w:r w:rsidRPr="00F85C28">
              <w:rPr>
                <w:sz w:val="26"/>
                <w:szCs w:val="26"/>
              </w:rPr>
              <w:t>01</w:t>
            </w:r>
          </w:p>
        </w:tc>
        <w:tc>
          <w:tcPr>
            <w:tcW w:w="736" w:type="pct"/>
            <w:shd w:val="clear" w:color="auto" w:fill="auto"/>
            <w:vAlign w:val="center"/>
            <w:hideMark/>
          </w:tcPr>
          <w:p w14:paraId="61148DBC"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tcPr>
          <w:p w14:paraId="6C8E5516" w14:textId="08ADB203" w:rsidR="00DD5BCE" w:rsidRPr="00F85C28" w:rsidRDefault="00DD5BCE" w:rsidP="00DD5BCE">
            <w:pPr>
              <w:spacing w:before="45" w:after="45"/>
              <w:jc w:val="center"/>
              <w:rPr>
                <w:sz w:val="26"/>
                <w:szCs w:val="26"/>
              </w:rPr>
            </w:pPr>
          </w:p>
        </w:tc>
        <w:tc>
          <w:tcPr>
            <w:tcW w:w="735" w:type="pct"/>
            <w:shd w:val="clear" w:color="auto" w:fill="auto"/>
            <w:vAlign w:val="center"/>
            <w:hideMark/>
          </w:tcPr>
          <w:p w14:paraId="2B632D7F"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372EE0F4" w14:textId="77777777" w:rsidTr="00DD5BCE">
        <w:trPr>
          <w:trHeight w:val="56"/>
        </w:trPr>
        <w:tc>
          <w:tcPr>
            <w:tcW w:w="286" w:type="pct"/>
            <w:shd w:val="clear" w:color="auto" w:fill="auto"/>
            <w:vAlign w:val="center"/>
            <w:hideMark/>
          </w:tcPr>
          <w:p w14:paraId="0A7B7A92" w14:textId="77777777" w:rsidR="00DD5BCE" w:rsidRPr="00F85C28" w:rsidRDefault="00DD5BCE" w:rsidP="00DD5BCE">
            <w:pPr>
              <w:spacing w:before="45" w:after="45"/>
              <w:jc w:val="center"/>
              <w:rPr>
                <w:sz w:val="26"/>
                <w:szCs w:val="26"/>
              </w:rPr>
            </w:pPr>
            <w:r w:rsidRPr="00F85C28">
              <w:rPr>
                <w:sz w:val="26"/>
                <w:szCs w:val="26"/>
              </w:rPr>
              <w:t>8</w:t>
            </w:r>
          </w:p>
        </w:tc>
        <w:tc>
          <w:tcPr>
            <w:tcW w:w="1409" w:type="pct"/>
            <w:shd w:val="clear" w:color="auto" w:fill="auto"/>
            <w:vAlign w:val="center"/>
            <w:hideMark/>
          </w:tcPr>
          <w:p w14:paraId="3E19D847" w14:textId="77777777" w:rsidR="00DD5BCE" w:rsidRPr="00F85C28" w:rsidRDefault="00DD5BCE" w:rsidP="00DD5BCE">
            <w:pPr>
              <w:spacing w:before="45" w:after="45"/>
              <w:rPr>
                <w:sz w:val="26"/>
                <w:szCs w:val="26"/>
              </w:rPr>
            </w:pPr>
            <w:r w:rsidRPr="00F85C28">
              <w:rPr>
                <w:sz w:val="26"/>
                <w:szCs w:val="26"/>
              </w:rPr>
              <w:t>Máy xác định độ ẩm</w:t>
            </w:r>
          </w:p>
        </w:tc>
        <w:tc>
          <w:tcPr>
            <w:tcW w:w="508" w:type="pct"/>
            <w:shd w:val="clear" w:color="auto" w:fill="auto"/>
            <w:vAlign w:val="center"/>
            <w:hideMark/>
          </w:tcPr>
          <w:p w14:paraId="008B0033"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6F936749" w14:textId="77777777" w:rsidR="00DD5BCE" w:rsidRPr="00F85C28" w:rsidRDefault="00DD5BCE" w:rsidP="00DD5BCE">
            <w:pPr>
              <w:spacing w:before="45" w:after="45"/>
              <w:jc w:val="center"/>
              <w:rPr>
                <w:sz w:val="26"/>
                <w:szCs w:val="26"/>
              </w:rPr>
            </w:pPr>
            <w:r w:rsidRPr="00F85C28">
              <w:rPr>
                <w:sz w:val="26"/>
                <w:szCs w:val="26"/>
              </w:rPr>
              <w:t>10</w:t>
            </w:r>
          </w:p>
        </w:tc>
        <w:tc>
          <w:tcPr>
            <w:tcW w:w="736" w:type="pct"/>
            <w:shd w:val="clear" w:color="auto" w:fill="auto"/>
            <w:vAlign w:val="center"/>
            <w:hideMark/>
          </w:tcPr>
          <w:p w14:paraId="04EE55A8"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hideMark/>
          </w:tcPr>
          <w:p w14:paraId="4658CFE5" w14:textId="7F149596" w:rsidR="00DD5BCE" w:rsidRPr="00F85C28" w:rsidRDefault="00DD5BCE" w:rsidP="00DD5BCE">
            <w:pPr>
              <w:spacing w:before="45" w:after="45"/>
              <w:jc w:val="center"/>
              <w:rPr>
                <w:sz w:val="26"/>
                <w:szCs w:val="26"/>
              </w:rPr>
            </w:pPr>
          </w:p>
        </w:tc>
        <w:tc>
          <w:tcPr>
            <w:tcW w:w="735" w:type="pct"/>
            <w:shd w:val="clear" w:color="auto" w:fill="auto"/>
            <w:vAlign w:val="center"/>
            <w:hideMark/>
          </w:tcPr>
          <w:p w14:paraId="582C5111"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4FA5BE7D" w14:textId="77777777" w:rsidTr="00DD5BCE">
        <w:trPr>
          <w:trHeight w:val="56"/>
        </w:trPr>
        <w:tc>
          <w:tcPr>
            <w:tcW w:w="286" w:type="pct"/>
            <w:shd w:val="clear" w:color="auto" w:fill="auto"/>
            <w:vAlign w:val="center"/>
            <w:hideMark/>
          </w:tcPr>
          <w:p w14:paraId="1C78BA13" w14:textId="77777777" w:rsidR="00DD5BCE" w:rsidRPr="00F85C28" w:rsidRDefault="00DD5BCE" w:rsidP="00DD5BCE">
            <w:pPr>
              <w:spacing w:before="45" w:after="45"/>
              <w:jc w:val="center"/>
              <w:rPr>
                <w:sz w:val="26"/>
                <w:szCs w:val="26"/>
              </w:rPr>
            </w:pPr>
            <w:r w:rsidRPr="00F85C28">
              <w:rPr>
                <w:sz w:val="26"/>
                <w:szCs w:val="26"/>
              </w:rPr>
              <w:t>9</w:t>
            </w:r>
          </w:p>
        </w:tc>
        <w:tc>
          <w:tcPr>
            <w:tcW w:w="1409" w:type="pct"/>
            <w:shd w:val="clear" w:color="auto" w:fill="auto"/>
            <w:vAlign w:val="center"/>
            <w:hideMark/>
          </w:tcPr>
          <w:p w14:paraId="5E871EAD" w14:textId="77777777" w:rsidR="00DD5BCE" w:rsidRPr="00F85C28" w:rsidRDefault="00DD5BCE" w:rsidP="00DD5BCE">
            <w:pPr>
              <w:spacing w:before="45" w:after="45"/>
              <w:rPr>
                <w:sz w:val="26"/>
                <w:szCs w:val="26"/>
              </w:rPr>
            </w:pPr>
            <w:r w:rsidRPr="00F85C28">
              <w:rPr>
                <w:sz w:val="26"/>
                <w:szCs w:val="26"/>
              </w:rPr>
              <w:t>Máy dò bông</w:t>
            </w:r>
          </w:p>
        </w:tc>
        <w:tc>
          <w:tcPr>
            <w:tcW w:w="508" w:type="pct"/>
            <w:shd w:val="clear" w:color="auto" w:fill="auto"/>
            <w:vAlign w:val="center"/>
            <w:hideMark/>
          </w:tcPr>
          <w:p w14:paraId="00B0C066"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17D1AB99" w14:textId="77777777" w:rsidR="00DD5BCE" w:rsidRPr="00F85C28" w:rsidRDefault="00DD5BCE" w:rsidP="00DD5BCE">
            <w:pPr>
              <w:spacing w:before="45" w:after="45"/>
              <w:jc w:val="center"/>
              <w:rPr>
                <w:sz w:val="26"/>
                <w:szCs w:val="26"/>
              </w:rPr>
            </w:pPr>
            <w:r w:rsidRPr="00F85C28">
              <w:rPr>
                <w:sz w:val="26"/>
                <w:szCs w:val="26"/>
              </w:rPr>
              <w:t>01</w:t>
            </w:r>
          </w:p>
        </w:tc>
        <w:tc>
          <w:tcPr>
            <w:tcW w:w="736" w:type="pct"/>
            <w:shd w:val="clear" w:color="auto" w:fill="auto"/>
            <w:vAlign w:val="center"/>
            <w:hideMark/>
          </w:tcPr>
          <w:p w14:paraId="61B0DC4E"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val="restart"/>
            <w:shd w:val="clear" w:color="auto" w:fill="auto"/>
            <w:vAlign w:val="center"/>
            <w:hideMark/>
          </w:tcPr>
          <w:p w14:paraId="59008BDE" w14:textId="46F5B916" w:rsidR="00DD5BCE" w:rsidRPr="00F85C28" w:rsidRDefault="00DD5BCE" w:rsidP="00DD5BCE">
            <w:pPr>
              <w:spacing w:before="45" w:after="45"/>
              <w:jc w:val="center"/>
              <w:rPr>
                <w:sz w:val="26"/>
                <w:szCs w:val="26"/>
              </w:rPr>
            </w:pPr>
            <w:r w:rsidRPr="00F85C28">
              <w:rPr>
                <w:sz w:val="26"/>
                <w:szCs w:val="26"/>
              </w:rPr>
              <w:t>Mỹ</w:t>
            </w:r>
          </w:p>
        </w:tc>
        <w:tc>
          <w:tcPr>
            <w:tcW w:w="735" w:type="pct"/>
            <w:shd w:val="clear" w:color="auto" w:fill="auto"/>
            <w:vAlign w:val="center"/>
            <w:hideMark/>
          </w:tcPr>
          <w:p w14:paraId="0502989F"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4A3A67AE" w14:textId="77777777" w:rsidTr="00DD5BCE">
        <w:trPr>
          <w:trHeight w:val="56"/>
        </w:trPr>
        <w:tc>
          <w:tcPr>
            <w:tcW w:w="286" w:type="pct"/>
            <w:shd w:val="clear" w:color="auto" w:fill="auto"/>
            <w:vAlign w:val="center"/>
            <w:hideMark/>
          </w:tcPr>
          <w:p w14:paraId="24899A21" w14:textId="77777777" w:rsidR="00DD5BCE" w:rsidRPr="00F85C28" w:rsidRDefault="00DD5BCE" w:rsidP="00DD5BCE">
            <w:pPr>
              <w:spacing w:before="45" w:after="45"/>
              <w:jc w:val="center"/>
              <w:rPr>
                <w:sz w:val="26"/>
                <w:szCs w:val="26"/>
              </w:rPr>
            </w:pPr>
            <w:r w:rsidRPr="00F85C28">
              <w:rPr>
                <w:sz w:val="26"/>
                <w:szCs w:val="26"/>
              </w:rPr>
              <w:t>10</w:t>
            </w:r>
          </w:p>
        </w:tc>
        <w:tc>
          <w:tcPr>
            <w:tcW w:w="1409" w:type="pct"/>
            <w:shd w:val="clear" w:color="auto" w:fill="auto"/>
            <w:vAlign w:val="center"/>
            <w:hideMark/>
          </w:tcPr>
          <w:p w14:paraId="4DEA99DC" w14:textId="77777777" w:rsidR="00DD5BCE" w:rsidRPr="00F85C28" w:rsidRDefault="00DD5BCE" w:rsidP="00DD5BCE">
            <w:pPr>
              <w:spacing w:before="45" w:after="45"/>
              <w:rPr>
                <w:sz w:val="26"/>
                <w:szCs w:val="26"/>
              </w:rPr>
            </w:pPr>
            <w:r w:rsidRPr="00F85C28">
              <w:rPr>
                <w:sz w:val="26"/>
                <w:szCs w:val="26"/>
              </w:rPr>
              <w:t xml:space="preserve">Máy dò sợi đơn </w:t>
            </w:r>
          </w:p>
        </w:tc>
        <w:tc>
          <w:tcPr>
            <w:tcW w:w="508" w:type="pct"/>
            <w:shd w:val="clear" w:color="auto" w:fill="auto"/>
            <w:vAlign w:val="center"/>
            <w:hideMark/>
          </w:tcPr>
          <w:p w14:paraId="3C1D7DC4"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526E90CF" w14:textId="77777777" w:rsidR="00DD5BCE" w:rsidRPr="00F85C28" w:rsidRDefault="00DD5BCE" w:rsidP="00DD5BCE">
            <w:pPr>
              <w:spacing w:before="45" w:after="45"/>
              <w:jc w:val="center"/>
              <w:rPr>
                <w:sz w:val="26"/>
                <w:szCs w:val="26"/>
              </w:rPr>
            </w:pPr>
            <w:r w:rsidRPr="00F85C28">
              <w:rPr>
                <w:sz w:val="26"/>
                <w:szCs w:val="26"/>
              </w:rPr>
              <w:t>01</w:t>
            </w:r>
          </w:p>
        </w:tc>
        <w:tc>
          <w:tcPr>
            <w:tcW w:w="736" w:type="pct"/>
            <w:shd w:val="clear" w:color="auto" w:fill="auto"/>
            <w:vAlign w:val="center"/>
            <w:hideMark/>
          </w:tcPr>
          <w:p w14:paraId="76B62F69"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hideMark/>
          </w:tcPr>
          <w:p w14:paraId="4645C3A8" w14:textId="1B4081E5" w:rsidR="00DD5BCE" w:rsidRPr="00F85C28" w:rsidRDefault="00DD5BCE" w:rsidP="00DD5BCE">
            <w:pPr>
              <w:spacing w:before="45" w:after="45"/>
              <w:jc w:val="center"/>
              <w:rPr>
                <w:sz w:val="26"/>
                <w:szCs w:val="26"/>
              </w:rPr>
            </w:pPr>
          </w:p>
        </w:tc>
        <w:tc>
          <w:tcPr>
            <w:tcW w:w="735" w:type="pct"/>
            <w:shd w:val="clear" w:color="auto" w:fill="auto"/>
            <w:vAlign w:val="center"/>
            <w:hideMark/>
          </w:tcPr>
          <w:p w14:paraId="7D6FEF40"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0F8CE247" w14:textId="77777777" w:rsidTr="00DD5BCE">
        <w:trPr>
          <w:trHeight w:val="56"/>
        </w:trPr>
        <w:tc>
          <w:tcPr>
            <w:tcW w:w="286" w:type="pct"/>
            <w:shd w:val="clear" w:color="auto" w:fill="auto"/>
            <w:vAlign w:val="center"/>
            <w:hideMark/>
          </w:tcPr>
          <w:p w14:paraId="3DA85ABF" w14:textId="77777777" w:rsidR="00DD5BCE" w:rsidRPr="00F85C28" w:rsidRDefault="00DD5BCE" w:rsidP="00DD5BCE">
            <w:pPr>
              <w:spacing w:before="45" w:after="45"/>
              <w:jc w:val="center"/>
              <w:rPr>
                <w:sz w:val="26"/>
                <w:szCs w:val="26"/>
              </w:rPr>
            </w:pPr>
            <w:r w:rsidRPr="00F85C28">
              <w:rPr>
                <w:sz w:val="26"/>
                <w:szCs w:val="26"/>
              </w:rPr>
              <w:t>11</w:t>
            </w:r>
          </w:p>
        </w:tc>
        <w:tc>
          <w:tcPr>
            <w:tcW w:w="1409" w:type="pct"/>
            <w:shd w:val="clear" w:color="auto" w:fill="auto"/>
            <w:vAlign w:val="center"/>
            <w:hideMark/>
          </w:tcPr>
          <w:p w14:paraId="7EAE37BC" w14:textId="77777777" w:rsidR="00DD5BCE" w:rsidRPr="00F85C28" w:rsidRDefault="00DD5BCE" w:rsidP="00DD5BCE">
            <w:pPr>
              <w:spacing w:before="45" w:after="45"/>
              <w:rPr>
                <w:sz w:val="26"/>
                <w:szCs w:val="26"/>
              </w:rPr>
            </w:pPr>
            <w:r w:rsidRPr="00F85C28">
              <w:rPr>
                <w:sz w:val="26"/>
                <w:szCs w:val="26"/>
              </w:rPr>
              <w:t>Máy đánh cuộn</w:t>
            </w:r>
          </w:p>
        </w:tc>
        <w:tc>
          <w:tcPr>
            <w:tcW w:w="508" w:type="pct"/>
            <w:shd w:val="clear" w:color="auto" w:fill="auto"/>
            <w:vAlign w:val="center"/>
            <w:hideMark/>
          </w:tcPr>
          <w:p w14:paraId="7C9D2C24"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34B3633B" w14:textId="77777777" w:rsidR="00DD5BCE" w:rsidRPr="00F85C28" w:rsidRDefault="00DD5BCE" w:rsidP="00DD5BCE">
            <w:pPr>
              <w:spacing w:before="45" w:after="45"/>
              <w:jc w:val="center"/>
              <w:rPr>
                <w:sz w:val="26"/>
                <w:szCs w:val="26"/>
              </w:rPr>
            </w:pPr>
            <w:r w:rsidRPr="00F85C28">
              <w:rPr>
                <w:sz w:val="26"/>
                <w:szCs w:val="26"/>
              </w:rPr>
              <w:t>01</w:t>
            </w:r>
          </w:p>
        </w:tc>
        <w:tc>
          <w:tcPr>
            <w:tcW w:w="736" w:type="pct"/>
            <w:shd w:val="clear" w:color="auto" w:fill="auto"/>
            <w:vAlign w:val="center"/>
            <w:hideMark/>
          </w:tcPr>
          <w:p w14:paraId="60F2958A"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val="restart"/>
            <w:shd w:val="clear" w:color="auto" w:fill="auto"/>
            <w:vAlign w:val="center"/>
            <w:hideMark/>
          </w:tcPr>
          <w:p w14:paraId="555FB76F" w14:textId="030934E4" w:rsidR="00DD5BCE" w:rsidRPr="00F85C28" w:rsidRDefault="00DD5BCE" w:rsidP="00DD5BCE">
            <w:pPr>
              <w:spacing w:before="45" w:after="45"/>
              <w:jc w:val="center"/>
              <w:rPr>
                <w:sz w:val="26"/>
                <w:szCs w:val="26"/>
              </w:rPr>
            </w:pPr>
            <w:r w:rsidRPr="00F85C28">
              <w:rPr>
                <w:sz w:val="26"/>
                <w:szCs w:val="26"/>
              </w:rPr>
              <w:t>Trung Quốc</w:t>
            </w:r>
          </w:p>
        </w:tc>
        <w:tc>
          <w:tcPr>
            <w:tcW w:w="735" w:type="pct"/>
            <w:shd w:val="clear" w:color="auto" w:fill="auto"/>
            <w:vAlign w:val="center"/>
            <w:hideMark/>
          </w:tcPr>
          <w:p w14:paraId="540CF12B" w14:textId="77777777" w:rsidR="00DD5BCE" w:rsidRPr="00F85C28" w:rsidRDefault="00DD5BCE" w:rsidP="00DD5BCE">
            <w:pPr>
              <w:spacing w:before="45" w:after="45"/>
              <w:jc w:val="center"/>
              <w:rPr>
                <w:sz w:val="26"/>
                <w:szCs w:val="26"/>
              </w:rPr>
            </w:pPr>
            <w:r w:rsidRPr="00F85C28">
              <w:rPr>
                <w:sz w:val="26"/>
                <w:szCs w:val="26"/>
              </w:rPr>
              <w:t>2018 – 2021</w:t>
            </w:r>
          </w:p>
        </w:tc>
      </w:tr>
      <w:tr w:rsidR="00F85C28" w:rsidRPr="00F85C28" w14:paraId="0ED20E27" w14:textId="77777777" w:rsidTr="00DD5BCE">
        <w:trPr>
          <w:trHeight w:val="56"/>
        </w:trPr>
        <w:tc>
          <w:tcPr>
            <w:tcW w:w="286" w:type="pct"/>
            <w:shd w:val="clear" w:color="auto" w:fill="auto"/>
            <w:vAlign w:val="center"/>
            <w:hideMark/>
          </w:tcPr>
          <w:p w14:paraId="2AD18799" w14:textId="77777777" w:rsidR="00DD5BCE" w:rsidRPr="00F85C28" w:rsidRDefault="00DD5BCE" w:rsidP="00DD5BCE">
            <w:pPr>
              <w:spacing w:before="45" w:after="45"/>
              <w:jc w:val="center"/>
              <w:rPr>
                <w:sz w:val="26"/>
                <w:szCs w:val="26"/>
              </w:rPr>
            </w:pPr>
            <w:r w:rsidRPr="00F85C28">
              <w:rPr>
                <w:sz w:val="26"/>
                <w:szCs w:val="26"/>
              </w:rPr>
              <w:t>12</w:t>
            </w:r>
          </w:p>
        </w:tc>
        <w:tc>
          <w:tcPr>
            <w:tcW w:w="1409" w:type="pct"/>
            <w:shd w:val="clear" w:color="auto" w:fill="auto"/>
            <w:vAlign w:val="center"/>
            <w:hideMark/>
          </w:tcPr>
          <w:p w14:paraId="434BCF33" w14:textId="77777777" w:rsidR="00DD5BCE" w:rsidRPr="00F85C28" w:rsidRDefault="00DD5BCE" w:rsidP="00DD5BCE">
            <w:pPr>
              <w:spacing w:before="45" w:after="45"/>
              <w:rPr>
                <w:sz w:val="26"/>
                <w:szCs w:val="26"/>
              </w:rPr>
            </w:pPr>
            <w:r w:rsidRPr="00F85C28">
              <w:rPr>
                <w:sz w:val="26"/>
                <w:szCs w:val="26"/>
              </w:rPr>
              <w:t xml:space="preserve">Cân điện tử </w:t>
            </w:r>
          </w:p>
        </w:tc>
        <w:tc>
          <w:tcPr>
            <w:tcW w:w="508" w:type="pct"/>
            <w:shd w:val="clear" w:color="auto" w:fill="auto"/>
            <w:vAlign w:val="center"/>
            <w:hideMark/>
          </w:tcPr>
          <w:p w14:paraId="4E58B077" w14:textId="77777777" w:rsidR="00DD5BCE" w:rsidRPr="00F85C28" w:rsidRDefault="00DD5BCE" w:rsidP="00DD5BCE">
            <w:pPr>
              <w:spacing w:before="45" w:after="45"/>
              <w:jc w:val="center"/>
              <w:rPr>
                <w:sz w:val="26"/>
                <w:szCs w:val="26"/>
              </w:rPr>
            </w:pPr>
            <w:r w:rsidRPr="00F85C28">
              <w:rPr>
                <w:sz w:val="26"/>
                <w:szCs w:val="26"/>
              </w:rPr>
              <w:t>Cái</w:t>
            </w:r>
          </w:p>
        </w:tc>
        <w:tc>
          <w:tcPr>
            <w:tcW w:w="589" w:type="pct"/>
            <w:shd w:val="clear" w:color="auto" w:fill="auto"/>
            <w:vAlign w:val="center"/>
            <w:hideMark/>
          </w:tcPr>
          <w:p w14:paraId="3B76B65F" w14:textId="77777777" w:rsidR="00DD5BCE" w:rsidRPr="00F85C28" w:rsidRDefault="00DD5BCE" w:rsidP="00DD5BCE">
            <w:pPr>
              <w:spacing w:before="45" w:after="45"/>
              <w:jc w:val="center"/>
              <w:rPr>
                <w:sz w:val="26"/>
                <w:szCs w:val="26"/>
              </w:rPr>
            </w:pPr>
            <w:r w:rsidRPr="00F85C28">
              <w:rPr>
                <w:sz w:val="26"/>
                <w:szCs w:val="26"/>
              </w:rPr>
              <w:t>20</w:t>
            </w:r>
          </w:p>
        </w:tc>
        <w:tc>
          <w:tcPr>
            <w:tcW w:w="736" w:type="pct"/>
            <w:shd w:val="clear" w:color="auto" w:fill="auto"/>
            <w:vAlign w:val="center"/>
            <w:hideMark/>
          </w:tcPr>
          <w:p w14:paraId="543F3EFD" w14:textId="77777777" w:rsidR="00DD5BCE" w:rsidRPr="00F85C28" w:rsidRDefault="00DD5BCE" w:rsidP="00DD5BCE">
            <w:pPr>
              <w:spacing w:before="45" w:after="45"/>
              <w:jc w:val="center"/>
              <w:rPr>
                <w:sz w:val="26"/>
                <w:szCs w:val="26"/>
              </w:rPr>
            </w:pPr>
            <w:r w:rsidRPr="00F85C28">
              <w:rPr>
                <w:sz w:val="26"/>
                <w:szCs w:val="26"/>
              </w:rPr>
              <w:t>Mới 100%</w:t>
            </w:r>
          </w:p>
        </w:tc>
        <w:tc>
          <w:tcPr>
            <w:tcW w:w="736" w:type="pct"/>
            <w:vMerge/>
            <w:shd w:val="clear" w:color="auto" w:fill="auto"/>
            <w:vAlign w:val="center"/>
            <w:hideMark/>
          </w:tcPr>
          <w:p w14:paraId="19606001" w14:textId="6BE9CA77" w:rsidR="00DD5BCE" w:rsidRPr="00F85C28" w:rsidRDefault="00DD5BCE" w:rsidP="00DD5BCE">
            <w:pPr>
              <w:spacing w:before="45" w:after="45"/>
              <w:jc w:val="center"/>
              <w:rPr>
                <w:sz w:val="26"/>
                <w:szCs w:val="26"/>
              </w:rPr>
            </w:pPr>
          </w:p>
        </w:tc>
        <w:tc>
          <w:tcPr>
            <w:tcW w:w="735" w:type="pct"/>
            <w:shd w:val="clear" w:color="auto" w:fill="auto"/>
            <w:vAlign w:val="center"/>
            <w:hideMark/>
          </w:tcPr>
          <w:p w14:paraId="214FD604" w14:textId="77777777" w:rsidR="00DD5BCE" w:rsidRPr="00F85C28" w:rsidRDefault="00DD5BCE" w:rsidP="00DD5BCE">
            <w:pPr>
              <w:spacing w:before="45" w:after="45"/>
              <w:jc w:val="center"/>
              <w:rPr>
                <w:sz w:val="26"/>
                <w:szCs w:val="26"/>
              </w:rPr>
            </w:pPr>
            <w:r w:rsidRPr="00F85C28">
              <w:rPr>
                <w:sz w:val="26"/>
                <w:szCs w:val="26"/>
              </w:rPr>
              <w:t>2018 – 2021</w:t>
            </w:r>
          </w:p>
        </w:tc>
      </w:tr>
    </w:tbl>
    <w:p w14:paraId="2B75B893" w14:textId="0C5E0A7C" w:rsidR="00D77707" w:rsidRPr="00F85C28" w:rsidRDefault="00D77707" w:rsidP="00914C6C">
      <w:pPr>
        <w:spacing w:before="90" w:after="90"/>
        <w:jc w:val="right"/>
        <w:rPr>
          <w:i/>
          <w:sz w:val="26"/>
          <w:szCs w:val="26"/>
        </w:rPr>
      </w:pPr>
      <w:r w:rsidRPr="00F85C28">
        <w:rPr>
          <w:i/>
          <w:sz w:val="26"/>
          <w:szCs w:val="26"/>
        </w:rPr>
        <w:t>(Nguồn: Công ty TNHH Brotex (Việt Nam), năm 202</w:t>
      </w:r>
      <w:r w:rsidR="00EC04CF" w:rsidRPr="00F85C28">
        <w:rPr>
          <w:i/>
          <w:sz w:val="26"/>
          <w:szCs w:val="26"/>
        </w:rPr>
        <w:t>3</w:t>
      </w:r>
      <w:r w:rsidRPr="00F85C28">
        <w:rPr>
          <w:i/>
          <w:sz w:val="26"/>
          <w:szCs w:val="26"/>
        </w:rPr>
        <w:t>)</w:t>
      </w:r>
    </w:p>
    <w:p w14:paraId="5E36A10A" w14:textId="77777777" w:rsidR="00D77707" w:rsidRPr="00F85C28" w:rsidRDefault="00D77707" w:rsidP="0095202C">
      <w:pPr>
        <w:numPr>
          <w:ilvl w:val="0"/>
          <w:numId w:val="32"/>
        </w:numPr>
        <w:suppressAutoHyphens/>
        <w:spacing w:before="90" w:after="90"/>
        <w:ind w:left="709" w:hanging="709"/>
        <w:jc w:val="both"/>
        <w:rPr>
          <w:i/>
          <w:sz w:val="26"/>
          <w:szCs w:val="26"/>
        </w:rPr>
      </w:pPr>
      <w:r w:rsidRPr="00F85C28">
        <w:rPr>
          <w:i/>
          <w:sz w:val="26"/>
          <w:szCs w:val="26"/>
        </w:rPr>
        <w:t xml:space="preserve">Tình trạng sử dụng máy móc, thiết bị: </w:t>
      </w:r>
    </w:p>
    <w:p w14:paraId="59D7C78A" w14:textId="10D55F04" w:rsidR="00D77707" w:rsidRPr="00F85C28" w:rsidRDefault="00D77707" w:rsidP="0095202C">
      <w:pPr>
        <w:pStyle w:val="Gchngang"/>
        <w:numPr>
          <w:ilvl w:val="0"/>
          <w:numId w:val="95"/>
        </w:numPr>
        <w:spacing w:beforeLines="0" w:before="90" w:afterLines="0" w:after="90"/>
        <w:ind w:left="709" w:hanging="425"/>
        <w:rPr>
          <w:b/>
        </w:rPr>
      </w:pPr>
      <w:r w:rsidRPr="00F85C28">
        <w:rPr>
          <w:lang w:val="en-US" w:eastAsia="en-US"/>
        </w:rPr>
        <w:t>Máy móc và thiết bị tại Nhà máy hiện vẫn</w:t>
      </w:r>
      <w:r w:rsidRPr="00F85C28">
        <w:t xml:space="preserve"> hoạt động tốt, luôn được bảo dưỡng</w:t>
      </w:r>
      <w:r w:rsidRPr="00F85C28">
        <w:rPr>
          <w:lang w:val="en-US"/>
        </w:rPr>
        <w:t xml:space="preserve">, kiểm tra </w:t>
      </w:r>
      <w:r w:rsidRPr="00F85C28">
        <w:t>định kỳ</w:t>
      </w:r>
      <w:r w:rsidRPr="00F85C28">
        <w:rPr>
          <w:lang w:val="en-US"/>
        </w:rPr>
        <w:t xml:space="preserve"> theo đúng quy định về an toàn lao động, kỹ thuật. Vì vậy, Công ty sẽ tiếp tục duy trì sử dụng số lượng </w:t>
      </w:r>
      <w:r w:rsidR="002F5336" w:rsidRPr="00F85C28">
        <w:rPr>
          <w:lang w:val="en-US"/>
        </w:rPr>
        <w:t>máy móc, thiết bị.</w:t>
      </w:r>
    </w:p>
    <w:p w14:paraId="26D8285F" w14:textId="65DBF4B5" w:rsidR="007A04C4" w:rsidRPr="00F85C28" w:rsidRDefault="007A04C4" w:rsidP="0095202C">
      <w:pPr>
        <w:pStyle w:val="Gchngang"/>
        <w:numPr>
          <w:ilvl w:val="0"/>
          <w:numId w:val="95"/>
        </w:numPr>
        <w:spacing w:beforeLines="0" w:before="90" w:afterLines="0" w:after="90"/>
        <w:ind w:left="709" w:hanging="425"/>
      </w:pPr>
      <w:r w:rsidRPr="00F85C28">
        <w:t xml:space="preserve">Các loại máy móc đã qua sử dụng được Công ty nhập khẩu để phục vụ chủ yếu cho dây chuyên sản xuất sợi len chải thô, sợi len bông và sợi chải kỹ. </w:t>
      </w:r>
    </w:p>
    <w:p w14:paraId="4D9180AE" w14:textId="4EAEFFB8" w:rsidR="007A04C4" w:rsidRPr="00F85C28" w:rsidRDefault="007A04C4" w:rsidP="0095202C">
      <w:pPr>
        <w:pStyle w:val="Gchngang"/>
        <w:numPr>
          <w:ilvl w:val="0"/>
          <w:numId w:val="95"/>
        </w:numPr>
        <w:spacing w:beforeLines="0" w:before="90" w:afterLines="0" w:after="90"/>
        <w:ind w:left="709" w:hanging="425"/>
      </w:pPr>
      <w:r w:rsidRPr="00F85C28">
        <w:t>Tất cả máy móc đã qua sử dụng sẽ được Công ty thuê đơn vị thẩm định chất lượng và đánh giá hiện trạng sử dụng (với hiện trạng sử dụng &gt;85%), tuổi thọ máy móc theo đúng yêu cầu của các cơ quan chức năng quy định.</w:t>
      </w:r>
    </w:p>
    <w:p w14:paraId="21F7D859" w14:textId="46B66260" w:rsidR="007A04C4" w:rsidRPr="00F85C28" w:rsidRDefault="007A04C4" w:rsidP="0095202C">
      <w:pPr>
        <w:pStyle w:val="Gchngang"/>
        <w:numPr>
          <w:ilvl w:val="0"/>
          <w:numId w:val="95"/>
        </w:numPr>
        <w:spacing w:beforeLines="0" w:before="90" w:afterLines="0" w:after="90"/>
        <w:ind w:left="709" w:hanging="425"/>
      </w:pPr>
      <w:r w:rsidRPr="00F85C28">
        <w:t>Công ty thực hiện nhập khẩu máy móc đã qua sử dụng tuân thủ các quy định tại Quyết định số 18/2019/QĐ – TTg ngày 19/04/2019 của Thủ tướng Chính phủ V/v quy định việc nhập khẩu máy móc, thiết bị, dây chuyền công nghệ đã qua sử dụng và Quyết định số 5689/VP – TKTH ngày 17/09/2019 của UBND tỉnh Tây Ninh.</w:t>
      </w:r>
    </w:p>
    <w:p w14:paraId="0CDC8EB7" w14:textId="4741C8A3" w:rsidR="0075267E" w:rsidRPr="00F85C28" w:rsidRDefault="00BC1293" w:rsidP="00914C6C">
      <w:pPr>
        <w:pStyle w:val="ListParagraph"/>
        <w:numPr>
          <w:ilvl w:val="0"/>
          <w:numId w:val="1"/>
        </w:numPr>
        <w:spacing w:before="90" w:after="90" w:line="240" w:lineRule="auto"/>
        <w:ind w:left="709" w:hanging="720"/>
        <w:contextualSpacing w:val="0"/>
        <w:jc w:val="both"/>
        <w:outlineLvl w:val="1"/>
        <w:rPr>
          <w:rFonts w:ascii="Times New Roman" w:hAnsi="Times New Roman" w:cs="Times New Roman"/>
          <w:b/>
          <w:sz w:val="26"/>
          <w:szCs w:val="26"/>
        </w:rPr>
      </w:pPr>
      <w:bookmarkStart w:id="74" w:name="_Toc137621808"/>
      <w:r w:rsidRPr="00F85C28">
        <w:rPr>
          <w:rFonts w:ascii="Times New Roman" w:hAnsi="Times New Roman" w:cs="Times New Roman"/>
          <w:b/>
          <w:sz w:val="26"/>
          <w:szCs w:val="26"/>
        </w:rPr>
        <w:lastRenderedPageBreak/>
        <w:t xml:space="preserve">NGUYÊN LIỆU, NHIÊN LIỆU, VẬT LIỆU, PHẾ LIỆU, ĐIỆN NĂNG, HÓA CHẤT SỬ DỤNG, NGUỒN CUNG CẤP ĐIỆN, NƯỚC CỦA </w:t>
      </w:r>
      <w:r w:rsidR="002B2228">
        <w:rPr>
          <w:rFonts w:ascii="Times New Roman" w:hAnsi="Times New Roman" w:cs="Times New Roman"/>
          <w:b/>
          <w:sz w:val="26"/>
          <w:szCs w:val="26"/>
        </w:rPr>
        <w:t>DỰ ÁN ĐẦU TƯ</w:t>
      </w:r>
      <w:bookmarkEnd w:id="74"/>
    </w:p>
    <w:p w14:paraId="74C974DA" w14:textId="38B9F256" w:rsidR="00FA38C6" w:rsidRPr="00F85C28" w:rsidRDefault="00745E20" w:rsidP="00914C6C">
      <w:pPr>
        <w:pStyle w:val="ListParagraph"/>
        <w:numPr>
          <w:ilvl w:val="0"/>
          <w:numId w:val="6"/>
        </w:numPr>
        <w:spacing w:before="90" w:after="90" w:line="240" w:lineRule="auto"/>
        <w:ind w:left="709" w:hanging="851"/>
        <w:contextualSpacing w:val="0"/>
        <w:jc w:val="both"/>
        <w:outlineLvl w:val="2"/>
        <w:rPr>
          <w:rFonts w:ascii="Times New Roman" w:hAnsi="Times New Roman" w:cs="Times New Roman"/>
          <w:b/>
          <w:sz w:val="26"/>
          <w:szCs w:val="26"/>
        </w:rPr>
      </w:pPr>
      <w:bookmarkStart w:id="75" w:name="_Toc137621809"/>
      <w:r w:rsidRPr="00F85C28">
        <w:rPr>
          <w:rFonts w:ascii="Times New Roman" w:hAnsi="Times New Roman" w:cs="Times New Roman"/>
          <w:b/>
          <w:sz w:val="26"/>
          <w:szCs w:val="26"/>
        </w:rPr>
        <w:t xml:space="preserve">Khối lượng nguyên liệu, nhiên liệu, vật liệu và hóa chất sử dụng tại </w:t>
      </w:r>
      <w:r w:rsidR="002B2228">
        <w:rPr>
          <w:rFonts w:ascii="Times New Roman" w:hAnsi="Times New Roman" w:cs="Times New Roman"/>
          <w:b/>
          <w:sz w:val="26"/>
          <w:szCs w:val="26"/>
        </w:rPr>
        <w:t>dự án</w:t>
      </w:r>
      <w:bookmarkEnd w:id="75"/>
    </w:p>
    <w:p w14:paraId="44855E1F" w14:textId="65665676" w:rsidR="00711324" w:rsidRPr="00F85C28" w:rsidRDefault="004E6527" w:rsidP="0095202C">
      <w:pPr>
        <w:pStyle w:val="ListParagraph"/>
        <w:numPr>
          <w:ilvl w:val="0"/>
          <w:numId w:val="48"/>
        </w:numPr>
        <w:spacing w:before="90" w:after="90" w:line="240" w:lineRule="auto"/>
        <w:ind w:left="709" w:hanging="709"/>
        <w:jc w:val="both"/>
        <w:outlineLvl w:val="3"/>
        <w:rPr>
          <w:rFonts w:ascii="Times New Roman" w:hAnsi="Times New Roman" w:cs="Times New Roman"/>
          <w:b/>
          <w:sz w:val="26"/>
          <w:szCs w:val="26"/>
        </w:rPr>
      </w:pPr>
      <w:bookmarkStart w:id="76" w:name="_Toc409274721"/>
      <w:bookmarkStart w:id="77" w:name="_Toc428286599"/>
      <w:bookmarkStart w:id="78" w:name="_Toc90901944"/>
      <w:bookmarkStart w:id="79" w:name="_Toc472408657"/>
      <w:bookmarkStart w:id="80" w:name="_Toc137621810"/>
      <w:r w:rsidRPr="00F85C28">
        <w:rPr>
          <w:rFonts w:ascii="Times New Roman" w:hAnsi="Times New Roman" w:cs="Times New Roman"/>
          <w:b/>
          <w:sz w:val="26"/>
          <w:szCs w:val="26"/>
          <w:lang w:val="vi-VN"/>
        </w:rPr>
        <w:t>Nhu</w:t>
      </w:r>
      <w:r w:rsidRPr="00F85C28">
        <w:rPr>
          <w:rFonts w:ascii="Times New Roman" w:hAnsi="Times New Roman" w:cs="Times New Roman"/>
          <w:b/>
          <w:sz w:val="26"/>
          <w:szCs w:val="26"/>
        </w:rPr>
        <w:t xml:space="preserve"> cầu sử dụng nguyên liệu tại </w:t>
      </w:r>
      <w:r w:rsidR="002B2228">
        <w:rPr>
          <w:rFonts w:ascii="Times New Roman" w:hAnsi="Times New Roman" w:cs="Times New Roman"/>
          <w:b/>
          <w:sz w:val="26"/>
          <w:szCs w:val="26"/>
        </w:rPr>
        <w:t>dự án</w:t>
      </w:r>
      <w:bookmarkEnd w:id="80"/>
    </w:p>
    <w:p w14:paraId="086916F4" w14:textId="45EBED65" w:rsidR="002F5336" w:rsidRPr="00F85C28" w:rsidRDefault="004E6527" w:rsidP="00EE40AD">
      <w:pPr>
        <w:pStyle w:val="Caption"/>
        <w:rPr>
          <w:rFonts w:eastAsia="Batang"/>
        </w:rPr>
      </w:pPr>
      <w:bookmarkStart w:id="81" w:name="_Toc137621909"/>
      <w:r w:rsidRPr="00F85C28">
        <w:rPr>
          <w:b/>
        </w:rPr>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9</w:t>
      </w:r>
      <w:r w:rsidRPr="00F85C28">
        <w:rPr>
          <w:b/>
        </w:rPr>
        <w:fldChar w:fldCharType="end"/>
      </w:r>
      <w:r w:rsidRPr="00F85C28">
        <w:rPr>
          <w:b/>
        </w:rPr>
        <w:t>:</w:t>
      </w:r>
      <w:r w:rsidRPr="00F85C28">
        <w:t xml:space="preserve"> </w:t>
      </w:r>
      <w:r w:rsidR="002F5336" w:rsidRPr="00F85C28">
        <w:rPr>
          <w:rFonts w:eastAsia="Batang"/>
        </w:rPr>
        <w:t>Danh sách nguyên liệu chính của Dự án</w:t>
      </w:r>
      <w:bookmarkEnd w:id="76"/>
      <w:bookmarkEnd w:id="77"/>
      <w:bookmarkEnd w:id="78"/>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45"/>
        <w:gridCol w:w="1411"/>
        <w:gridCol w:w="1411"/>
        <w:gridCol w:w="1538"/>
        <w:gridCol w:w="2405"/>
      </w:tblGrid>
      <w:tr w:rsidR="00F85C28" w:rsidRPr="00F85C28" w14:paraId="4A147898" w14:textId="77777777" w:rsidTr="002F5336">
        <w:trPr>
          <w:trHeight w:val="94"/>
          <w:tblHeader/>
        </w:trPr>
        <w:tc>
          <w:tcPr>
            <w:tcW w:w="267" w:type="pct"/>
            <w:vMerge w:val="restart"/>
            <w:shd w:val="clear" w:color="auto" w:fill="DAEEF3"/>
            <w:vAlign w:val="center"/>
          </w:tcPr>
          <w:p w14:paraId="42A25479"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Stt</w:t>
            </w:r>
          </w:p>
        </w:tc>
        <w:tc>
          <w:tcPr>
            <w:tcW w:w="1098" w:type="pct"/>
            <w:vMerge w:val="restart"/>
            <w:shd w:val="clear" w:color="auto" w:fill="DAEEF3"/>
            <w:vAlign w:val="center"/>
          </w:tcPr>
          <w:p w14:paraId="688F8AE2"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Tên nguyên liệu</w:t>
            </w:r>
          </w:p>
        </w:tc>
        <w:tc>
          <w:tcPr>
            <w:tcW w:w="2345" w:type="pct"/>
            <w:gridSpan w:val="3"/>
            <w:shd w:val="clear" w:color="auto" w:fill="DAEEF3"/>
            <w:vAlign w:val="center"/>
          </w:tcPr>
          <w:p w14:paraId="65CFF3A4"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Khối lượng (tấn/năm)</w:t>
            </w:r>
          </w:p>
        </w:tc>
        <w:tc>
          <w:tcPr>
            <w:tcW w:w="1290" w:type="pct"/>
            <w:vMerge w:val="restart"/>
            <w:shd w:val="clear" w:color="auto" w:fill="DAEEF3"/>
            <w:vAlign w:val="center"/>
          </w:tcPr>
          <w:p w14:paraId="75C2B7DC"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Nguồn cung cấp</w:t>
            </w:r>
          </w:p>
        </w:tc>
      </w:tr>
      <w:tr w:rsidR="00F85C28" w:rsidRPr="00F85C28" w14:paraId="549CCE91" w14:textId="77777777" w:rsidTr="002F5336">
        <w:trPr>
          <w:trHeight w:val="78"/>
          <w:tblHeader/>
        </w:trPr>
        <w:tc>
          <w:tcPr>
            <w:tcW w:w="267" w:type="pct"/>
            <w:vMerge/>
            <w:shd w:val="clear" w:color="auto" w:fill="DBE5F1"/>
            <w:vAlign w:val="center"/>
          </w:tcPr>
          <w:p w14:paraId="0E633ADC" w14:textId="77777777" w:rsidR="002F5336" w:rsidRPr="00F85C28" w:rsidRDefault="002F5336" w:rsidP="00914C6C">
            <w:pPr>
              <w:spacing w:before="90" w:after="90"/>
              <w:jc w:val="center"/>
              <w:rPr>
                <w:rFonts w:eastAsia="SimSun"/>
                <w:b/>
                <w:sz w:val="26"/>
                <w:szCs w:val="26"/>
              </w:rPr>
            </w:pPr>
          </w:p>
        </w:tc>
        <w:tc>
          <w:tcPr>
            <w:tcW w:w="1098" w:type="pct"/>
            <w:vMerge/>
            <w:shd w:val="clear" w:color="auto" w:fill="DBE5F1"/>
            <w:vAlign w:val="center"/>
          </w:tcPr>
          <w:p w14:paraId="0FD5C305" w14:textId="77777777" w:rsidR="002F5336" w:rsidRPr="00F85C28" w:rsidRDefault="002F5336" w:rsidP="00914C6C">
            <w:pPr>
              <w:spacing w:before="90" w:after="90"/>
              <w:jc w:val="center"/>
              <w:rPr>
                <w:rFonts w:eastAsia="SimSun"/>
                <w:b/>
                <w:sz w:val="26"/>
                <w:szCs w:val="26"/>
              </w:rPr>
            </w:pPr>
          </w:p>
        </w:tc>
        <w:tc>
          <w:tcPr>
            <w:tcW w:w="759" w:type="pct"/>
            <w:shd w:val="clear" w:color="auto" w:fill="DAEEF3"/>
            <w:vAlign w:val="center"/>
          </w:tcPr>
          <w:p w14:paraId="16A75A08" w14:textId="77777777" w:rsidR="002F5336" w:rsidRPr="00F85C28" w:rsidRDefault="002F5336" w:rsidP="00914C6C">
            <w:pPr>
              <w:spacing w:before="90" w:after="90"/>
              <w:ind w:left="-57" w:right="-57"/>
              <w:jc w:val="center"/>
              <w:rPr>
                <w:rFonts w:eastAsia="SimSun"/>
                <w:b/>
                <w:bCs/>
                <w:sz w:val="26"/>
                <w:szCs w:val="26"/>
                <w:lang w:eastAsia="zh-CN"/>
              </w:rPr>
            </w:pPr>
            <w:r w:rsidRPr="00F85C28">
              <w:rPr>
                <w:rFonts w:eastAsia="SimSun"/>
                <w:b/>
                <w:sz w:val="26"/>
                <w:szCs w:val="26"/>
              </w:rPr>
              <w:t>Khu B</w:t>
            </w:r>
          </w:p>
        </w:tc>
        <w:tc>
          <w:tcPr>
            <w:tcW w:w="759" w:type="pct"/>
            <w:shd w:val="clear" w:color="auto" w:fill="DAEEF3"/>
            <w:vAlign w:val="center"/>
          </w:tcPr>
          <w:p w14:paraId="2D3595C3" w14:textId="77777777" w:rsidR="002F5336" w:rsidRPr="00F85C28" w:rsidRDefault="002F5336" w:rsidP="00914C6C">
            <w:pPr>
              <w:spacing w:before="90" w:after="90"/>
              <w:ind w:left="-57" w:right="-57"/>
              <w:jc w:val="center"/>
              <w:rPr>
                <w:rFonts w:eastAsia="SimSun"/>
                <w:b/>
                <w:sz w:val="26"/>
                <w:szCs w:val="26"/>
              </w:rPr>
            </w:pPr>
            <w:r w:rsidRPr="00F85C28">
              <w:rPr>
                <w:rFonts w:eastAsia="SimSun"/>
                <w:b/>
                <w:bCs/>
                <w:sz w:val="26"/>
                <w:szCs w:val="26"/>
                <w:lang w:eastAsia="zh-CN"/>
              </w:rPr>
              <w:t>Khu C</w:t>
            </w:r>
          </w:p>
        </w:tc>
        <w:tc>
          <w:tcPr>
            <w:tcW w:w="827" w:type="pct"/>
            <w:shd w:val="clear" w:color="auto" w:fill="DAEEF3"/>
            <w:vAlign w:val="center"/>
          </w:tcPr>
          <w:p w14:paraId="7BBF1DCC" w14:textId="47865037" w:rsidR="002F5336" w:rsidRPr="00F85C28" w:rsidRDefault="005B5749" w:rsidP="00DD5BCE">
            <w:pPr>
              <w:spacing w:before="90" w:after="90"/>
              <w:ind w:left="-57" w:right="-57"/>
              <w:jc w:val="center"/>
              <w:rPr>
                <w:rFonts w:eastAsia="SimSun"/>
                <w:b/>
                <w:sz w:val="26"/>
                <w:szCs w:val="26"/>
              </w:rPr>
            </w:pPr>
            <w:r w:rsidRPr="00F85C28">
              <w:rPr>
                <w:rFonts w:eastAsia="SimSun"/>
                <w:b/>
                <w:sz w:val="26"/>
                <w:szCs w:val="26"/>
              </w:rPr>
              <w:t xml:space="preserve">Tổng </w:t>
            </w:r>
          </w:p>
        </w:tc>
        <w:tc>
          <w:tcPr>
            <w:tcW w:w="1290" w:type="pct"/>
            <w:vMerge/>
            <w:shd w:val="clear" w:color="auto" w:fill="DBE5F1"/>
            <w:vAlign w:val="center"/>
          </w:tcPr>
          <w:p w14:paraId="6DE711A5" w14:textId="77777777" w:rsidR="002F5336" w:rsidRPr="00F85C28" w:rsidRDefault="002F5336" w:rsidP="00914C6C">
            <w:pPr>
              <w:spacing w:before="90" w:after="90"/>
              <w:jc w:val="center"/>
              <w:rPr>
                <w:rFonts w:eastAsia="SimSun"/>
                <w:b/>
                <w:sz w:val="26"/>
                <w:szCs w:val="26"/>
              </w:rPr>
            </w:pPr>
          </w:p>
        </w:tc>
      </w:tr>
      <w:tr w:rsidR="00F85C28" w:rsidRPr="00F85C28" w14:paraId="1E756204" w14:textId="77777777" w:rsidTr="002F5336">
        <w:trPr>
          <w:trHeight w:val="332"/>
        </w:trPr>
        <w:tc>
          <w:tcPr>
            <w:tcW w:w="267" w:type="pct"/>
            <w:vAlign w:val="center"/>
          </w:tcPr>
          <w:p w14:paraId="05D14EB6"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49C54627" w14:textId="77777777" w:rsidR="002F5336" w:rsidRPr="00F85C28" w:rsidRDefault="002F5336" w:rsidP="00914C6C">
            <w:pPr>
              <w:spacing w:before="90" w:after="90"/>
              <w:rPr>
                <w:rFonts w:eastAsia="SimSun"/>
                <w:sz w:val="26"/>
                <w:szCs w:val="26"/>
              </w:rPr>
            </w:pPr>
            <w:r w:rsidRPr="00F85C28">
              <w:rPr>
                <w:rFonts w:eastAsia="SimSun"/>
                <w:sz w:val="26"/>
                <w:szCs w:val="26"/>
              </w:rPr>
              <w:t>Bông vải trắng</w:t>
            </w:r>
          </w:p>
        </w:tc>
        <w:tc>
          <w:tcPr>
            <w:tcW w:w="759" w:type="pct"/>
            <w:vAlign w:val="center"/>
          </w:tcPr>
          <w:p w14:paraId="30211C30" w14:textId="77777777" w:rsidR="002F5336" w:rsidRPr="00F85C28" w:rsidRDefault="002F5336" w:rsidP="00914C6C">
            <w:pPr>
              <w:spacing w:before="90" w:after="90"/>
              <w:jc w:val="center"/>
              <w:rPr>
                <w:rFonts w:eastAsia="SimSun"/>
                <w:sz w:val="26"/>
                <w:szCs w:val="26"/>
              </w:rPr>
            </w:pPr>
            <w:r w:rsidRPr="00F85C28">
              <w:rPr>
                <w:rFonts w:eastAsia="SimSun"/>
                <w:sz w:val="26"/>
                <w:szCs w:val="26"/>
              </w:rPr>
              <w:t>146.200</w:t>
            </w:r>
          </w:p>
        </w:tc>
        <w:tc>
          <w:tcPr>
            <w:tcW w:w="759" w:type="pct"/>
            <w:vAlign w:val="center"/>
          </w:tcPr>
          <w:p w14:paraId="01432500" w14:textId="01C8DACF" w:rsidR="002F5336" w:rsidRPr="00F85C28" w:rsidRDefault="004E6527" w:rsidP="00914C6C">
            <w:pPr>
              <w:spacing w:before="90" w:after="90"/>
              <w:jc w:val="center"/>
              <w:rPr>
                <w:rFonts w:eastAsia="SimSun"/>
                <w:sz w:val="26"/>
                <w:szCs w:val="26"/>
              </w:rPr>
            </w:pPr>
            <w:r w:rsidRPr="00F85C28">
              <w:rPr>
                <w:rFonts w:eastAsia="SimSun"/>
                <w:sz w:val="26"/>
                <w:szCs w:val="26"/>
              </w:rPr>
              <w:fldChar w:fldCharType="begin"/>
            </w:r>
            <w:r w:rsidRPr="00F85C28">
              <w:rPr>
                <w:rFonts w:eastAsia="SimSun"/>
                <w:sz w:val="26"/>
                <w:szCs w:val="26"/>
              </w:rPr>
              <w:instrText xml:space="preserve"> =82.880+54.785</w:instrText>
            </w:r>
            <w:r w:rsidRPr="00F85C28">
              <w:rPr>
                <w:rFonts w:eastAsia="SimSun"/>
                <w:sz w:val="26"/>
                <w:szCs w:val="26"/>
              </w:rPr>
              <w:fldChar w:fldCharType="separate"/>
            </w:r>
            <w:r w:rsidRPr="00F85C28">
              <w:rPr>
                <w:rFonts w:eastAsia="SimSun"/>
                <w:noProof/>
                <w:sz w:val="26"/>
                <w:szCs w:val="26"/>
              </w:rPr>
              <w:t>137.665</w:t>
            </w:r>
            <w:r w:rsidRPr="00F85C28">
              <w:rPr>
                <w:rFonts w:eastAsia="SimSun"/>
                <w:sz w:val="26"/>
                <w:szCs w:val="26"/>
              </w:rPr>
              <w:fldChar w:fldCharType="end"/>
            </w:r>
          </w:p>
        </w:tc>
        <w:tc>
          <w:tcPr>
            <w:tcW w:w="827" w:type="pct"/>
            <w:vAlign w:val="center"/>
          </w:tcPr>
          <w:p w14:paraId="07EF1006" w14:textId="2F4C337B" w:rsidR="002F5336" w:rsidRPr="00F85C28" w:rsidRDefault="004E6527" w:rsidP="00914C6C">
            <w:pPr>
              <w:spacing w:before="90" w:after="90"/>
              <w:jc w:val="center"/>
              <w:rPr>
                <w:rFonts w:eastAsia="SimSun"/>
                <w:b/>
                <w:sz w:val="26"/>
                <w:szCs w:val="26"/>
              </w:rPr>
            </w:pPr>
            <w:r w:rsidRPr="00F85C28">
              <w:rPr>
                <w:rFonts w:eastAsia="SimSun"/>
                <w:b/>
                <w:sz w:val="26"/>
                <w:szCs w:val="26"/>
              </w:rPr>
              <w:fldChar w:fldCharType="begin"/>
            </w:r>
            <w:r w:rsidRPr="00F85C28">
              <w:rPr>
                <w:rFonts w:eastAsia="SimSun"/>
                <w:b/>
                <w:sz w:val="26"/>
                <w:szCs w:val="26"/>
              </w:rPr>
              <w:instrText xml:space="preserve"> =146.200+137.665</w:instrText>
            </w:r>
            <w:r w:rsidRPr="00F85C28">
              <w:rPr>
                <w:rFonts w:eastAsia="SimSun"/>
                <w:b/>
                <w:sz w:val="26"/>
                <w:szCs w:val="26"/>
              </w:rPr>
              <w:fldChar w:fldCharType="separate"/>
            </w:r>
            <w:r w:rsidRPr="00F85C28">
              <w:rPr>
                <w:rFonts w:eastAsia="SimSun"/>
                <w:b/>
                <w:noProof/>
                <w:sz w:val="26"/>
                <w:szCs w:val="26"/>
              </w:rPr>
              <w:t>283.865</w:t>
            </w:r>
            <w:r w:rsidRPr="00F85C28">
              <w:rPr>
                <w:rFonts w:eastAsia="SimSun"/>
                <w:b/>
                <w:sz w:val="26"/>
                <w:szCs w:val="26"/>
              </w:rPr>
              <w:fldChar w:fldCharType="end"/>
            </w:r>
          </w:p>
        </w:tc>
        <w:tc>
          <w:tcPr>
            <w:tcW w:w="1290" w:type="pct"/>
            <w:vMerge w:val="restart"/>
            <w:vAlign w:val="center"/>
          </w:tcPr>
          <w:p w14:paraId="7946714C" w14:textId="77777777" w:rsidR="002F5336" w:rsidRPr="00F85C28" w:rsidRDefault="002F5336" w:rsidP="00914C6C">
            <w:pPr>
              <w:spacing w:before="90" w:after="90"/>
              <w:jc w:val="center"/>
              <w:rPr>
                <w:rFonts w:eastAsia="SimSun"/>
                <w:sz w:val="26"/>
                <w:szCs w:val="26"/>
              </w:rPr>
            </w:pPr>
            <w:r w:rsidRPr="00F85C28">
              <w:rPr>
                <w:rFonts w:eastAsia="SimSun"/>
                <w:sz w:val="26"/>
                <w:szCs w:val="26"/>
              </w:rPr>
              <w:t>Việt Nam, Trung Quốc, Mỹ,…</w:t>
            </w:r>
          </w:p>
        </w:tc>
      </w:tr>
      <w:tr w:rsidR="00F85C28" w:rsidRPr="00F85C28" w14:paraId="64551661" w14:textId="77777777" w:rsidTr="002F5336">
        <w:trPr>
          <w:trHeight w:val="323"/>
        </w:trPr>
        <w:tc>
          <w:tcPr>
            <w:tcW w:w="267" w:type="pct"/>
            <w:vAlign w:val="center"/>
          </w:tcPr>
          <w:p w14:paraId="183DF6D1"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1C326EB8" w14:textId="77777777" w:rsidR="002F5336" w:rsidRPr="00F85C28" w:rsidRDefault="002F5336" w:rsidP="00914C6C">
            <w:pPr>
              <w:spacing w:before="90" w:after="90"/>
              <w:rPr>
                <w:rFonts w:eastAsia="SimSun"/>
                <w:sz w:val="26"/>
                <w:szCs w:val="26"/>
              </w:rPr>
            </w:pPr>
            <w:r w:rsidRPr="00F85C28">
              <w:rPr>
                <w:rFonts w:eastAsia="SimSun"/>
                <w:sz w:val="26"/>
                <w:szCs w:val="26"/>
              </w:rPr>
              <w:t>Bông xơ polyester</w:t>
            </w:r>
          </w:p>
        </w:tc>
        <w:tc>
          <w:tcPr>
            <w:tcW w:w="759" w:type="pct"/>
            <w:vAlign w:val="center"/>
          </w:tcPr>
          <w:p w14:paraId="55CE4490" w14:textId="77777777" w:rsidR="002F5336" w:rsidRPr="00F85C28" w:rsidRDefault="002F5336" w:rsidP="00914C6C">
            <w:pPr>
              <w:spacing w:before="90" w:after="90"/>
              <w:jc w:val="center"/>
              <w:rPr>
                <w:rFonts w:eastAsia="SimSun"/>
                <w:sz w:val="26"/>
                <w:szCs w:val="26"/>
              </w:rPr>
            </w:pPr>
            <w:r w:rsidRPr="00F85C28">
              <w:rPr>
                <w:rFonts w:eastAsia="SimSun"/>
                <w:sz w:val="26"/>
                <w:szCs w:val="26"/>
              </w:rPr>
              <w:t>2.984</w:t>
            </w:r>
          </w:p>
        </w:tc>
        <w:tc>
          <w:tcPr>
            <w:tcW w:w="759" w:type="pct"/>
            <w:vAlign w:val="center"/>
          </w:tcPr>
          <w:p w14:paraId="6529193C" w14:textId="06F2F503" w:rsidR="002F5336" w:rsidRPr="00F85C28" w:rsidRDefault="004E6527" w:rsidP="00914C6C">
            <w:pPr>
              <w:spacing w:before="90" w:after="90"/>
              <w:jc w:val="center"/>
              <w:rPr>
                <w:rFonts w:eastAsia="SimSun"/>
                <w:sz w:val="26"/>
                <w:szCs w:val="26"/>
              </w:rPr>
            </w:pPr>
            <w:r w:rsidRPr="00F85C28">
              <w:rPr>
                <w:rFonts w:eastAsia="SimSun"/>
                <w:sz w:val="26"/>
                <w:szCs w:val="26"/>
              </w:rPr>
              <w:t>4.214</w:t>
            </w:r>
          </w:p>
        </w:tc>
        <w:tc>
          <w:tcPr>
            <w:tcW w:w="827" w:type="pct"/>
            <w:vAlign w:val="center"/>
          </w:tcPr>
          <w:p w14:paraId="74B9F33A" w14:textId="5E7036D4" w:rsidR="002F5336" w:rsidRPr="00F85C28" w:rsidRDefault="004E6527" w:rsidP="00914C6C">
            <w:pPr>
              <w:spacing w:before="90" w:after="90"/>
              <w:jc w:val="center"/>
              <w:rPr>
                <w:rFonts w:eastAsia="SimSun"/>
                <w:b/>
                <w:sz w:val="26"/>
                <w:szCs w:val="26"/>
              </w:rPr>
            </w:pPr>
            <w:r w:rsidRPr="00F85C28">
              <w:rPr>
                <w:rFonts w:eastAsia="SimSun"/>
                <w:b/>
                <w:sz w:val="26"/>
                <w:szCs w:val="26"/>
              </w:rPr>
              <w:fldChar w:fldCharType="begin"/>
            </w:r>
            <w:r w:rsidRPr="00F85C28">
              <w:rPr>
                <w:rFonts w:eastAsia="SimSun"/>
                <w:b/>
                <w:sz w:val="26"/>
                <w:szCs w:val="26"/>
              </w:rPr>
              <w:instrText xml:space="preserve"> =</w:instrText>
            </w:r>
            <w:r w:rsidR="002F5336" w:rsidRPr="00F85C28">
              <w:rPr>
                <w:rFonts w:eastAsia="SimSun"/>
                <w:b/>
                <w:sz w:val="26"/>
                <w:szCs w:val="26"/>
              </w:rPr>
              <w:instrText>2.984</w:instrText>
            </w:r>
            <w:r w:rsidRPr="00F85C28">
              <w:rPr>
                <w:rFonts w:eastAsia="SimSun"/>
                <w:b/>
                <w:sz w:val="26"/>
                <w:szCs w:val="26"/>
              </w:rPr>
              <w:instrText xml:space="preserve">+4.214 </w:instrText>
            </w:r>
            <w:r w:rsidRPr="00F85C28">
              <w:rPr>
                <w:rFonts w:eastAsia="SimSun"/>
                <w:b/>
                <w:sz w:val="26"/>
                <w:szCs w:val="26"/>
              </w:rPr>
              <w:fldChar w:fldCharType="separate"/>
            </w:r>
            <w:r w:rsidRPr="00F85C28">
              <w:rPr>
                <w:rFonts w:eastAsia="SimSun"/>
                <w:b/>
                <w:noProof/>
                <w:sz w:val="26"/>
                <w:szCs w:val="26"/>
              </w:rPr>
              <w:t>7.198</w:t>
            </w:r>
            <w:r w:rsidRPr="00F85C28">
              <w:rPr>
                <w:rFonts w:eastAsia="SimSun"/>
                <w:b/>
                <w:sz w:val="26"/>
                <w:szCs w:val="26"/>
              </w:rPr>
              <w:fldChar w:fldCharType="end"/>
            </w:r>
          </w:p>
        </w:tc>
        <w:tc>
          <w:tcPr>
            <w:tcW w:w="1290" w:type="pct"/>
            <w:vMerge/>
          </w:tcPr>
          <w:p w14:paraId="1CB4EF82" w14:textId="77777777" w:rsidR="002F5336" w:rsidRPr="00F85C28" w:rsidRDefault="002F5336" w:rsidP="00914C6C">
            <w:pPr>
              <w:spacing w:before="90" w:after="90"/>
              <w:jc w:val="center"/>
              <w:rPr>
                <w:rFonts w:eastAsia="SimSun"/>
                <w:sz w:val="26"/>
                <w:szCs w:val="26"/>
              </w:rPr>
            </w:pPr>
          </w:p>
        </w:tc>
      </w:tr>
      <w:tr w:rsidR="00F85C28" w:rsidRPr="00F85C28" w14:paraId="2BB0D0E8" w14:textId="77777777" w:rsidTr="002F5336">
        <w:trPr>
          <w:trHeight w:val="323"/>
        </w:trPr>
        <w:tc>
          <w:tcPr>
            <w:tcW w:w="267" w:type="pct"/>
            <w:vAlign w:val="center"/>
          </w:tcPr>
          <w:p w14:paraId="7E8C1227"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5EA1539C" w14:textId="77777777" w:rsidR="002F5336" w:rsidRPr="00F85C28" w:rsidRDefault="002F5336" w:rsidP="00914C6C">
            <w:pPr>
              <w:spacing w:before="90" w:after="90"/>
              <w:rPr>
                <w:rFonts w:eastAsia="SimSun"/>
                <w:sz w:val="26"/>
                <w:szCs w:val="26"/>
              </w:rPr>
            </w:pPr>
            <w:r w:rsidRPr="00F85C28">
              <w:rPr>
                <w:rFonts w:eastAsia="SimSun"/>
                <w:sz w:val="26"/>
                <w:szCs w:val="26"/>
              </w:rPr>
              <w:t xml:space="preserve">Bông xơ modal </w:t>
            </w:r>
          </w:p>
        </w:tc>
        <w:tc>
          <w:tcPr>
            <w:tcW w:w="759" w:type="pct"/>
            <w:vAlign w:val="center"/>
          </w:tcPr>
          <w:p w14:paraId="6E1161CF" w14:textId="77777777" w:rsidR="002F5336" w:rsidRPr="00F85C28" w:rsidRDefault="002F5336" w:rsidP="00914C6C">
            <w:pPr>
              <w:spacing w:before="90" w:after="90"/>
              <w:jc w:val="center"/>
              <w:rPr>
                <w:rFonts w:eastAsia="SimSun"/>
                <w:sz w:val="26"/>
                <w:szCs w:val="26"/>
              </w:rPr>
            </w:pPr>
            <w:r w:rsidRPr="00F85C28">
              <w:rPr>
                <w:rFonts w:eastAsia="SimSun"/>
                <w:sz w:val="26"/>
                <w:szCs w:val="26"/>
              </w:rPr>
              <w:t>-</w:t>
            </w:r>
          </w:p>
        </w:tc>
        <w:tc>
          <w:tcPr>
            <w:tcW w:w="759" w:type="pct"/>
            <w:vAlign w:val="center"/>
          </w:tcPr>
          <w:p w14:paraId="2BE22FBF" w14:textId="77777777" w:rsidR="002F5336" w:rsidRPr="00F85C28" w:rsidRDefault="002F5336" w:rsidP="00914C6C">
            <w:pPr>
              <w:spacing w:before="90" w:after="90"/>
              <w:jc w:val="center"/>
              <w:rPr>
                <w:rFonts w:eastAsia="SimSun"/>
                <w:sz w:val="26"/>
                <w:szCs w:val="26"/>
              </w:rPr>
            </w:pPr>
            <w:r w:rsidRPr="00F85C28">
              <w:rPr>
                <w:rFonts w:eastAsia="SimSun"/>
                <w:sz w:val="26"/>
                <w:szCs w:val="26"/>
              </w:rPr>
              <w:t>4.214</w:t>
            </w:r>
          </w:p>
        </w:tc>
        <w:tc>
          <w:tcPr>
            <w:tcW w:w="827" w:type="pct"/>
            <w:vAlign w:val="center"/>
          </w:tcPr>
          <w:p w14:paraId="1F4E7B72"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4.214</w:t>
            </w:r>
          </w:p>
        </w:tc>
        <w:tc>
          <w:tcPr>
            <w:tcW w:w="1290" w:type="pct"/>
            <w:vMerge/>
          </w:tcPr>
          <w:p w14:paraId="20E27BB7" w14:textId="77777777" w:rsidR="002F5336" w:rsidRPr="00F85C28" w:rsidRDefault="002F5336" w:rsidP="00914C6C">
            <w:pPr>
              <w:spacing w:before="90" w:after="90"/>
              <w:jc w:val="center"/>
              <w:rPr>
                <w:rFonts w:eastAsia="SimSun"/>
                <w:sz w:val="26"/>
                <w:szCs w:val="26"/>
              </w:rPr>
            </w:pPr>
          </w:p>
        </w:tc>
      </w:tr>
      <w:tr w:rsidR="00F85C28" w:rsidRPr="00F85C28" w14:paraId="56665281" w14:textId="77777777" w:rsidTr="002F5336">
        <w:trPr>
          <w:trHeight w:val="323"/>
        </w:trPr>
        <w:tc>
          <w:tcPr>
            <w:tcW w:w="267" w:type="pct"/>
            <w:vAlign w:val="center"/>
          </w:tcPr>
          <w:p w14:paraId="394B1B50"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1163AD66" w14:textId="77777777" w:rsidR="002F5336" w:rsidRPr="00F85C28" w:rsidRDefault="002F5336" w:rsidP="00914C6C">
            <w:pPr>
              <w:spacing w:before="90" w:after="90"/>
              <w:rPr>
                <w:rFonts w:eastAsia="SimSun"/>
                <w:sz w:val="26"/>
                <w:szCs w:val="26"/>
              </w:rPr>
            </w:pPr>
            <w:r w:rsidRPr="00F85C28">
              <w:rPr>
                <w:rFonts w:eastAsia="SimSun"/>
                <w:sz w:val="26"/>
                <w:szCs w:val="26"/>
              </w:rPr>
              <w:t xml:space="preserve">Bông xơ viscose </w:t>
            </w:r>
          </w:p>
        </w:tc>
        <w:tc>
          <w:tcPr>
            <w:tcW w:w="759" w:type="pct"/>
            <w:vAlign w:val="center"/>
          </w:tcPr>
          <w:p w14:paraId="37FFD3A8" w14:textId="77777777" w:rsidR="002F5336" w:rsidRPr="00F85C28" w:rsidRDefault="002F5336" w:rsidP="00914C6C">
            <w:pPr>
              <w:spacing w:before="90" w:after="90"/>
              <w:jc w:val="center"/>
              <w:rPr>
                <w:rFonts w:eastAsia="SimSun"/>
                <w:sz w:val="26"/>
                <w:szCs w:val="26"/>
              </w:rPr>
            </w:pPr>
            <w:r w:rsidRPr="00F85C28">
              <w:rPr>
                <w:rFonts w:eastAsia="SimSun"/>
                <w:sz w:val="26"/>
                <w:szCs w:val="26"/>
              </w:rPr>
              <w:t>-</w:t>
            </w:r>
          </w:p>
        </w:tc>
        <w:tc>
          <w:tcPr>
            <w:tcW w:w="759" w:type="pct"/>
            <w:vAlign w:val="center"/>
          </w:tcPr>
          <w:p w14:paraId="6C67B74F" w14:textId="77777777" w:rsidR="002F5336" w:rsidRPr="00F85C28" w:rsidRDefault="002F5336" w:rsidP="00914C6C">
            <w:pPr>
              <w:spacing w:before="90" w:after="90"/>
              <w:jc w:val="center"/>
              <w:rPr>
                <w:rFonts w:eastAsia="SimSun"/>
                <w:sz w:val="26"/>
                <w:szCs w:val="26"/>
              </w:rPr>
            </w:pPr>
            <w:r w:rsidRPr="00F85C28">
              <w:rPr>
                <w:rFonts w:eastAsia="SimSun"/>
                <w:sz w:val="26"/>
                <w:szCs w:val="26"/>
              </w:rPr>
              <w:t>4.214</w:t>
            </w:r>
          </w:p>
        </w:tc>
        <w:tc>
          <w:tcPr>
            <w:tcW w:w="827" w:type="pct"/>
            <w:vAlign w:val="center"/>
          </w:tcPr>
          <w:p w14:paraId="61F04563"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4.214</w:t>
            </w:r>
          </w:p>
        </w:tc>
        <w:tc>
          <w:tcPr>
            <w:tcW w:w="1290" w:type="pct"/>
            <w:vMerge/>
          </w:tcPr>
          <w:p w14:paraId="59A2D230" w14:textId="77777777" w:rsidR="002F5336" w:rsidRPr="00F85C28" w:rsidRDefault="002F5336" w:rsidP="00914C6C">
            <w:pPr>
              <w:spacing w:before="90" w:after="90"/>
              <w:jc w:val="center"/>
              <w:rPr>
                <w:rFonts w:eastAsia="SimSun"/>
                <w:sz w:val="26"/>
                <w:szCs w:val="26"/>
              </w:rPr>
            </w:pPr>
          </w:p>
        </w:tc>
      </w:tr>
      <w:tr w:rsidR="00F85C28" w:rsidRPr="00F85C28" w14:paraId="2DE21714" w14:textId="77777777" w:rsidTr="002F5336">
        <w:trPr>
          <w:trHeight w:val="323"/>
        </w:trPr>
        <w:tc>
          <w:tcPr>
            <w:tcW w:w="267" w:type="pct"/>
            <w:vAlign w:val="center"/>
          </w:tcPr>
          <w:p w14:paraId="2E77FB40"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4BEE9EAA" w14:textId="77777777" w:rsidR="002F5336" w:rsidRPr="00F85C28" w:rsidRDefault="002F5336" w:rsidP="00914C6C">
            <w:pPr>
              <w:spacing w:before="90" w:after="90"/>
              <w:rPr>
                <w:rFonts w:eastAsia="SimSun"/>
                <w:sz w:val="26"/>
                <w:szCs w:val="26"/>
              </w:rPr>
            </w:pPr>
            <w:r w:rsidRPr="00F85C28">
              <w:rPr>
                <w:rFonts w:eastAsia="SimSun"/>
                <w:sz w:val="26"/>
                <w:szCs w:val="26"/>
              </w:rPr>
              <w:t xml:space="preserve">Bông xơ tencel </w:t>
            </w:r>
          </w:p>
        </w:tc>
        <w:tc>
          <w:tcPr>
            <w:tcW w:w="759" w:type="pct"/>
            <w:vAlign w:val="center"/>
          </w:tcPr>
          <w:p w14:paraId="1C49C67D" w14:textId="77777777" w:rsidR="002F5336" w:rsidRPr="00F85C28" w:rsidRDefault="002F5336" w:rsidP="00914C6C">
            <w:pPr>
              <w:spacing w:before="90" w:after="90"/>
              <w:jc w:val="center"/>
              <w:rPr>
                <w:rFonts w:eastAsia="SimSun"/>
                <w:sz w:val="26"/>
                <w:szCs w:val="26"/>
              </w:rPr>
            </w:pPr>
            <w:r w:rsidRPr="00F85C28">
              <w:rPr>
                <w:rFonts w:eastAsia="SimSun"/>
                <w:sz w:val="26"/>
                <w:szCs w:val="26"/>
              </w:rPr>
              <w:t>-</w:t>
            </w:r>
          </w:p>
        </w:tc>
        <w:tc>
          <w:tcPr>
            <w:tcW w:w="759" w:type="pct"/>
            <w:vAlign w:val="center"/>
          </w:tcPr>
          <w:p w14:paraId="55505E02" w14:textId="77777777" w:rsidR="002F5336" w:rsidRPr="00F85C28" w:rsidRDefault="002F5336" w:rsidP="00914C6C">
            <w:pPr>
              <w:spacing w:before="90" w:after="90"/>
              <w:jc w:val="center"/>
              <w:rPr>
                <w:rFonts w:eastAsia="SimSun"/>
                <w:sz w:val="26"/>
                <w:szCs w:val="26"/>
              </w:rPr>
            </w:pPr>
            <w:r w:rsidRPr="00F85C28">
              <w:rPr>
                <w:rFonts w:eastAsia="SimSun"/>
                <w:sz w:val="26"/>
                <w:szCs w:val="26"/>
              </w:rPr>
              <w:t>843</w:t>
            </w:r>
          </w:p>
        </w:tc>
        <w:tc>
          <w:tcPr>
            <w:tcW w:w="827" w:type="pct"/>
            <w:vAlign w:val="center"/>
          </w:tcPr>
          <w:p w14:paraId="07336033"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843</w:t>
            </w:r>
          </w:p>
        </w:tc>
        <w:tc>
          <w:tcPr>
            <w:tcW w:w="1290" w:type="pct"/>
            <w:vMerge/>
          </w:tcPr>
          <w:p w14:paraId="58FE4677" w14:textId="77777777" w:rsidR="002F5336" w:rsidRPr="00F85C28" w:rsidRDefault="002F5336" w:rsidP="00914C6C">
            <w:pPr>
              <w:spacing w:before="90" w:after="90"/>
              <w:jc w:val="center"/>
              <w:rPr>
                <w:rFonts w:eastAsia="SimSun"/>
                <w:sz w:val="26"/>
                <w:szCs w:val="26"/>
              </w:rPr>
            </w:pPr>
          </w:p>
        </w:tc>
      </w:tr>
      <w:tr w:rsidR="00F85C28" w:rsidRPr="00F85C28" w14:paraId="5A8F1408" w14:textId="77777777" w:rsidTr="002F5336">
        <w:trPr>
          <w:trHeight w:val="323"/>
        </w:trPr>
        <w:tc>
          <w:tcPr>
            <w:tcW w:w="267" w:type="pct"/>
            <w:vAlign w:val="center"/>
          </w:tcPr>
          <w:p w14:paraId="559C178E"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604092C0" w14:textId="77777777" w:rsidR="002F5336" w:rsidRPr="00F85C28" w:rsidRDefault="002F5336" w:rsidP="00914C6C">
            <w:pPr>
              <w:spacing w:before="90" w:after="90"/>
              <w:rPr>
                <w:rFonts w:eastAsia="SimSun"/>
                <w:sz w:val="26"/>
                <w:szCs w:val="26"/>
              </w:rPr>
            </w:pPr>
            <w:r w:rsidRPr="00F85C28">
              <w:rPr>
                <w:rFonts w:eastAsia="SimSun"/>
                <w:sz w:val="26"/>
                <w:szCs w:val="26"/>
              </w:rPr>
              <w:t xml:space="preserve">Bông xơ acrylic </w:t>
            </w:r>
          </w:p>
        </w:tc>
        <w:tc>
          <w:tcPr>
            <w:tcW w:w="759" w:type="pct"/>
            <w:vAlign w:val="center"/>
          </w:tcPr>
          <w:p w14:paraId="284ACCBB" w14:textId="77777777" w:rsidR="002F5336" w:rsidRPr="00F85C28" w:rsidRDefault="002F5336" w:rsidP="00914C6C">
            <w:pPr>
              <w:spacing w:before="90" w:after="90"/>
              <w:jc w:val="center"/>
              <w:rPr>
                <w:rFonts w:eastAsia="SimSun"/>
                <w:sz w:val="26"/>
                <w:szCs w:val="26"/>
              </w:rPr>
            </w:pPr>
            <w:r w:rsidRPr="00F85C28">
              <w:rPr>
                <w:rFonts w:eastAsia="SimSun"/>
                <w:sz w:val="26"/>
                <w:szCs w:val="26"/>
              </w:rPr>
              <w:t>-</w:t>
            </w:r>
          </w:p>
        </w:tc>
        <w:tc>
          <w:tcPr>
            <w:tcW w:w="759" w:type="pct"/>
            <w:vAlign w:val="center"/>
          </w:tcPr>
          <w:p w14:paraId="589CFADF" w14:textId="77777777" w:rsidR="002F5336" w:rsidRPr="00F85C28" w:rsidRDefault="002F5336" w:rsidP="00914C6C">
            <w:pPr>
              <w:spacing w:before="90" w:after="90"/>
              <w:jc w:val="center"/>
              <w:rPr>
                <w:rFonts w:eastAsia="SimSun"/>
                <w:sz w:val="26"/>
                <w:szCs w:val="26"/>
              </w:rPr>
            </w:pPr>
            <w:r w:rsidRPr="00F85C28">
              <w:rPr>
                <w:rFonts w:eastAsia="SimSun"/>
                <w:sz w:val="26"/>
                <w:szCs w:val="26"/>
              </w:rPr>
              <w:t>843</w:t>
            </w:r>
          </w:p>
        </w:tc>
        <w:tc>
          <w:tcPr>
            <w:tcW w:w="827" w:type="pct"/>
            <w:vAlign w:val="center"/>
          </w:tcPr>
          <w:p w14:paraId="19512E28"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843</w:t>
            </w:r>
          </w:p>
        </w:tc>
        <w:tc>
          <w:tcPr>
            <w:tcW w:w="1290" w:type="pct"/>
            <w:vMerge/>
          </w:tcPr>
          <w:p w14:paraId="5A6472A5" w14:textId="77777777" w:rsidR="002F5336" w:rsidRPr="00F85C28" w:rsidRDefault="002F5336" w:rsidP="00914C6C">
            <w:pPr>
              <w:spacing w:before="90" w:after="90"/>
              <w:jc w:val="center"/>
              <w:rPr>
                <w:rFonts w:eastAsia="SimSun"/>
                <w:sz w:val="26"/>
                <w:szCs w:val="26"/>
              </w:rPr>
            </w:pPr>
          </w:p>
        </w:tc>
      </w:tr>
      <w:tr w:rsidR="00F85C28" w:rsidRPr="00F85C28" w14:paraId="692B551F" w14:textId="77777777" w:rsidTr="002F5336">
        <w:trPr>
          <w:trHeight w:val="323"/>
        </w:trPr>
        <w:tc>
          <w:tcPr>
            <w:tcW w:w="267" w:type="pct"/>
            <w:vAlign w:val="center"/>
          </w:tcPr>
          <w:p w14:paraId="3E006CEB"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315F506F" w14:textId="77777777" w:rsidR="002F5336" w:rsidRPr="00F85C28" w:rsidRDefault="002F5336" w:rsidP="00914C6C">
            <w:pPr>
              <w:spacing w:before="90" w:after="90"/>
              <w:rPr>
                <w:rFonts w:eastAsia="SimSun"/>
                <w:sz w:val="26"/>
                <w:szCs w:val="26"/>
              </w:rPr>
            </w:pPr>
            <w:r w:rsidRPr="00F85C28">
              <w:rPr>
                <w:rFonts w:eastAsia="SimSun"/>
                <w:sz w:val="26"/>
                <w:szCs w:val="26"/>
              </w:rPr>
              <w:t>Bông xơ len</w:t>
            </w:r>
          </w:p>
        </w:tc>
        <w:tc>
          <w:tcPr>
            <w:tcW w:w="759" w:type="pct"/>
            <w:vAlign w:val="center"/>
          </w:tcPr>
          <w:p w14:paraId="309D7CBB" w14:textId="77777777" w:rsidR="002F5336" w:rsidRPr="00F85C28" w:rsidRDefault="002F5336" w:rsidP="00914C6C">
            <w:pPr>
              <w:spacing w:before="90" w:after="90"/>
              <w:jc w:val="center"/>
              <w:rPr>
                <w:rFonts w:eastAsia="SimSun"/>
                <w:sz w:val="26"/>
                <w:szCs w:val="26"/>
              </w:rPr>
            </w:pPr>
            <w:r w:rsidRPr="00F85C28">
              <w:rPr>
                <w:rFonts w:eastAsia="SimSun"/>
                <w:sz w:val="26"/>
                <w:szCs w:val="26"/>
              </w:rPr>
              <w:t>-</w:t>
            </w:r>
          </w:p>
        </w:tc>
        <w:tc>
          <w:tcPr>
            <w:tcW w:w="759" w:type="pct"/>
            <w:vAlign w:val="center"/>
          </w:tcPr>
          <w:p w14:paraId="24C6D393" w14:textId="77777777" w:rsidR="002F5336" w:rsidRPr="00F85C28" w:rsidRDefault="002F5336" w:rsidP="00914C6C">
            <w:pPr>
              <w:spacing w:before="90" w:after="90"/>
              <w:jc w:val="center"/>
              <w:rPr>
                <w:rFonts w:eastAsia="SimSun"/>
                <w:sz w:val="26"/>
                <w:szCs w:val="26"/>
              </w:rPr>
            </w:pPr>
            <w:r w:rsidRPr="00F85C28">
              <w:rPr>
                <w:rFonts w:eastAsia="SimSun"/>
                <w:sz w:val="26"/>
                <w:szCs w:val="26"/>
              </w:rPr>
              <w:t>421</w:t>
            </w:r>
          </w:p>
        </w:tc>
        <w:tc>
          <w:tcPr>
            <w:tcW w:w="827" w:type="pct"/>
            <w:vAlign w:val="center"/>
          </w:tcPr>
          <w:p w14:paraId="7AAF665F"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421</w:t>
            </w:r>
          </w:p>
        </w:tc>
        <w:tc>
          <w:tcPr>
            <w:tcW w:w="1290" w:type="pct"/>
            <w:vMerge/>
          </w:tcPr>
          <w:p w14:paraId="35F73EA7" w14:textId="77777777" w:rsidR="002F5336" w:rsidRPr="00F85C28" w:rsidRDefault="002F5336" w:rsidP="00914C6C">
            <w:pPr>
              <w:spacing w:before="90" w:after="90"/>
              <w:jc w:val="center"/>
              <w:rPr>
                <w:rFonts w:eastAsia="SimSun"/>
                <w:sz w:val="26"/>
                <w:szCs w:val="26"/>
              </w:rPr>
            </w:pPr>
          </w:p>
        </w:tc>
      </w:tr>
      <w:tr w:rsidR="00F85C28" w:rsidRPr="00F85C28" w14:paraId="6BECFDE8" w14:textId="77777777" w:rsidTr="002F5336">
        <w:trPr>
          <w:trHeight w:val="323"/>
        </w:trPr>
        <w:tc>
          <w:tcPr>
            <w:tcW w:w="267" w:type="pct"/>
            <w:vAlign w:val="center"/>
          </w:tcPr>
          <w:p w14:paraId="3E6D78E7" w14:textId="77777777" w:rsidR="002F5336" w:rsidRPr="00F85C28" w:rsidRDefault="002F5336" w:rsidP="0095202C">
            <w:pPr>
              <w:numPr>
                <w:ilvl w:val="0"/>
                <w:numId w:val="42"/>
              </w:numPr>
              <w:suppressAutoHyphens/>
              <w:spacing w:before="90" w:after="90"/>
              <w:jc w:val="center"/>
              <w:rPr>
                <w:rFonts w:eastAsia="SimSun"/>
                <w:sz w:val="26"/>
                <w:szCs w:val="26"/>
              </w:rPr>
            </w:pPr>
          </w:p>
        </w:tc>
        <w:tc>
          <w:tcPr>
            <w:tcW w:w="1098" w:type="pct"/>
            <w:shd w:val="clear" w:color="auto" w:fill="auto"/>
            <w:vAlign w:val="center"/>
          </w:tcPr>
          <w:p w14:paraId="08C40C50" w14:textId="77777777" w:rsidR="002F5336" w:rsidRPr="00F85C28" w:rsidRDefault="002F5336" w:rsidP="00914C6C">
            <w:pPr>
              <w:spacing w:before="90" w:after="90"/>
              <w:rPr>
                <w:rFonts w:eastAsia="SimSun"/>
                <w:sz w:val="26"/>
                <w:szCs w:val="26"/>
              </w:rPr>
            </w:pPr>
            <w:r w:rsidRPr="00F85C28">
              <w:rPr>
                <w:rFonts w:eastAsia="SimSun"/>
                <w:sz w:val="26"/>
                <w:szCs w:val="26"/>
              </w:rPr>
              <w:t xml:space="preserve">Bông xơ tơ tằm </w:t>
            </w:r>
          </w:p>
        </w:tc>
        <w:tc>
          <w:tcPr>
            <w:tcW w:w="759" w:type="pct"/>
            <w:vAlign w:val="center"/>
          </w:tcPr>
          <w:p w14:paraId="64191D18" w14:textId="77777777" w:rsidR="002F5336" w:rsidRPr="00F85C28" w:rsidRDefault="002F5336" w:rsidP="00914C6C">
            <w:pPr>
              <w:spacing w:before="90" w:after="90"/>
              <w:jc w:val="center"/>
              <w:rPr>
                <w:rFonts w:eastAsia="SimSun"/>
                <w:sz w:val="26"/>
                <w:szCs w:val="26"/>
              </w:rPr>
            </w:pPr>
            <w:r w:rsidRPr="00F85C28">
              <w:rPr>
                <w:rFonts w:eastAsia="SimSun"/>
                <w:sz w:val="26"/>
                <w:szCs w:val="26"/>
              </w:rPr>
              <w:t>-</w:t>
            </w:r>
          </w:p>
        </w:tc>
        <w:tc>
          <w:tcPr>
            <w:tcW w:w="759" w:type="pct"/>
            <w:vAlign w:val="center"/>
          </w:tcPr>
          <w:p w14:paraId="327E1F3A" w14:textId="77777777" w:rsidR="002F5336" w:rsidRPr="00F85C28" w:rsidRDefault="002F5336" w:rsidP="00914C6C">
            <w:pPr>
              <w:spacing w:before="90" w:after="90"/>
              <w:jc w:val="center"/>
              <w:rPr>
                <w:rFonts w:eastAsia="SimSun"/>
                <w:sz w:val="26"/>
                <w:szCs w:val="26"/>
              </w:rPr>
            </w:pPr>
            <w:r w:rsidRPr="00F85C28">
              <w:rPr>
                <w:rFonts w:eastAsia="SimSun"/>
                <w:sz w:val="26"/>
                <w:szCs w:val="26"/>
              </w:rPr>
              <w:t>84</w:t>
            </w:r>
          </w:p>
        </w:tc>
        <w:tc>
          <w:tcPr>
            <w:tcW w:w="827" w:type="pct"/>
            <w:vAlign w:val="center"/>
          </w:tcPr>
          <w:p w14:paraId="2B80B110"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84</w:t>
            </w:r>
          </w:p>
        </w:tc>
        <w:tc>
          <w:tcPr>
            <w:tcW w:w="1290" w:type="pct"/>
            <w:vMerge/>
          </w:tcPr>
          <w:p w14:paraId="0315871C" w14:textId="77777777" w:rsidR="002F5336" w:rsidRPr="00F85C28" w:rsidRDefault="002F5336" w:rsidP="00914C6C">
            <w:pPr>
              <w:spacing w:before="90" w:after="90"/>
              <w:jc w:val="center"/>
              <w:rPr>
                <w:rFonts w:eastAsia="SimSun"/>
                <w:sz w:val="26"/>
                <w:szCs w:val="26"/>
              </w:rPr>
            </w:pPr>
          </w:p>
        </w:tc>
      </w:tr>
      <w:tr w:rsidR="00F85C28" w:rsidRPr="00F85C28" w14:paraId="1742DA48" w14:textId="77777777" w:rsidTr="002F5336">
        <w:trPr>
          <w:trHeight w:val="314"/>
        </w:trPr>
        <w:tc>
          <w:tcPr>
            <w:tcW w:w="1365" w:type="pct"/>
            <w:gridSpan w:val="2"/>
            <w:vAlign w:val="center"/>
          </w:tcPr>
          <w:p w14:paraId="7DD5AB16"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TỔNG CỘNG (I + II)</w:t>
            </w:r>
          </w:p>
        </w:tc>
        <w:tc>
          <w:tcPr>
            <w:tcW w:w="759" w:type="pct"/>
            <w:vAlign w:val="center"/>
          </w:tcPr>
          <w:p w14:paraId="09115ADD"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149.184</w:t>
            </w:r>
          </w:p>
        </w:tc>
        <w:tc>
          <w:tcPr>
            <w:tcW w:w="759" w:type="pct"/>
            <w:vAlign w:val="center"/>
          </w:tcPr>
          <w:p w14:paraId="79D78B1A"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t>152.499</w:t>
            </w:r>
          </w:p>
        </w:tc>
        <w:tc>
          <w:tcPr>
            <w:tcW w:w="827" w:type="pct"/>
            <w:vAlign w:val="center"/>
          </w:tcPr>
          <w:p w14:paraId="5D0054D6" w14:textId="77777777" w:rsidR="002F5336" w:rsidRPr="00F85C28" w:rsidRDefault="002F5336" w:rsidP="00914C6C">
            <w:pPr>
              <w:spacing w:before="90" w:after="90"/>
              <w:jc w:val="center"/>
              <w:rPr>
                <w:rFonts w:eastAsia="SimSun"/>
                <w:b/>
                <w:sz w:val="26"/>
                <w:szCs w:val="26"/>
              </w:rPr>
            </w:pPr>
            <w:r w:rsidRPr="00F85C28">
              <w:rPr>
                <w:rFonts w:eastAsia="SimSun"/>
                <w:b/>
                <w:sz w:val="26"/>
                <w:szCs w:val="26"/>
              </w:rPr>
              <w:fldChar w:fldCharType="begin"/>
            </w:r>
            <w:r w:rsidRPr="00F85C28">
              <w:rPr>
                <w:rFonts w:eastAsia="SimSun"/>
                <w:b/>
                <w:sz w:val="26"/>
                <w:szCs w:val="26"/>
              </w:rPr>
              <w:instrText xml:space="preserve"> =217083+2000+65000+5000+5000+5000+1000+1000+500+100</w:instrText>
            </w:r>
            <w:r w:rsidRPr="00F85C28">
              <w:rPr>
                <w:rFonts w:eastAsia="SimSun"/>
                <w:b/>
                <w:sz w:val="26"/>
                <w:szCs w:val="26"/>
              </w:rPr>
              <w:fldChar w:fldCharType="separate"/>
            </w:r>
            <w:r w:rsidRPr="00F85C28">
              <w:rPr>
                <w:rFonts w:eastAsia="SimSun"/>
                <w:b/>
                <w:noProof/>
                <w:sz w:val="26"/>
                <w:szCs w:val="26"/>
              </w:rPr>
              <w:t>301.683</w:t>
            </w:r>
            <w:r w:rsidRPr="00F85C28">
              <w:rPr>
                <w:rFonts w:eastAsia="SimSun"/>
                <w:b/>
                <w:sz w:val="26"/>
                <w:szCs w:val="26"/>
              </w:rPr>
              <w:fldChar w:fldCharType="end"/>
            </w:r>
          </w:p>
        </w:tc>
        <w:tc>
          <w:tcPr>
            <w:tcW w:w="1290" w:type="pct"/>
            <w:vAlign w:val="center"/>
          </w:tcPr>
          <w:p w14:paraId="70C38143" w14:textId="77777777" w:rsidR="002F5336" w:rsidRPr="00F85C28" w:rsidRDefault="002F5336" w:rsidP="00914C6C">
            <w:pPr>
              <w:spacing w:before="90" w:after="90"/>
              <w:jc w:val="center"/>
              <w:rPr>
                <w:rFonts w:eastAsia="SimSun"/>
                <w:sz w:val="26"/>
                <w:szCs w:val="26"/>
              </w:rPr>
            </w:pPr>
            <w:r w:rsidRPr="00F85C28">
              <w:rPr>
                <w:rFonts w:eastAsia="SimSun"/>
                <w:sz w:val="26"/>
                <w:szCs w:val="26"/>
              </w:rPr>
              <w:t>-</w:t>
            </w:r>
          </w:p>
        </w:tc>
      </w:tr>
    </w:tbl>
    <w:bookmarkEnd w:id="79"/>
    <w:p w14:paraId="7ABCC835" w14:textId="759E710D" w:rsidR="002F5336" w:rsidRPr="00F85C28" w:rsidRDefault="002F5336" w:rsidP="00914C6C">
      <w:pPr>
        <w:pStyle w:val="Style10"/>
        <w:spacing w:before="90" w:after="90"/>
        <w:ind w:left="720"/>
        <w:jc w:val="right"/>
        <w:rPr>
          <w:i/>
          <w:lang w:eastAsia="en-US"/>
        </w:rPr>
      </w:pPr>
      <w:r w:rsidRPr="00F85C28">
        <w:rPr>
          <w:i/>
          <w:lang w:eastAsia="en-US"/>
        </w:rPr>
        <w:t>(Nguồn: Công ty</w:t>
      </w:r>
      <w:r w:rsidRPr="00F85C28">
        <w:rPr>
          <w:i/>
          <w:lang w:val="vi-VN" w:eastAsia="en-US"/>
        </w:rPr>
        <w:t xml:space="preserve"> TNHH</w:t>
      </w:r>
      <w:bookmarkStart w:id="82" w:name="_GoBack"/>
      <w:bookmarkEnd w:id="82"/>
      <w:r w:rsidRPr="00F85C28">
        <w:rPr>
          <w:i/>
          <w:lang w:eastAsia="en-US"/>
        </w:rPr>
        <w:t xml:space="preserve"> Brotex (Việt Nam), năm 2023)</w:t>
      </w:r>
    </w:p>
    <w:p w14:paraId="3759811B" w14:textId="39CBB38A" w:rsidR="002F5336" w:rsidRPr="00F85C28" w:rsidRDefault="002F5336" w:rsidP="00914C6C">
      <w:pPr>
        <w:spacing w:before="90" w:after="90"/>
        <w:ind w:firstLine="709"/>
        <w:jc w:val="both"/>
        <w:rPr>
          <w:sz w:val="26"/>
          <w:szCs w:val="26"/>
        </w:rPr>
      </w:pPr>
      <w:r w:rsidRPr="00F85C28">
        <w:rPr>
          <w:i/>
          <w:sz w:val="26"/>
          <w:szCs w:val="26"/>
          <w:u w:val="single"/>
          <w:lang w:val="vi-VN"/>
        </w:rPr>
        <w:t>Ghi chú:</w:t>
      </w:r>
      <w:r w:rsidR="00E610A6" w:rsidRPr="00F85C28">
        <w:rPr>
          <w:sz w:val="26"/>
          <w:szCs w:val="26"/>
          <w:lang w:val="vi-VN"/>
        </w:rPr>
        <w:t xml:space="preserve"> Nguyên liệu sản xuất của cơ sở</w:t>
      </w:r>
      <w:r w:rsidRPr="00F85C28">
        <w:rPr>
          <w:sz w:val="26"/>
          <w:szCs w:val="26"/>
          <w:lang w:val="vi-VN"/>
        </w:rPr>
        <w:t xml:space="preserve"> là bông vải trắng</w:t>
      </w:r>
      <w:r w:rsidRPr="00F85C28">
        <w:rPr>
          <w:sz w:val="26"/>
          <w:szCs w:val="26"/>
        </w:rPr>
        <w:t xml:space="preserve">, </w:t>
      </w:r>
      <w:r w:rsidRPr="00F85C28">
        <w:rPr>
          <w:sz w:val="26"/>
          <w:szCs w:val="26"/>
          <w:lang w:val="vi-VN"/>
        </w:rPr>
        <w:t>bông xơ polyester</w:t>
      </w:r>
      <w:r w:rsidRPr="00F85C28">
        <w:rPr>
          <w:sz w:val="26"/>
          <w:szCs w:val="26"/>
        </w:rPr>
        <w:t xml:space="preserve">, bông </w:t>
      </w:r>
      <w:r w:rsidRPr="00F85C28">
        <w:rPr>
          <w:rFonts w:eastAsia="SimSun"/>
          <w:sz w:val="26"/>
          <w:szCs w:val="26"/>
        </w:rPr>
        <w:t xml:space="preserve">xơ modal, bông xơ viscose, bông xơ tencel,… được phối trộn với nhau theo các tỉ lệ nhất định nhằm </w:t>
      </w:r>
      <w:r w:rsidRPr="00F85C28">
        <w:rPr>
          <w:sz w:val="26"/>
          <w:szCs w:val="26"/>
          <w:lang w:val="vi-VN"/>
        </w:rPr>
        <w:t xml:space="preserve">đa dạng hóa sản phẩm sợi </w:t>
      </w:r>
      <w:r w:rsidRPr="00F85C28">
        <w:rPr>
          <w:sz w:val="26"/>
          <w:szCs w:val="26"/>
        </w:rPr>
        <w:t xml:space="preserve">và nâng cao các </w:t>
      </w:r>
      <w:r w:rsidRPr="00F85C28">
        <w:rPr>
          <w:sz w:val="26"/>
          <w:szCs w:val="26"/>
          <w:lang w:val="vi-VN"/>
        </w:rPr>
        <w:t>đặc tính ưu việt của sợi.</w:t>
      </w:r>
      <w:r w:rsidRPr="00F85C28">
        <w:rPr>
          <w:sz w:val="26"/>
          <w:szCs w:val="26"/>
        </w:rPr>
        <w:t xml:space="preserve"> </w:t>
      </w:r>
      <w:r w:rsidRPr="00F85C28">
        <w:rPr>
          <w:sz w:val="26"/>
          <w:szCs w:val="26"/>
          <w:lang w:val="vi-VN"/>
        </w:rPr>
        <w:t xml:space="preserve">Sợi pha giữa </w:t>
      </w:r>
      <w:r w:rsidRPr="00F85C28">
        <w:rPr>
          <w:sz w:val="26"/>
          <w:szCs w:val="26"/>
        </w:rPr>
        <w:t xml:space="preserve">bông vải trắng và bông xơ nhân tạo </w:t>
      </w:r>
      <w:r w:rsidRPr="00F85C28">
        <w:rPr>
          <w:sz w:val="26"/>
          <w:szCs w:val="26"/>
          <w:lang w:val="vi-VN"/>
        </w:rPr>
        <w:t xml:space="preserve">cho ra sản phẩm với đặc tính </w:t>
      </w:r>
      <w:r w:rsidRPr="00F85C28">
        <w:rPr>
          <w:sz w:val="26"/>
          <w:szCs w:val="26"/>
        </w:rPr>
        <w:t xml:space="preserve">vượt trội về độ </w:t>
      </w:r>
      <w:r w:rsidRPr="00F85C28">
        <w:rPr>
          <w:sz w:val="26"/>
          <w:szCs w:val="26"/>
          <w:lang w:val="vi-VN"/>
        </w:rPr>
        <w:t>mềm, hút ẩm</w:t>
      </w:r>
      <w:r w:rsidRPr="00F85C28">
        <w:rPr>
          <w:sz w:val="26"/>
          <w:szCs w:val="26"/>
        </w:rPr>
        <w:t>,</w:t>
      </w:r>
      <w:r w:rsidRPr="00F85C28">
        <w:rPr>
          <w:sz w:val="26"/>
          <w:szCs w:val="26"/>
          <w:lang w:val="vi-VN"/>
        </w:rPr>
        <w:t xml:space="preserve"> bền và ít nhăn</w:t>
      </w:r>
      <w:r w:rsidR="00E610A6" w:rsidRPr="00F85C28">
        <w:rPr>
          <w:sz w:val="26"/>
          <w:szCs w:val="26"/>
        </w:rPr>
        <w:t>.</w:t>
      </w:r>
    </w:p>
    <w:tbl>
      <w:tblPr>
        <w:tblW w:w="4864" w:type="pct"/>
        <w:tblLook w:val="04A0" w:firstRow="1" w:lastRow="0" w:firstColumn="1" w:lastColumn="0" w:noHBand="0" w:noVBand="1"/>
      </w:tblPr>
      <w:tblGrid>
        <w:gridCol w:w="5218"/>
        <w:gridCol w:w="4136"/>
      </w:tblGrid>
      <w:tr w:rsidR="00F85C28" w:rsidRPr="00F85C28" w14:paraId="0EEAA4EC" w14:textId="77777777" w:rsidTr="002F5336">
        <w:trPr>
          <w:trHeight w:val="3492"/>
        </w:trPr>
        <w:tc>
          <w:tcPr>
            <w:tcW w:w="2684" w:type="pct"/>
            <w:shd w:val="clear" w:color="auto" w:fill="auto"/>
          </w:tcPr>
          <w:p w14:paraId="7FBAB95A" w14:textId="3C54F742" w:rsidR="002F5336" w:rsidRPr="00F85C28" w:rsidRDefault="002F5336" w:rsidP="00914C6C">
            <w:pPr>
              <w:pStyle w:val="Style10"/>
              <w:spacing w:before="90" w:after="90"/>
              <w:rPr>
                <w:i/>
                <w:lang w:eastAsia="en-US"/>
              </w:rPr>
            </w:pPr>
            <w:r w:rsidRPr="00F85C28">
              <w:rPr>
                <w:noProof/>
                <w:lang w:eastAsia="en-US"/>
              </w:rPr>
              <w:drawing>
                <wp:inline distT="0" distB="0" distL="0" distR="0" wp14:anchorId="0A2B9675" wp14:editId="02C0DFC3">
                  <wp:extent cx="3171190" cy="2122170"/>
                  <wp:effectExtent l="19050" t="19050" r="10160" b="11430"/>
                  <wp:docPr id="3" name="Picture 3" descr="bong vai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ng vai tra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190" cy="2122170"/>
                          </a:xfrm>
                          <a:prstGeom prst="rect">
                            <a:avLst/>
                          </a:prstGeom>
                          <a:noFill/>
                          <a:ln w="6350" cmpd="sng">
                            <a:solidFill>
                              <a:srgbClr val="000000"/>
                            </a:solidFill>
                            <a:miter lim="800000"/>
                            <a:headEnd/>
                            <a:tailEnd/>
                          </a:ln>
                          <a:effectLst/>
                        </pic:spPr>
                      </pic:pic>
                    </a:graphicData>
                  </a:graphic>
                </wp:inline>
              </w:drawing>
            </w:r>
          </w:p>
        </w:tc>
        <w:tc>
          <w:tcPr>
            <w:tcW w:w="2316" w:type="pct"/>
            <w:shd w:val="clear" w:color="auto" w:fill="auto"/>
          </w:tcPr>
          <w:p w14:paraId="3965BC04" w14:textId="48EDE584" w:rsidR="002F5336" w:rsidRPr="00F85C28" w:rsidRDefault="002F5336" w:rsidP="00914C6C">
            <w:pPr>
              <w:pStyle w:val="Style10"/>
              <w:spacing w:before="90" w:after="90"/>
              <w:ind w:left="529"/>
              <w:rPr>
                <w:i/>
                <w:lang w:eastAsia="en-US"/>
              </w:rPr>
            </w:pPr>
            <w:r w:rsidRPr="00F85C28">
              <w:rPr>
                <w:noProof/>
                <w:lang w:eastAsia="en-US"/>
              </w:rPr>
              <w:drawing>
                <wp:inline distT="0" distB="0" distL="0" distR="0" wp14:anchorId="4537CABA" wp14:editId="7CAB0BBA">
                  <wp:extent cx="2139315" cy="2113915"/>
                  <wp:effectExtent l="19050" t="19050" r="13335" b="19685"/>
                  <wp:docPr id="1" name="Picture 1" descr="xo pol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o polys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315" cy="2113915"/>
                          </a:xfrm>
                          <a:prstGeom prst="rect">
                            <a:avLst/>
                          </a:prstGeom>
                          <a:noFill/>
                          <a:ln w="6350" cmpd="sng">
                            <a:solidFill>
                              <a:srgbClr val="000000"/>
                            </a:solidFill>
                            <a:miter lim="800000"/>
                            <a:headEnd/>
                            <a:tailEnd/>
                          </a:ln>
                          <a:effectLst/>
                        </pic:spPr>
                      </pic:pic>
                    </a:graphicData>
                  </a:graphic>
                </wp:inline>
              </w:drawing>
            </w:r>
          </w:p>
        </w:tc>
      </w:tr>
    </w:tbl>
    <w:p w14:paraId="5AC59F70" w14:textId="588BAD68" w:rsidR="002F5336" w:rsidRPr="00F85C28" w:rsidRDefault="007240A7" w:rsidP="00EE40AD">
      <w:pPr>
        <w:pStyle w:val="Caption"/>
        <w:rPr>
          <w:i/>
        </w:rPr>
      </w:pPr>
      <w:bookmarkStart w:id="83" w:name="_Toc87965035"/>
      <w:bookmarkStart w:id="84" w:name="_Toc137621932"/>
      <w:r w:rsidRPr="00F85C28">
        <w:rPr>
          <w:b/>
        </w:rPr>
        <w:t xml:space="preserve">Hình 1. </w:t>
      </w:r>
      <w:r w:rsidRPr="00F85C28">
        <w:rPr>
          <w:b/>
        </w:rPr>
        <w:fldChar w:fldCharType="begin"/>
      </w:r>
      <w:r w:rsidRPr="00F85C28">
        <w:rPr>
          <w:b/>
        </w:rPr>
        <w:instrText xml:space="preserve"> SEQ Hình_1. \* ARABIC </w:instrText>
      </w:r>
      <w:r w:rsidRPr="00F85C28">
        <w:rPr>
          <w:b/>
        </w:rPr>
        <w:fldChar w:fldCharType="separate"/>
      </w:r>
      <w:r w:rsidR="00F55B79">
        <w:rPr>
          <w:b/>
          <w:noProof/>
        </w:rPr>
        <w:t>6</w:t>
      </w:r>
      <w:r w:rsidRPr="00F85C28">
        <w:rPr>
          <w:b/>
        </w:rPr>
        <w:fldChar w:fldCharType="end"/>
      </w:r>
      <w:r w:rsidRPr="00F85C28">
        <w:rPr>
          <w:b/>
        </w:rPr>
        <w:t>:</w:t>
      </w:r>
      <w:r w:rsidRPr="00F85C28">
        <w:t xml:space="preserve"> </w:t>
      </w:r>
      <w:r w:rsidR="002F5336" w:rsidRPr="00F85C28">
        <w:t>Ảnh minh họa nguyên liệu bông vải trắng (trái) và bông xơ nhân tạo (phải)</w:t>
      </w:r>
      <w:bookmarkEnd w:id="83"/>
      <w:bookmarkEnd w:id="84"/>
    </w:p>
    <w:p w14:paraId="6A82843F" w14:textId="07ABA799" w:rsidR="002F5336" w:rsidRPr="00F85C28" w:rsidRDefault="002F5336" w:rsidP="00914C6C">
      <w:pPr>
        <w:spacing w:before="90" w:after="90"/>
        <w:ind w:firstLine="709"/>
        <w:jc w:val="both"/>
        <w:rPr>
          <w:sz w:val="26"/>
          <w:szCs w:val="26"/>
        </w:rPr>
      </w:pPr>
      <w:r w:rsidRPr="00F85C28">
        <w:rPr>
          <w:sz w:val="26"/>
          <w:szCs w:val="26"/>
        </w:rPr>
        <w:lastRenderedPageBreak/>
        <w:t xml:space="preserve">Căn cứ nhu cầu sử dụng nguyên liệu tại Bảng 1.9 và tình hình hoạt động thực tế tại Nhà máy, khối lượng nguyên liệu bông hao hụt trong quá trình sản xuất được trình bày cụ thể tại bảng sau: </w:t>
      </w:r>
    </w:p>
    <w:p w14:paraId="2C1848B1" w14:textId="6C5EB911" w:rsidR="002F5336" w:rsidRPr="00F85C28" w:rsidRDefault="002F5336" w:rsidP="00914C6C">
      <w:pPr>
        <w:spacing w:before="90" w:after="90"/>
        <w:ind w:firstLine="709"/>
        <w:jc w:val="both"/>
        <w:rPr>
          <w:sz w:val="26"/>
          <w:szCs w:val="26"/>
        </w:rPr>
      </w:pPr>
      <w:bookmarkStart w:id="85" w:name="_Toc90901945"/>
      <w:bookmarkStart w:id="86" w:name="_Toc137621910"/>
      <w:r w:rsidRPr="00F85C28">
        <w:rPr>
          <w:b/>
          <w:sz w:val="26"/>
          <w:szCs w:val="26"/>
        </w:rPr>
        <w:t xml:space="preserve">Bảng 1. </w:t>
      </w:r>
      <w:r w:rsidRPr="00F85C28">
        <w:rPr>
          <w:b/>
          <w:sz w:val="26"/>
          <w:szCs w:val="26"/>
        </w:rPr>
        <w:fldChar w:fldCharType="begin"/>
      </w:r>
      <w:r w:rsidRPr="00F85C28">
        <w:rPr>
          <w:b/>
          <w:sz w:val="26"/>
          <w:szCs w:val="26"/>
        </w:rPr>
        <w:instrText xml:space="preserve"> SEQ Bảng_1. \* ARABIC </w:instrText>
      </w:r>
      <w:r w:rsidRPr="00F85C28">
        <w:rPr>
          <w:b/>
          <w:sz w:val="26"/>
          <w:szCs w:val="26"/>
        </w:rPr>
        <w:fldChar w:fldCharType="separate"/>
      </w:r>
      <w:r w:rsidR="00F55B79">
        <w:rPr>
          <w:b/>
          <w:noProof/>
          <w:sz w:val="26"/>
          <w:szCs w:val="26"/>
        </w:rPr>
        <w:t>10</w:t>
      </w:r>
      <w:r w:rsidRPr="00F85C28">
        <w:rPr>
          <w:b/>
          <w:sz w:val="26"/>
          <w:szCs w:val="26"/>
        </w:rPr>
        <w:fldChar w:fldCharType="end"/>
      </w:r>
      <w:r w:rsidRPr="00F85C28">
        <w:rPr>
          <w:b/>
          <w:sz w:val="26"/>
          <w:szCs w:val="26"/>
        </w:rPr>
        <w:t>:</w:t>
      </w:r>
      <w:r w:rsidRPr="00F85C28">
        <w:rPr>
          <w:sz w:val="26"/>
          <w:szCs w:val="26"/>
        </w:rPr>
        <w:t xml:space="preserve"> Cân bằng khối lượng nguyên liệu và chất thải tại dự án</w:t>
      </w:r>
      <w:bookmarkEnd w:id="85"/>
      <w:bookmarkEnd w:id="86"/>
      <w:r w:rsidRPr="00F85C28">
        <w:rPr>
          <w:sz w:val="26"/>
          <w:szCs w:val="26"/>
        </w:rPr>
        <w:t xml:space="preserve"> </w:t>
      </w: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538"/>
        <w:gridCol w:w="1654"/>
        <w:gridCol w:w="1314"/>
        <w:gridCol w:w="1062"/>
        <w:gridCol w:w="1203"/>
      </w:tblGrid>
      <w:tr w:rsidR="00F85C28" w:rsidRPr="00F85C28" w14:paraId="19706F62" w14:textId="77777777" w:rsidTr="00D1063F">
        <w:trPr>
          <w:trHeight w:val="562"/>
        </w:trPr>
        <w:tc>
          <w:tcPr>
            <w:tcW w:w="1658" w:type="pct"/>
            <w:shd w:val="clear" w:color="auto" w:fill="DEEAF6"/>
            <w:noWrap/>
            <w:vAlign w:val="center"/>
            <w:hideMark/>
          </w:tcPr>
          <w:p w14:paraId="3AA9860B" w14:textId="77777777" w:rsidR="00D1063F" w:rsidRPr="00F85C28" w:rsidRDefault="00D1063F" w:rsidP="00914C6C">
            <w:pPr>
              <w:spacing w:before="90" w:after="90"/>
              <w:jc w:val="center"/>
              <w:rPr>
                <w:b/>
                <w:sz w:val="26"/>
                <w:szCs w:val="26"/>
              </w:rPr>
            </w:pPr>
            <w:r w:rsidRPr="00F85C28">
              <w:rPr>
                <w:b/>
                <w:sz w:val="26"/>
                <w:szCs w:val="26"/>
              </w:rPr>
              <w:t>Vị trí</w:t>
            </w:r>
          </w:p>
        </w:tc>
        <w:tc>
          <w:tcPr>
            <w:tcW w:w="715" w:type="pct"/>
            <w:shd w:val="clear" w:color="auto" w:fill="DEEAF6"/>
            <w:noWrap/>
            <w:vAlign w:val="center"/>
            <w:hideMark/>
          </w:tcPr>
          <w:p w14:paraId="14882260" w14:textId="77777777" w:rsidR="00D1063F" w:rsidRPr="00F85C28" w:rsidRDefault="00D1063F" w:rsidP="00914C6C">
            <w:pPr>
              <w:spacing w:before="90" w:after="90"/>
              <w:jc w:val="center"/>
              <w:rPr>
                <w:b/>
                <w:bCs/>
                <w:sz w:val="26"/>
                <w:szCs w:val="26"/>
              </w:rPr>
            </w:pPr>
            <w:r w:rsidRPr="00F85C28">
              <w:rPr>
                <w:b/>
                <w:bCs/>
                <w:sz w:val="26"/>
                <w:szCs w:val="26"/>
              </w:rPr>
              <w:t xml:space="preserve">Nguyên liệu </w:t>
            </w:r>
            <w:r w:rsidRPr="00F85C28">
              <w:rPr>
                <w:b/>
                <w:bCs/>
                <w:sz w:val="26"/>
                <w:szCs w:val="26"/>
              </w:rPr>
              <w:br/>
              <w:t>(tấn/năm)</w:t>
            </w:r>
          </w:p>
        </w:tc>
        <w:tc>
          <w:tcPr>
            <w:tcW w:w="769" w:type="pct"/>
            <w:shd w:val="clear" w:color="auto" w:fill="DEEAF6"/>
            <w:noWrap/>
            <w:vAlign w:val="center"/>
            <w:hideMark/>
          </w:tcPr>
          <w:p w14:paraId="459B7033" w14:textId="77777777" w:rsidR="00D1063F" w:rsidRPr="00F85C28" w:rsidRDefault="00D1063F" w:rsidP="00914C6C">
            <w:pPr>
              <w:spacing w:before="90" w:after="90"/>
              <w:jc w:val="center"/>
              <w:rPr>
                <w:b/>
                <w:bCs/>
                <w:sz w:val="26"/>
                <w:szCs w:val="26"/>
              </w:rPr>
            </w:pPr>
            <w:r w:rsidRPr="00F85C28">
              <w:rPr>
                <w:b/>
                <w:bCs/>
                <w:sz w:val="26"/>
                <w:szCs w:val="26"/>
              </w:rPr>
              <w:t xml:space="preserve">Thành phẩm </w:t>
            </w:r>
            <w:r w:rsidRPr="00F85C28">
              <w:rPr>
                <w:b/>
                <w:bCs/>
                <w:sz w:val="26"/>
                <w:szCs w:val="26"/>
              </w:rPr>
              <w:br/>
              <w:t>(tấn/năm)</w:t>
            </w:r>
          </w:p>
        </w:tc>
        <w:tc>
          <w:tcPr>
            <w:tcW w:w="612" w:type="pct"/>
            <w:shd w:val="clear" w:color="auto" w:fill="DEEAF6"/>
            <w:noWrap/>
            <w:vAlign w:val="center"/>
            <w:hideMark/>
          </w:tcPr>
          <w:p w14:paraId="772C3E9F" w14:textId="77777777" w:rsidR="00D1063F" w:rsidRPr="00F85C28" w:rsidRDefault="00D1063F" w:rsidP="00914C6C">
            <w:pPr>
              <w:spacing w:before="90" w:after="90"/>
              <w:jc w:val="center"/>
              <w:rPr>
                <w:b/>
                <w:bCs/>
                <w:sz w:val="26"/>
                <w:szCs w:val="26"/>
              </w:rPr>
            </w:pPr>
            <w:r w:rsidRPr="00F85C28">
              <w:rPr>
                <w:b/>
                <w:bCs/>
                <w:sz w:val="26"/>
                <w:szCs w:val="26"/>
              </w:rPr>
              <w:t xml:space="preserve">Hao hụt </w:t>
            </w:r>
            <w:r w:rsidRPr="00F85C28">
              <w:rPr>
                <w:b/>
                <w:bCs/>
                <w:sz w:val="26"/>
                <w:szCs w:val="26"/>
              </w:rPr>
              <w:br/>
              <w:t>(tấn/năm)</w:t>
            </w:r>
          </w:p>
        </w:tc>
        <w:tc>
          <w:tcPr>
            <w:tcW w:w="500" w:type="pct"/>
            <w:shd w:val="clear" w:color="auto" w:fill="DEEAF6"/>
            <w:noWrap/>
            <w:vAlign w:val="center"/>
            <w:hideMark/>
          </w:tcPr>
          <w:p w14:paraId="776B61C1" w14:textId="77777777" w:rsidR="00D1063F" w:rsidRPr="00F85C28" w:rsidRDefault="00D1063F" w:rsidP="00914C6C">
            <w:pPr>
              <w:spacing w:before="90" w:after="90"/>
              <w:jc w:val="center"/>
              <w:rPr>
                <w:b/>
                <w:bCs/>
                <w:sz w:val="26"/>
                <w:szCs w:val="26"/>
              </w:rPr>
            </w:pPr>
            <w:r w:rsidRPr="00F85C28">
              <w:rPr>
                <w:b/>
                <w:bCs/>
                <w:sz w:val="26"/>
                <w:szCs w:val="26"/>
              </w:rPr>
              <w:t xml:space="preserve">Tỉ lệ </w:t>
            </w:r>
            <w:r w:rsidRPr="00F85C28">
              <w:rPr>
                <w:b/>
                <w:bCs/>
                <w:sz w:val="26"/>
                <w:szCs w:val="26"/>
              </w:rPr>
              <w:br/>
              <w:t xml:space="preserve">hao hụt </w:t>
            </w:r>
          </w:p>
        </w:tc>
        <w:tc>
          <w:tcPr>
            <w:tcW w:w="746" w:type="pct"/>
            <w:shd w:val="clear" w:color="auto" w:fill="DEEAF6"/>
          </w:tcPr>
          <w:p w14:paraId="5A0B8FAF" w14:textId="6B54172F" w:rsidR="00D1063F" w:rsidRPr="00F85C28" w:rsidRDefault="00D1063F" w:rsidP="00914C6C">
            <w:pPr>
              <w:spacing w:before="90" w:after="90"/>
              <w:jc w:val="center"/>
              <w:rPr>
                <w:b/>
                <w:bCs/>
                <w:sz w:val="26"/>
                <w:szCs w:val="26"/>
              </w:rPr>
            </w:pPr>
            <w:r w:rsidRPr="00F85C28">
              <w:rPr>
                <w:b/>
                <w:bCs/>
                <w:sz w:val="26"/>
                <w:szCs w:val="26"/>
              </w:rPr>
              <w:t>Dạng thải bỏ</w:t>
            </w:r>
          </w:p>
        </w:tc>
      </w:tr>
      <w:tr w:rsidR="00F85C28" w:rsidRPr="00F85C28" w14:paraId="025ADA8F" w14:textId="77777777" w:rsidTr="00D1063F">
        <w:trPr>
          <w:trHeight w:val="405"/>
        </w:trPr>
        <w:tc>
          <w:tcPr>
            <w:tcW w:w="1658" w:type="pct"/>
            <w:shd w:val="clear" w:color="000000" w:fill="FFFFFF"/>
            <w:noWrap/>
            <w:vAlign w:val="center"/>
            <w:hideMark/>
          </w:tcPr>
          <w:p w14:paraId="096DD45A" w14:textId="3A805A69" w:rsidR="00D1063F" w:rsidRPr="00F85C28" w:rsidRDefault="00D1063F" w:rsidP="00914C6C">
            <w:pPr>
              <w:spacing w:before="90" w:after="90"/>
              <w:jc w:val="center"/>
              <w:rPr>
                <w:b/>
                <w:bCs/>
                <w:sz w:val="26"/>
                <w:szCs w:val="26"/>
              </w:rPr>
            </w:pPr>
            <w:r w:rsidRPr="00F85C28">
              <w:rPr>
                <w:b/>
                <w:bCs/>
                <w:sz w:val="26"/>
                <w:szCs w:val="26"/>
              </w:rPr>
              <w:t xml:space="preserve">Khu B </w:t>
            </w:r>
          </w:p>
        </w:tc>
        <w:tc>
          <w:tcPr>
            <w:tcW w:w="715" w:type="pct"/>
            <w:shd w:val="clear" w:color="000000" w:fill="FFFFFF"/>
            <w:noWrap/>
            <w:vAlign w:val="center"/>
            <w:hideMark/>
          </w:tcPr>
          <w:p w14:paraId="55783AB0" w14:textId="77777777" w:rsidR="00D1063F" w:rsidRPr="00F85C28" w:rsidRDefault="00D1063F" w:rsidP="00914C6C">
            <w:pPr>
              <w:spacing w:before="90" w:after="90"/>
              <w:jc w:val="center"/>
              <w:rPr>
                <w:sz w:val="26"/>
                <w:szCs w:val="26"/>
              </w:rPr>
            </w:pPr>
            <w:r w:rsidRPr="00F85C28">
              <w:rPr>
                <w:sz w:val="26"/>
                <w:szCs w:val="26"/>
              </w:rPr>
              <w:t>149.184</w:t>
            </w:r>
          </w:p>
        </w:tc>
        <w:tc>
          <w:tcPr>
            <w:tcW w:w="769" w:type="pct"/>
            <w:shd w:val="clear" w:color="000000" w:fill="FFFFFF"/>
            <w:noWrap/>
            <w:vAlign w:val="center"/>
            <w:hideMark/>
          </w:tcPr>
          <w:p w14:paraId="00706269" w14:textId="77777777" w:rsidR="00D1063F" w:rsidRPr="00F85C28" w:rsidRDefault="00D1063F" w:rsidP="00914C6C">
            <w:pPr>
              <w:spacing w:before="90" w:after="90"/>
              <w:jc w:val="center"/>
              <w:rPr>
                <w:bCs/>
                <w:sz w:val="26"/>
                <w:szCs w:val="26"/>
              </w:rPr>
            </w:pPr>
            <w:r w:rsidRPr="00F85C28">
              <w:rPr>
                <w:bCs/>
                <w:sz w:val="26"/>
                <w:szCs w:val="26"/>
              </w:rPr>
              <w:t>90.000</w:t>
            </w:r>
          </w:p>
        </w:tc>
        <w:tc>
          <w:tcPr>
            <w:tcW w:w="612" w:type="pct"/>
            <w:shd w:val="clear" w:color="000000" w:fill="FFFFFF"/>
            <w:noWrap/>
            <w:vAlign w:val="center"/>
            <w:hideMark/>
          </w:tcPr>
          <w:p w14:paraId="727BFBE8" w14:textId="77777777" w:rsidR="00D1063F" w:rsidRPr="00F85C28" w:rsidRDefault="00D1063F" w:rsidP="00914C6C">
            <w:pPr>
              <w:spacing w:before="90" w:after="90"/>
              <w:jc w:val="center"/>
              <w:rPr>
                <w:sz w:val="26"/>
                <w:szCs w:val="26"/>
              </w:rPr>
            </w:pPr>
            <w:r w:rsidRPr="00F85C28">
              <w:rPr>
                <w:sz w:val="26"/>
                <w:szCs w:val="26"/>
              </w:rPr>
              <w:t>59.184</w:t>
            </w:r>
          </w:p>
        </w:tc>
        <w:tc>
          <w:tcPr>
            <w:tcW w:w="500" w:type="pct"/>
            <w:shd w:val="clear" w:color="000000" w:fill="FFFFFF"/>
            <w:noWrap/>
            <w:vAlign w:val="center"/>
            <w:hideMark/>
          </w:tcPr>
          <w:p w14:paraId="197BE21B" w14:textId="77777777" w:rsidR="00D1063F" w:rsidRPr="00F85C28" w:rsidRDefault="00D1063F" w:rsidP="00914C6C">
            <w:pPr>
              <w:spacing w:before="90" w:after="90"/>
              <w:jc w:val="center"/>
              <w:rPr>
                <w:sz w:val="26"/>
                <w:szCs w:val="26"/>
              </w:rPr>
            </w:pPr>
            <w:r w:rsidRPr="00F85C28">
              <w:rPr>
                <w:sz w:val="26"/>
                <w:szCs w:val="26"/>
              </w:rPr>
              <w:t>39,7%</w:t>
            </w:r>
          </w:p>
        </w:tc>
        <w:tc>
          <w:tcPr>
            <w:tcW w:w="746" w:type="pct"/>
            <w:vMerge w:val="restart"/>
            <w:shd w:val="clear" w:color="000000" w:fill="FFFFFF"/>
          </w:tcPr>
          <w:p w14:paraId="334530FB" w14:textId="3B666BEB" w:rsidR="00D1063F" w:rsidRPr="00F85C28" w:rsidRDefault="00D1063F" w:rsidP="00914C6C">
            <w:pPr>
              <w:spacing w:before="90" w:after="90"/>
              <w:jc w:val="center"/>
              <w:rPr>
                <w:sz w:val="26"/>
                <w:szCs w:val="26"/>
              </w:rPr>
            </w:pPr>
            <w:r w:rsidRPr="00F85C28">
              <w:rPr>
                <w:sz w:val="26"/>
                <w:szCs w:val="26"/>
              </w:rPr>
              <w:t>Chất thải rắn: phế liệu và bụi sợi</w:t>
            </w:r>
          </w:p>
        </w:tc>
      </w:tr>
      <w:tr w:rsidR="00F85C28" w:rsidRPr="00F85C28" w14:paraId="221DAA30" w14:textId="77777777" w:rsidTr="00D1063F">
        <w:trPr>
          <w:trHeight w:val="405"/>
        </w:trPr>
        <w:tc>
          <w:tcPr>
            <w:tcW w:w="1658" w:type="pct"/>
            <w:shd w:val="clear" w:color="000000" w:fill="FFFFFF"/>
            <w:noWrap/>
            <w:vAlign w:val="center"/>
            <w:hideMark/>
          </w:tcPr>
          <w:p w14:paraId="727F4B08" w14:textId="77777777" w:rsidR="00D1063F" w:rsidRPr="00F85C28" w:rsidRDefault="00D1063F" w:rsidP="00914C6C">
            <w:pPr>
              <w:spacing w:before="90" w:after="90"/>
              <w:jc w:val="center"/>
              <w:rPr>
                <w:b/>
                <w:bCs/>
                <w:sz w:val="26"/>
                <w:szCs w:val="26"/>
              </w:rPr>
            </w:pPr>
            <w:r w:rsidRPr="00F85C28">
              <w:rPr>
                <w:b/>
                <w:bCs/>
                <w:sz w:val="26"/>
                <w:szCs w:val="26"/>
              </w:rPr>
              <w:t>Khu C</w:t>
            </w:r>
          </w:p>
        </w:tc>
        <w:tc>
          <w:tcPr>
            <w:tcW w:w="715" w:type="pct"/>
            <w:shd w:val="clear" w:color="000000" w:fill="FFFFFF"/>
            <w:noWrap/>
            <w:vAlign w:val="center"/>
            <w:hideMark/>
          </w:tcPr>
          <w:p w14:paraId="186E5CC2" w14:textId="77777777" w:rsidR="00D1063F" w:rsidRPr="00F85C28" w:rsidRDefault="00D1063F" w:rsidP="00914C6C">
            <w:pPr>
              <w:spacing w:before="90" w:after="90"/>
              <w:jc w:val="center"/>
              <w:rPr>
                <w:sz w:val="26"/>
                <w:szCs w:val="26"/>
              </w:rPr>
            </w:pPr>
            <w:r w:rsidRPr="00F85C28">
              <w:rPr>
                <w:sz w:val="26"/>
                <w:szCs w:val="26"/>
              </w:rPr>
              <w:t>152.499</w:t>
            </w:r>
          </w:p>
        </w:tc>
        <w:tc>
          <w:tcPr>
            <w:tcW w:w="769" w:type="pct"/>
            <w:shd w:val="clear" w:color="000000" w:fill="FFFFFF"/>
            <w:noWrap/>
            <w:vAlign w:val="center"/>
            <w:hideMark/>
          </w:tcPr>
          <w:p w14:paraId="5CE949C7" w14:textId="77777777" w:rsidR="00D1063F" w:rsidRPr="00F85C28" w:rsidRDefault="00D1063F" w:rsidP="00914C6C">
            <w:pPr>
              <w:spacing w:before="90" w:after="90"/>
              <w:jc w:val="center"/>
              <w:rPr>
                <w:bCs/>
                <w:sz w:val="26"/>
                <w:szCs w:val="26"/>
              </w:rPr>
            </w:pPr>
            <w:r w:rsidRPr="00F85C28">
              <w:rPr>
                <w:bCs/>
                <w:sz w:val="26"/>
                <w:szCs w:val="26"/>
              </w:rPr>
              <w:t>92.000</w:t>
            </w:r>
          </w:p>
        </w:tc>
        <w:tc>
          <w:tcPr>
            <w:tcW w:w="612" w:type="pct"/>
            <w:shd w:val="clear" w:color="000000" w:fill="FFFFFF"/>
            <w:noWrap/>
            <w:vAlign w:val="center"/>
            <w:hideMark/>
          </w:tcPr>
          <w:p w14:paraId="7CC0462F" w14:textId="77777777" w:rsidR="00D1063F" w:rsidRPr="00F85C28" w:rsidRDefault="00D1063F" w:rsidP="00914C6C">
            <w:pPr>
              <w:spacing w:before="90" w:after="90"/>
              <w:jc w:val="center"/>
              <w:rPr>
                <w:sz w:val="26"/>
                <w:szCs w:val="26"/>
              </w:rPr>
            </w:pPr>
            <w:r w:rsidRPr="00F85C28">
              <w:rPr>
                <w:sz w:val="26"/>
                <w:szCs w:val="26"/>
              </w:rPr>
              <w:t>60.499</w:t>
            </w:r>
          </w:p>
        </w:tc>
        <w:tc>
          <w:tcPr>
            <w:tcW w:w="500" w:type="pct"/>
            <w:shd w:val="clear" w:color="000000" w:fill="FFFFFF"/>
            <w:noWrap/>
            <w:vAlign w:val="center"/>
            <w:hideMark/>
          </w:tcPr>
          <w:p w14:paraId="775172AE" w14:textId="77777777" w:rsidR="00D1063F" w:rsidRPr="00F85C28" w:rsidRDefault="00D1063F" w:rsidP="00914C6C">
            <w:pPr>
              <w:spacing w:before="90" w:after="90"/>
              <w:jc w:val="center"/>
              <w:rPr>
                <w:sz w:val="26"/>
                <w:szCs w:val="26"/>
              </w:rPr>
            </w:pPr>
            <w:r w:rsidRPr="00F85C28">
              <w:rPr>
                <w:sz w:val="26"/>
                <w:szCs w:val="26"/>
              </w:rPr>
              <w:t>39,7%</w:t>
            </w:r>
          </w:p>
        </w:tc>
        <w:tc>
          <w:tcPr>
            <w:tcW w:w="746" w:type="pct"/>
            <w:vMerge/>
            <w:shd w:val="clear" w:color="000000" w:fill="FFFFFF"/>
          </w:tcPr>
          <w:p w14:paraId="1E17D6A4" w14:textId="67C63EDC" w:rsidR="00D1063F" w:rsidRPr="00F85C28" w:rsidRDefault="00D1063F" w:rsidP="00914C6C">
            <w:pPr>
              <w:spacing w:before="90" w:after="90"/>
              <w:jc w:val="center"/>
              <w:rPr>
                <w:b/>
                <w:sz w:val="26"/>
                <w:szCs w:val="26"/>
              </w:rPr>
            </w:pPr>
          </w:p>
        </w:tc>
      </w:tr>
      <w:tr w:rsidR="00F85C28" w:rsidRPr="00F85C28" w14:paraId="59BF7FF0" w14:textId="77777777" w:rsidTr="00D1063F">
        <w:trPr>
          <w:trHeight w:val="405"/>
        </w:trPr>
        <w:tc>
          <w:tcPr>
            <w:tcW w:w="1658" w:type="pct"/>
            <w:shd w:val="clear" w:color="auto" w:fill="auto"/>
            <w:noWrap/>
            <w:vAlign w:val="center"/>
          </w:tcPr>
          <w:p w14:paraId="0046EA39" w14:textId="77777777" w:rsidR="00D1063F" w:rsidRPr="00F85C28" w:rsidRDefault="00D1063F" w:rsidP="00914C6C">
            <w:pPr>
              <w:spacing w:before="90" w:after="90"/>
              <w:jc w:val="center"/>
              <w:rPr>
                <w:b/>
                <w:bCs/>
                <w:iCs/>
                <w:sz w:val="26"/>
                <w:szCs w:val="26"/>
              </w:rPr>
            </w:pPr>
            <w:r w:rsidRPr="00F85C28">
              <w:rPr>
                <w:b/>
                <w:bCs/>
                <w:iCs/>
                <w:sz w:val="26"/>
                <w:szCs w:val="26"/>
              </w:rPr>
              <w:t>TỔNG KHU B + C</w:t>
            </w:r>
          </w:p>
        </w:tc>
        <w:tc>
          <w:tcPr>
            <w:tcW w:w="715" w:type="pct"/>
            <w:shd w:val="clear" w:color="auto" w:fill="auto"/>
            <w:noWrap/>
            <w:vAlign w:val="center"/>
          </w:tcPr>
          <w:p w14:paraId="3B943C96" w14:textId="77777777" w:rsidR="00D1063F" w:rsidRPr="00F85C28" w:rsidRDefault="00D1063F" w:rsidP="00914C6C">
            <w:pPr>
              <w:spacing w:before="90" w:after="90"/>
              <w:jc w:val="center"/>
              <w:rPr>
                <w:b/>
                <w:sz w:val="26"/>
                <w:szCs w:val="26"/>
              </w:rPr>
            </w:pPr>
            <w:r w:rsidRPr="00F85C28">
              <w:rPr>
                <w:b/>
                <w:sz w:val="26"/>
                <w:szCs w:val="26"/>
              </w:rPr>
              <w:t>301.683</w:t>
            </w:r>
          </w:p>
        </w:tc>
        <w:tc>
          <w:tcPr>
            <w:tcW w:w="769" w:type="pct"/>
            <w:shd w:val="clear" w:color="auto" w:fill="auto"/>
            <w:noWrap/>
            <w:vAlign w:val="center"/>
          </w:tcPr>
          <w:p w14:paraId="40E522F5" w14:textId="77777777" w:rsidR="00D1063F" w:rsidRPr="00F85C28" w:rsidRDefault="00D1063F" w:rsidP="00914C6C">
            <w:pPr>
              <w:spacing w:before="90" w:after="90"/>
              <w:jc w:val="center"/>
              <w:rPr>
                <w:b/>
                <w:sz w:val="26"/>
                <w:szCs w:val="26"/>
              </w:rPr>
            </w:pPr>
            <w:r w:rsidRPr="00F85C28">
              <w:rPr>
                <w:b/>
                <w:sz w:val="26"/>
                <w:szCs w:val="26"/>
              </w:rPr>
              <w:t>182.000</w:t>
            </w:r>
          </w:p>
        </w:tc>
        <w:tc>
          <w:tcPr>
            <w:tcW w:w="612" w:type="pct"/>
            <w:shd w:val="clear" w:color="auto" w:fill="auto"/>
            <w:noWrap/>
            <w:vAlign w:val="center"/>
          </w:tcPr>
          <w:p w14:paraId="317AD869" w14:textId="77777777" w:rsidR="00D1063F" w:rsidRPr="00F85C28" w:rsidRDefault="00D1063F" w:rsidP="00914C6C">
            <w:pPr>
              <w:spacing w:before="90" w:after="90"/>
              <w:jc w:val="center"/>
              <w:rPr>
                <w:b/>
                <w:sz w:val="26"/>
                <w:szCs w:val="26"/>
              </w:rPr>
            </w:pPr>
            <w:r w:rsidRPr="00F85C28">
              <w:rPr>
                <w:b/>
                <w:sz w:val="26"/>
                <w:szCs w:val="26"/>
              </w:rPr>
              <w:t>119.683</w:t>
            </w:r>
          </w:p>
        </w:tc>
        <w:tc>
          <w:tcPr>
            <w:tcW w:w="500" w:type="pct"/>
            <w:shd w:val="clear" w:color="auto" w:fill="auto"/>
            <w:noWrap/>
            <w:vAlign w:val="center"/>
          </w:tcPr>
          <w:p w14:paraId="50CD11F4" w14:textId="77777777" w:rsidR="00D1063F" w:rsidRPr="00F85C28" w:rsidRDefault="00D1063F" w:rsidP="00914C6C">
            <w:pPr>
              <w:spacing w:before="90" w:after="90"/>
              <w:jc w:val="center"/>
              <w:rPr>
                <w:b/>
                <w:iCs/>
                <w:sz w:val="26"/>
                <w:szCs w:val="26"/>
              </w:rPr>
            </w:pPr>
            <w:r w:rsidRPr="00F85C28">
              <w:rPr>
                <w:b/>
                <w:iCs/>
                <w:sz w:val="26"/>
                <w:szCs w:val="26"/>
              </w:rPr>
              <w:t>-</w:t>
            </w:r>
          </w:p>
        </w:tc>
        <w:tc>
          <w:tcPr>
            <w:tcW w:w="746" w:type="pct"/>
            <w:vMerge/>
          </w:tcPr>
          <w:p w14:paraId="55C18FDC" w14:textId="77777777" w:rsidR="00D1063F" w:rsidRPr="00F85C28" w:rsidRDefault="00D1063F" w:rsidP="00914C6C">
            <w:pPr>
              <w:spacing w:before="90" w:after="90"/>
              <w:jc w:val="center"/>
              <w:rPr>
                <w:b/>
                <w:iCs/>
                <w:sz w:val="26"/>
                <w:szCs w:val="26"/>
              </w:rPr>
            </w:pPr>
          </w:p>
        </w:tc>
      </w:tr>
    </w:tbl>
    <w:p w14:paraId="229BFC45" w14:textId="68D124BB" w:rsidR="002F5336" w:rsidRPr="00F85C28" w:rsidRDefault="002F5336" w:rsidP="00914C6C">
      <w:pPr>
        <w:spacing w:before="90" w:after="90"/>
        <w:jc w:val="right"/>
        <w:rPr>
          <w:sz w:val="26"/>
          <w:szCs w:val="26"/>
          <w:lang w:val="en-GB"/>
        </w:rPr>
      </w:pPr>
      <w:r w:rsidRPr="00F85C28">
        <w:rPr>
          <w:i/>
          <w:sz w:val="26"/>
          <w:szCs w:val="26"/>
        </w:rPr>
        <w:t>(Nguồn: Công ty</w:t>
      </w:r>
      <w:r w:rsidRPr="00F85C28">
        <w:rPr>
          <w:i/>
          <w:sz w:val="26"/>
          <w:szCs w:val="26"/>
          <w:lang w:val="vi-VN"/>
        </w:rPr>
        <w:t xml:space="preserve"> TNHH</w:t>
      </w:r>
      <w:r w:rsidRPr="00F85C28">
        <w:rPr>
          <w:i/>
          <w:sz w:val="26"/>
          <w:szCs w:val="26"/>
        </w:rPr>
        <w:t xml:space="preserve"> Brotex (Việt Nam), năm 2023)</w:t>
      </w:r>
    </w:p>
    <w:p w14:paraId="5529B3FD" w14:textId="4C6D7515" w:rsidR="002F5336" w:rsidRPr="00F85C28" w:rsidRDefault="002F5336" w:rsidP="00914C6C">
      <w:pPr>
        <w:spacing w:before="90" w:after="90"/>
        <w:ind w:firstLine="709"/>
        <w:jc w:val="both"/>
        <w:rPr>
          <w:sz w:val="26"/>
          <w:szCs w:val="26"/>
          <w:lang w:val="vi-VN"/>
        </w:rPr>
      </w:pPr>
      <w:r w:rsidRPr="00F85C28">
        <w:rPr>
          <w:i/>
          <w:sz w:val="26"/>
          <w:szCs w:val="26"/>
        </w:rPr>
        <w:t>Định mức sử dụng nguyên liệu:</w:t>
      </w:r>
      <w:r w:rsidRPr="00F85C28">
        <w:rPr>
          <w:b/>
          <w:sz w:val="26"/>
          <w:szCs w:val="26"/>
        </w:rPr>
        <w:t xml:space="preserve"> </w:t>
      </w:r>
      <w:r w:rsidRPr="00F85C28">
        <w:rPr>
          <w:sz w:val="26"/>
          <w:szCs w:val="26"/>
        </w:rPr>
        <w:t xml:space="preserve">Căn cứ tình hình hoạt động thực tế tại Nhà máy thì định mức sử dụng nguyên liệu bông các loại để sản xuất ra 1 tấn sợi thành phẩm là </w:t>
      </w:r>
      <w:r w:rsidRPr="00F85C28">
        <w:rPr>
          <w:sz w:val="26"/>
          <w:szCs w:val="26"/>
        </w:rPr>
        <w:fldChar w:fldCharType="begin"/>
      </w:r>
      <w:r w:rsidRPr="00F85C28">
        <w:rPr>
          <w:sz w:val="26"/>
          <w:szCs w:val="26"/>
        </w:rPr>
        <w:instrText xml:space="preserve"> =301683/182000 </w:instrText>
      </w:r>
      <w:r w:rsidRPr="00F85C28">
        <w:rPr>
          <w:sz w:val="26"/>
          <w:szCs w:val="26"/>
        </w:rPr>
        <w:fldChar w:fldCharType="separate"/>
      </w:r>
      <w:r w:rsidRPr="00F85C28">
        <w:rPr>
          <w:noProof/>
          <w:sz w:val="26"/>
          <w:szCs w:val="26"/>
        </w:rPr>
        <w:t>1,66</w:t>
      </w:r>
      <w:r w:rsidRPr="00F85C28">
        <w:rPr>
          <w:sz w:val="26"/>
          <w:szCs w:val="26"/>
        </w:rPr>
        <w:fldChar w:fldCharType="end"/>
      </w:r>
      <w:r w:rsidRPr="00F85C28">
        <w:rPr>
          <w:sz w:val="26"/>
          <w:szCs w:val="26"/>
        </w:rPr>
        <w:t xml:space="preserve"> tấn nguyên liệu. Tỉ lệ hao hụt nguyên liệu trung bình trong quá trình sản xuất là 39,7%. Lượng nguyên liệu hao hụt trong quá trình sản xuất được thải ra môi trường dưới dạng chất thải rắn công nghiệp thông thường gồm có: phế liệu bông bẩn, sợi thải bỏ, bụi sợi,… Công ty sẽ thu gom lượng chất thải này và bàn giao cho đơn vị có chức năng xử lý theo đúng quy định tại </w:t>
      </w:r>
      <w:r w:rsidRPr="00F85C28">
        <w:rPr>
          <w:sz w:val="26"/>
          <w:szCs w:val="26"/>
          <w:lang w:val="vi-VN"/>
        </w:rPr>
        <w:t xml:space="preserve">Nghị định số </w:t>
      </w:r>
      <w:r w:rsidR="00DC12B2" w:rsidRPr="00F85C28">
        <w:rPr>
          <w:sz w:val="26"/>
          <w:szCs w:val="26"/>
        </w:rPr>
        <w:t>08/2022</w:t>
      </w:r>
      <w:r w:rsidRPr="00F85C28">
        <w:rPr>
          <w:sz w:val="26"/>
          <w:szCs w:val="26"/>
          <w:lang w:val="vi-VN"/>
        </w:rPr>
        <w:t xml:space="preserve">/NĐ – CP ngày </w:t>
      </w:r>
      <w:r w:rsidR="00DC12B2" w:rsidRPr="00F85C28">
        <w:rPr>
          <w:sz w:val="26"/>
          <w:szCs w:val="26"/>
        </w:rPr>
        <w:t>10/01/2022</w:t>
      </w:r>
      <w:r w:rsidRPr="00F85C28">
        <w:rPr>
          <w:sz w:val="26"/>
          <w:szCs w:val="26"/>
          <w:lang w:val="vi-VN"/>
        </w:rPr>
        <w:t xml:space="preserve"> của Chính phủ quy định về quản lý chất thải và phế liệu.</w:t>
      </w:r>
    </w:p>
    <w:p w14:paraId="1E319719" w14:textId="77777777" w:rsidR="005B5749" w:rsidRPr="00F85C28" w:rsidRDefault="005B5749" w:rsidP="00914C6C">
      <w:pPr>
        <w:spacing w:before="90" w:after="90"/>
        <w:ind w:firstLine="709"/>
        <w:jc w:val="both"/>
        <w:rPr>
          <w:sz w:val="26"/>
          <w:szCs w:val="26"/>
          <w:lang w:val="vi-VN"/>
        </w:rPr>
      </w:pPr>
    </w:p>
    <w:p w14:paraId="76EFDA93" w14:textId="75440BA5" w:rsidR="007240A7" w:rsidRPr="00F85C28" w:rsidRDefault="007240A7" w:rsidP="0095202C">
      <w:pPr>
        <w:pStyle w:val="ListParagraph"/>
        <w:numPr>
          <w:ilvl w:val="0"/>
          <w:numId w:val="48"/>
        </w:numPr>
        <w:spacing w:before="90" w:after="90" w:line="240" w:lineRule="auto"/>
        <w:ind w:left="709" w:hanging="709"/>
        <w:jc w:val="both"/>
        <w:outlineLvl w:val="3"/>
        <w:rPr>
          <w:rFonts w:ascii="Times New Roman" w:hAnsi="Times New Roman" w:cs="Times New Roman"/>
          <w:b/>
          <w:sz w:val="26"/>
          <w:szCs w:val="26"/>
          <w:lang w:val="vi-VN"/>
        </w:rPr>
      </w:pPr>
      <w:bookmarkStart w:id="87" w:name="_Toc137621811"/>
      <w:r w:rsidRPr="00F85C28">
        <w:rPr>
          <w:rFonts w:ascii="Times New Roman" w:hAnsi="Times New Roman" w:cs="Times New Roman"/>
          <w:b/>
          <w:sz w:val="26"/>
          <w:szCs w:val="26"/>
          <w:lang w:val="vi-VN"/>
        </w:rPr>
        <w:t xml:space="preserve">Nhu cầu sử dụng hóa chất tại </w:t>
      </w:r>
      <w:r w:rsidR="002B2228">
        <w:rPr>
          <w:rFonts w:ascii="Times New Roman" w:hAnsi="Times New Roman" w:cs="Times New Roman"/>
          <w:b/>
          <w:sz w:val="26"/>
          <w:szCs w:val="26"/>
        </w:rPr>
        <w:t>dự án đầu tư</w:t>
      </w:r>
      <w:bookmarkEnd w:id="87"/>
    </w:p>
    <w:p w14:paraId="6C773A72" w14:textId="1ADA43AE" w:rsidR="00C556F8" w:rsidRPr="00F85C28" w:rsidRDefault="00C556F8" w:rsidP="00914C6C">
      <w:pPr>
        <w:spacing w:before="90" w:after="90"/>
        <w:ind w:firstLine="709"/>
        <w:jc w:val="both"/>
        <w:rPr>
          <w:sz w:val="26"/>
          <w:szCs w:val="26"/>
        </w:rPr>
      </w:pPr>
      <w:r w:rsidRPr="00F85C28">
        <w:rPr>
          <w:sz w:val="26"/>
          <w:szCs w:val="26"/>
        </w:rPr>
        <w:t>Trong quá trình sản xuất Công ty không sử dụng hóa chất, hóa chất được sử dụng để vận hành hệ thống xử lý nước thải và nước cấp của Công ty tại Khu B, cụ thể như sau:</w:t>
      </w:r>
    </w:p>
    <w:p w14:paraId="3BEAD158" w14:textId="400FACB5" w:rsidR="002F5336" w:rsidRPr="00F85C28" w:rsidRDefault="00711324" w:rsidP="00914C6C">
      <w:pPr>
        <w:spacing w:before="90" w:after="90"/>
        <w:ind w:firstLine="709"/>
        <w:jc w:val="both"/>
        <w:rPr>
          <w:b/>
          <w:sz w:val="26"/>
          <w:szCs w:val="26"/>
        </w:rPr>
      </w:pPr>
      <w:bookmarkStart w:id="88" w:name="_Toc90901946"/>
      <w:bookmarkStart w:id="89" w:name="_Toc137621911"/>
      <w:r w:rsidRPr="00F85C28">
        <w:rPr>
          <w:b/>
          <w:sz w:val="26"/>
          <w:szCs w:val="26"/>
        </w:rPr>
        <w:t xml:space="preserve">Bảng 1. </w:t>
      </w:r>
      <w:r w:rsidRPr="00F85C28">
        <w:rPr>
          <w:b/>
          <w:sz w:val="26"/>
          <w:szCs w:val="26"/>
        </w:rPr>
        <w:fldChar w:fldCharType="begin"/>
      </w:r>
      <w:r w:rsidRPr="00F85C28">
        <w:rPr>
          <w:b/>
          <w:sz w:val="26"/>
          <w:szCs w:val="26"/>
        </w:rPr>
        <w:instrText xml:space="preserve"> SEQ Bảng_1. \* ARABIC </w:instrText>
      </w:r>
      <w:r w:rsidRPr="00F85C28">
        <w:rPr>
          <w:b/>
          <w:sz w:val="26"/>
          <w:szCs w:val="26"/>
        </w:rPr>
        <w:fldChar w:fldCharType="separate"/>
      </w:r>
      <w:r w:rsidR="00F55B79">
        <w:rPr>
          <w:b/>
          <w:noProof/>
          <w:sz w:val="26"/>
          <w:szCs w:val="26"/>
        </w:rPr>
        <w:t>11</w:t>
      </w:r>
      <w:r w:rsidRPr="00F85C28">
        <w:rPr>
          <w:b/>
          <w:sz w:val="26"/>
          <w:szCs w:val="26"/>
        </w:rPr>
        <w:fldChar w:fldCharType="end"/>
      </w:r>
      <w:r w:rsidRPr="00F85C28">
        <w:rPr>
          <w:b/>
          <w:sz w:val="26"/>
          <w:szCs w:val="26"/>
        </w:rPr>
        <w:t>:</w:t>
      </w:r>
      <w:r w:rsidR="002F5336" w:rsidRPr="00F85C28">
        <w:rPr>
          <w:b/>
          <w:sz w:val="26"/>
          <w:szCs w:val="26"/>
        </w:rPr>
        <w:t xml:space="preserve"> </w:t>
      </w:r>
      <w:r w:rsidR="002F5336" w:rsidRPr="00F85C28">
        <w:rPr>
          <w:sz w:val="26"/>
          <w:szCs w:val="26"/>
        </w:rPr>
        <w:t xml:space="preserve">Nhu cầu sử dụng hóa chất tại </w:t>
      </w:r>
      <w:bookmarkEnd w:id="88"/>
      <w:r w:rsidRPr="00F85C28">
        <w:rPr>
          <w:sz w:val="26"/>
          <w:szCs w:val="26"/>
        </w:rPr>
        <w:t>cơ sở</w:t>
      </w:r>
      <w:bookmarkEnd w:id="89"/>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15"/>
        <w:gridCol w:w="2878"/>
        <w:gridCol w:w="2127"/>
        <w:gridCol w:w="1516"/>
        <w:gridCol w:w="2308"/>
      </w:tblGrid>
      <w:tr w:rsidR="00F85C28" w:rsidRPr="00F85C28" w14:paraId="20911694" w14:textId="77777777" w:rsidTr="005B5749">
        <w:trPr>
          <w:trHeight w:val="442"/>
          <w:tblHeader/>
        </w:trPr>
        <w:tc>
          <w:tcPr>
            <w:tcW w:w="276" w:type="pct"/>
            <w:shd w:val="clear" w:color="auto" w:fill="DBE5F1"/>
            <w:vAlign w:val="center"/>
          </w:tcPr>
          <w:p w14:paraId="5C15FA2E" w14:textId="77777777" w:rsidR="00711324" w:rsidRPr="00F85C28" w:rsidRDefault="00711324" w:rsidP="00914C6C">
            <w:pPr>
              <w:spacing w:before="90" w:after="90"/>
              <w:jc w:val="center"/>
              <w:rPr>
                <w:b/>
                <w:bCs/>
                <w:sz w:val="26"/>
                <w:szCs w:val="26"/>
                <w:lang w:val="vi-VN"/>
              </w:rPr>
            </w:pPr>
            <w:r w:rsidRPr="00F85C28">
              <w:rPr>
                <w:b/>
                <w:bCs/>
                <w:sz w:val="26"/>
                <w:szCs w:val="26"/>
                <w:lang w:val="vi-VN"/>
              </w:rPr>
              <w:t>Stt</w:t>
            </w:r>
          </w:p>
        </w:tc>
        <w:tc>
          <w:tcPr>
            <w:tcW w:w="1540" w:type="pct"/>
            <w:shd w:val="clear" w:color="auto" w:fill="DBE5F1"/>
            <w:tcMar>
              <w:top w:w="0" w:type="dxa"/>
              <w:left w:w="108" w:type="dxa"/>
              <w:bottom w:w="0" w:type="dxa"/>
              <w:right w:w="108" w:type="dxa"/>
            </w:tcMar>
            <w:vAlign w:val="center"/>
          </w:tcPr>
          <w:p w14:paraId="522BA168" w14:textId="77777777" w:rsidR="00711324" w:rsidRPr="00F85C28" w:rsidRDefault="00711324" w:rsidP="00914C6C">
            <w:pPr>
              <w:spacing w:before="90" w:after="90"/>
              <w:jc w:val="center"/>
              <w:rPr>
                <w:b/>
                <w:bCs/>
                <w:sz w:val="26"/>
                <w:szCs w:val="26"/>
              </w:rPr>
            </w:pPr>
            <w:r w:rsidRPr="00F85C28">
              <w:rPr>
                <w:b/>
                <w:bCs/>
                <w:sz w:val="26"/>
                <w:szCs w:val="26"/>
              </w:rPr>
              <w:t>Tên</w:t>
            </w:r>
            <w:r w:rsidRPr="00F85C28">
              <w:rPr>
                <w:b/>
                <w:bCs/>
                <w:sz w:val="26"/>
                <w:szCs w:val="26"/>
                <w:lang w:val="vi-VN"/>
              </w:rPr>
              <w:t xml:space="preserve"> hóa chất</w:t>
            </w:r>
          </w:p>
        </w:tc>
        <w:tc>
          <w:tcPr>
            <w:tcW w:w="1138" w:type="pct"/>
            <w:shd w:val="clear" w:color="auto" w:fill="DBE5F1"/>
            <w:tcMar>
              <w:top w:w="0" w:type="dxa"/>
              <w:left w:w="108" w:type="dxa"/>
              <w:bottom w:w="0" w:type="dxa"/>
              <w:right w:w="108" w:type="dxa"/>
            </w:tcMar>
            <w:vAlign w:val="center"/>
          </w:tcPr>
          <w:p w14:paraId="6EDC05CB" w14:textId="77777777" w:rsidR="00711324" w:rsidRPr="00F85C28" w:rsidRDefault="00711324" w:rsidP="00914C6C">
            <w:pPr>
              <w:spacing w:before="90" w:after="90"/>
              <w:jc w:val="center"/>
              <w:rPr>
                <w:b/>
                <w:bCs/>
                <w:sz w:val="26"/>
                <w:szCs w:val="26"/>
              </w:rPr>
            </w:pPr>
            <w:r w:rsidRPr="00F85C28">
              <w:rPr>
                <w:b/>
                <w:bCs/>
                <w:sz w:val="26"/>
                <w:szCs w:val="26"/>
              </w:rPr>
              <w:t>CTHH</w:t>
            </w:r>
          </w:p>
        </w:tc>
        <w:tc>
          <w:tcPr>
            <w:tcW w:w="811" w:type="pct"/>
            <w:shd w:val="clear" w:color="auto" w:fill="DBE5F1"/>
            <w:vAlign w:val="center"/>
          </w:tcPr>
          <w:p w14:paraId="09D735FC" w14:textId="77777777" w:rsidR="00711324" w:rsidRPr="00F85C28" w:rsidRDefault="00711324" w:rsidP="00914C6C">
            <w:pPr>
              <w:spacing w:before="90" w:after="90"/>
              <w:jc w:val="center"/>
              <w:rPr>
                <w:b/>
                <w:bCs/>
                <w:sz w:val="26"/>
                <w:szCs w:val="26"/>
                <w:lang w:val="vi-VN"/>
              </w:rPr>
            </w:pPr>
            <w:r w:rsidRPr="00F85C28">
              <w:rPr>
                <w:b/>
                <w:bCs/>
                <w:sz w:val="26"/>
                <w:szCs w:val="26"/>
                <w:lang w:val="vi-VN"/>
              </w:rPr>
              <w:t xml:space="preserve">Khối lượng </w:t>
            </w:r>
            <w:r w:rsidRPr="00F85C28">
              <w:rPr>
                <w:b/>
                <w:bCs/>
                <w:sz w:val="26"/>
                <w:szCs w:val="26"/>
              </w:rPr>
              <w:t>(tấn/năm</w:t>
            </w:r>
            <w:r w:rsidRPr="00F85C28">
              <w:rPr>
                <w:b/>
                <w:bCs/>
                <w:sz w:val="26"/>
                <w:szCs w:val="26"/>
                <w:lang w:val="vi-VN"/>
              </w:rPr>
              <w:t>)</w:t>
            </w:r>
          </w:p>
        </w:tc>
        <w:tc>
          <w:tcPr>
            <w:tcW w:w="1236" w:type="pct"/>
            <w:shd w:val="clear" w:color="auto" w:fill="DBE5F1"/>
            <w:tcMar>
              <w:top w:w="0" w:type="dxa"/>
              <w:left w:w="108" w:type="dxa"/>
              <w:bottom w:w="0" w:type="dxa"/>
              <w:right w:w="108" w:type="dxa"/>
            </w:tcMar>
            <w:vAlign w:val="center"/>
          </w:tcPr>
          <w:p w14:paraId="203EB421" w14:textId="77777777" w:rsidR="00711324" w:rsidRPr="00F85C28" w:rsidRDefault="00711324" w:rsidP="00914C6C">
            <w:pPr>
              <w:spacing w:before="90" w:after="90"/>
              <w:jc w:val="center"/>
              <w:rPr>
                <w:b/>
                <w:bCs/>
                <w:sz w:val="26"/>
                <w:szCs w:val="26"/>
              </w:rPr>
            </w:pPr>
            <w:r w:rsidRPr="00F85C28">
              <w:rPr>
                <w:b/>
                <w:bCs/>
                <w:sz w:val="26"/>
                <w:szCs w:val="26"/>
              </w:rPr>
              <w:t>Xuất xứ</w:t>
            </w:r>
          </w:p>
        </w:tc>
      </w:tr>
      <w:tr w:rsidR="00F85C28" w:rsidRPr="00F85C28" w14:paraId="2A5ED8CD" w14:textId="77777777" w:rsidTr="005B5749">
        <w:tc>
          <w:tcPr>
            <w:tcW w:w="276" w:type="pct"/>
            <w:shd w:val="clear" w:color="auto" w:fill="FFFFFF"/>
            <w:vAlign w:val="center"/>
          </w:tcPr>
          <w:p w14:paraId="791BF544" w14:textId="77777777" w:rsidR="00711324" w:rsidRPr="00F85C28" w:rsidRDefault="00711324" w:rsidP="00914C6C">
            <w:pPr>
              <w:spacing w:before="90" w:after="90"/>
              <w:ind w:left="180"/>
              <w:rPr>
                <w:b/>
                <w:i/>
                <w:sz w:val="26"/>
                <w:szCs w:val="26"/>
              </w:rPr>
            </w:pPr>
            <w:r w:rsidRPr="00F85C28">
              <w:rPr>
                <w:b/>
                <w:i/>
                <w:sz w:val="26"/>
                <w:szCs w:val="26"/>
              </w:rPr>
              <w:t>I</w:t>
            </w:r>
          </w:p>
        </w:tc>
        <w:tc>
          <w:tcPr>
            <w:tcW w:w="2678" w:type="pct"/>
            <w:gridSpan w:val="2"/>
            <w:shd w:val="clear" w:color="auto" w:fill="FFFFFF"/>
            <w:tcMar>
              <w:top w:w="0" w:type="dxa"/>
              <w:left w:w="108" w:type="dxa"/>
              <w:bottom w:w="0" w:type="dxa"/>
              <w:right w:w="108" w:type="dxa"/>
            </w:tcMar>
            <w:vAlign w:val="center"/>
          </w:tcPr>
          <w:p w14:paraId="409D392C" w14:textId="77777777" w:rsidR="00711324" w:rsidRPr="00F85C28" w:rsidRDefault="00711324" w:rsidP="00914C6C">
            <w:pPr>
              <w:spacing w:before="90" w:after="90"/>
              <w:rPr>
                <w:b/>
                <w:i/>
                <w:sz w:val="26"/>
                <w:szCs w:val="26"/>
              </w:rPr>
            </w:pPr>
            <w:r w:rsidRPr="00F85C28">
              <w:rPr>
                <w:b/>
                <w:i/>
                <w:sz w:val="26"/>
                <w:szCs w:val="26"/>
              </w:rPr>
              <w:t xml:space="preserve">Hóa chất xử lý nước cấp </w:t>
            </w:r>
          </w:p>
        </w:tc>
        <w:tc>
          <w:tcPr>
            <w:tcW w:w="811" w:type="pct"/>
            <w:shd w:val="clear" w:color="auto" w:fill="FFFFFF"/>
          </w:tcPr>
          <w:p w14:paraId="6AA73668" w14:textId="77777777" w:rsidR="00711324" w:rsidRPr="00F85C28" w:rsidRDefault="00711324" w:rsidP="00914C6C">
            <w:pPr>
              <w:spacing w:before="90" w:after="90"/>
              <w:jc w:val="center"/>
              <w:rPr>
                <w:b/>
                <w:i/>
                <w:sz w:val="26"/>
                <w:szCs w:val="26"/>
              </w:rPr>
            </w:pPr>
            <w:r w:rsidRPr="00F85C28">
              <w:rPr>
                <w:b/>
                <w:i/>
                <w:sz w:val="26"/>
                <w:szCs w:val="26"/>
              </w:rPr>
              <w:t>61,06</w:t>
            </w:r>
          </w:p>
        </w:tc>
        <w:tc>
          <w:tcPr>
            <w:tcW w:w="1236" w:type="pct"/>
            <w:shd w:val="clear" w:color="auto" w:fill="FFFFFF"/>
            <w:tcMar>
              <w:top w:w="0" w:type="dxa"/>
              <w:left w:w="108" w:type="dxa"/>
              <w:bottom w:w="0" w:type="dxa"/>
              <w:right w:w="108" w:type="dxa"/>
            </w:tcMar>
          </w:tcPr>
          <w:p w14:paraId="2BDF236D" w14:textId="77777777" w:rsidR="00711324" w:rsidRPr="00F85C28" w:rsidRDefault="00711324" w:rsidP="00914C6C">
            <w:pPr>
              <w:spacing w:before="90" w:after="90"/>
              <w:jc w:val="center"/>
              <w:rPr>
                <w:b/>
                <w:i/>
                <w:sz w:val="26"/>
                <w:szCs w:val="26"/>
              </w:rPr>
            </w:pPr>
            <w:r w:rsidRPr="00F85C28">
              <w:rPr>
                <w:b/>
                <w:i/>
                <w:sz w:val="26"/>
                <w:szCs w:val="26"/>
              </w:rPr>
              <w:t>-</w:t>
            </w:r>
          </w:p>
        </w:tc>
      </w:tr>
      <w:tr w:rsidR="00F85C28" w:rsidRPr="00F85C28" w14:paraId="61C1ED12" w14:textId="77777777" w:rsidTr="005B5749">
        <w:tc>
          <w:tcPr>
            <w:tcW w:w="276" w:type="pct"/>
            <w:shd w:val="clear" w:color="auto" w:fill="FFFFFF"/>
            <w:vAlign w:val="center"/>
          </w:tcPr>
          <w:p w14:paraId="13AFFFE6" w14:textId="77777777" w:rsidR="00711324" w:rsidRPr="00F85C28" w:rsidRDefault="00711324" w:rsidP="0095202C">
            <w:pPr>
              <w:numPr>
                <w:ilvl w:val="0"/>
                <w:numId w:val="40"/>
              </w:numPr>
              <w:suppressAutoHyphens/>
              <w:spacing w:before="90" w:after="90"/>
              <w:jc w:val="center"/>
              <w:rPr>
                <w:sz w:val="26"/>
                <w:szCs w:val="26"/>
              </w:rPr>
            </w:pPr>
          </w:p>
        </w:tc>
        <w:tc>
          <w:tcPr>
            <w:tcW w:w="1540" w:type="pct"/>
            <w:shd w:val="clear" w:color="auto" w:fill="FFFFFF"/>
            <w:tcMar>
              <w:top w:w="0" w:type="dxa"/>
              <w:left w:w="108" w:type="dxa"/>
              <w:bottom w:w="0" w:type="dxa"/>
              <w:right w:w="108" w:type="dxa"/>
            </w:tcMar>
            <w:vAlign w:val="center"/>
          </w:tcPr>
          <w:p w14:paraId="61F8E2B5" w14:textId="77777777" w:rsidR="00711324" w:rsidRPr="00F85C28" w:rsidRDefault="00711324" w:rsidP="00914C6C">
            <w:pPr>
              <w:spacing w:before="90" w:after="90"/>
              <w:ind w:left="-57" w:right="-57"/>
              <w:jc w:val="both"/>
              <w:rPr>
                <w:sz w:val="26"/>
                <w:szCs w:val="26"/>
              </w:rPr>
            </w:pPr>
            <w:r w:rsidRPr="00F85C28">
              <w:rPr>
                <w:sz w:val="26"/>
                <w:szCs w:val="26"/>
              </w:rPr>
              <w:t>Poly Aluminium Chloride</w:t>
            </w:r>
          </w:p>
        </w:tc>
        <w:tc>
          <w:tcPr>
            <w:tcW w:w="1138" w:type="pct"/>
            <w:shd w:val="clear" w:color="auto" w:fill="FFFFFF"/>
            <w:tcMar>
              <w:top w:w="0" w:type="dxa"/>
              <w:left w:w="108" w:type="dxa"/>
              <w:bottom w:w="0" w:type="dxa"/>
              <w:right w:w="108" w:type="dxa"/>
            </w:tcMar>
            <w:vAlign w:val="center"/>
          </w:tcPr>
          <w:p w14:paraId="241E36E3" w14:textId="77777777" w:rsidR="00711324" w:rsidRPr="00F85C28" w:rsidRDefault="00711324" w:rsidP="00914C6C">
            <w:pPr>
              <w:spacing w:before="90" w:after="90"/>
              <w:ind w:left="-57" w:right="-57"/>
              <w:jc w:val="center"/>
              <w:rPr>
                <w:sz w:val="26"/>
                <w:szCs w:val="26"/>
              </w:rPr>
            </w:pPr>
            <w:r w:rsidRPr="00F85C28">
              <w:rPr>
                <w:sz w:val="26"/>
                <w:szCs w:val="26"/>
                <w:shd w:val="clear" w:color="auto" w:fill="FFFFFF"/>
              </w:rPr>
              <w:t>[Al</w:t>
            </w:r>
            <w:r w:rsidRPr="00F85C28">
              <w:rPr>
                <w:sz w:val="26"/>
                <w:szCs w:val="26"/>
                <w:shd w:val="clear" w:color="auto" w:fill="FFFFFF"/>
                <w:vertAlign w:val="subscript"/>
              </w:rPr>
              <w:t>2</w:t>
            </w:r>
            <w:r w:rsidRPr="00F85C28">
              <w:rPr>
                <w:sz w:val="26"/>
                <w:szCs w:val="26"/>
                <w:shd w:val="clear" w:color="auto" w:fill="FFFFFF"/>
              </w:rPr>
              <w:t>(OH)</w:t>
            </w:r>
            <w:r w:rsidRPr="00F85C28">
              <w:rPr>
                <w:sz w:val="26"/>
                <w:szCs w:val="26"/>
                <w:shd w:val="clear" w:color="auto" w:fill="FFFFFF"/>
                <w:vertAlign w:val="subscript"/>
              </w:rPr>
              <w:t>n</w:t>
            </w:r>
            <w:r w:rsidRPr="00F85C28">
              <w:rPr>
                <w:sz w:val="26"/>
                <w:szCs w:val="26"/>
                <w:shd w:val="clear" w:color="auto" w:fill="FFFFFF"/>
              </w:rPr>
              <w:t>Cl</w:t>
            </w:r>
            <w:r w:rsidRPr="00F85C28">
              <w:rPr>
                <w:sz w:val="26"/>
                <w:szCs w:val="26"/>
                <w:shd w:val="clear" w:color="auto" w:fill="FFFFFF"/>
                <w:vertAlign w:val="subscript"/>
              </w:rPr>
              <w:t>6-n</w:t>
            </w:r>
            <w:r w:rsidRPr="00F85C28">
              <w:rPr>
                <w:sz w:val="26"/>
                <w:szCs w:val="26"/>
                <w:shd w:val="clear" w:color="auto" w:fill="FFFFFF"/>
              </w:rPr>
              <w:t>]</w:t>
            </w:r>
            <w:r w:rsidRPr="00F85C28">
              <w:rPr>
                <w:sz w:val="26"/>
                <w:szCs w:val="26"/>
                <w:shd w:val="clear" w:color="auto" w:fill="FFFFFF"/>
                <w:vertAlign w:val="subscript"/>
              </w:rPr>
              <w:t>m</w:t>
            </w:r>
          </w:p>
        </w:tc>
        <w:tc>
          <w:tcPr>
            <w:tcW w:w="811" w:type="pct"/>
            <w:shd w:val="clear" w:color="auto" w:fill="FFFFFF"/>
            <w:vAlign w:val="center"/>
          </w:tcPr>
          <w:p w14:paraId="362C62FB" w14:textId="77777777" w:rsidR="00711324" w:rsidRPr="00F85C28" w:rsidRDefault="00711324" w:rsidP="00914C6C">
            <w:pPr>
              <w:spacing w:before="90" w:after="90"/>
              <w:ind w:left="-57" w:right="-57"/>
              <w:jc w:val="center"/>
              <w:rPr>
                <w:noProof/>
                <w:sz w:val="26"/>
                <w:szCs w:val="26"/>
              </w:rPr>
            </w:pPr>
            <w:r w:rsidRPr="00F85C28">
              <w:rPr>
                <w:noProof/>
                <w:sz w:val="26"/>
                <w:szCs w:val="26"/>
              </w:rPr>
              <w:t>55,22</w:t>
            </w:r>
          </w:p>
        </w:tc>
        <w:tc>
          <w:tcPr>
            <w:tcW w:w="1236" w:type="pct"/>
            <w:vMerge w:val="restart"/>
            <w:shd w:val="clear" w:color="auto" w:fill="FFFFFF"/>
            <w:tcMar>
              <w:top w:w="0" w:type="dxa"/>
              <w:left w:w="108" w:type="dxa"/>
              <w:bottom w:w="0" w:type="dxa"/>
              <w:right w:w="108" w:type="dxa"/>
            </w:tcMar>
            <w:vAlign w:val="center"/>
          </w:tcPr>
          <w:p w14:paraId="5FDDF9B8" w14:textId="32A27730" w:rsidR="00711324" w:rsidRPr="00F85C28" w:rsidRDefault="00711324" w:rsidP="00914C6C">
            <w:pPr>
              <w:spacing w:before="90" w:after="90"/>
              <w:jc w:val="center"/>
              <w:rPr>
                <w:sz w:val="26"/>
                <w:szCs w:val="26"/>
              </w:rPr>
            </w:pPr>
            <w:r w:rsidRPr="00F85C28">
              <w:rPr>
                <w:sz w:val="26"/>
                <w:szCs w:val="26"/>
              </w:rPr>
              <w:t xml:space="preserve">Trung Quốc </w:t>
            </w:r>
            <w:r w:rsidR="005B5749" w:rsidRPr="00F85C28">
              <w:rPr>
                <w:sz w:val="26"/>
                <w:szCs w:val="26"/>
              </w:rPr>
              <w:br/>
            </w:r>
            <w:r w:rsidRPr="00F85C28">
              <w:rPr>
                <w:sz w:val="26"/>
                <w:szCs w:val="26"/>
              </w:rPr>
              <w:t xml:space="preserve">và Việt Nam </w:t>
            </w:r>
          </w:p>
        </w:tc>
      </w:tr>
      <w:tr w:rsidR="00F85C28" w:rsidRPr="00F85C28" w14:paraId="09152608" w14:textId="77777777" w:rsidTr="005B5749">
        <w:tc>
          <w:tcPr>
            <w:tcW w:w="276" w:type="pct"/>
            <w:shd w:val="clear" w:color="auto" w:fill="FFFFFF"/>
            <w:vAlign w:val="center"/>
          </w:tcPr>
          <w:p w14:paraId="67B0B496" w14:textId="77777777" w:rsidR="00711324" w:rsidRPr="00F85C28" w:rsidRDefault="00711324" w:rsidP="0095202C">
            <w:pPr>
              <w:numPr>
                <w:ilvl w:val="0"/>
                <w:numId w:val="40"/>
              </w:numPr>
              <w:suppressAutoHyphens/>
              <w:spacing w:before="90" w:after="90"/>
              <w:jc w:val="center"/>
              <w:rPr>
                <w:sz w:val="26"/>
                <w:szCs w:val="26"/>
              </w:rPr>
            </w:pPr>
          </w:p>
        </w:tc>
        <w:tc>
          <w:tcPr>
            <w:tcW w:w="1540" w:type="pct"/>
            <w:shd w:val="clear" w:color="auto" w:fill="FFFFFF"/>
            <w:tcMar>
              <w:top w:w="0" w:type="dxa"/>
              <w:left w:w="108" w:type="dxa"/>
              <w:bottom w:w="0" w:type="dxa"/>
              <w:right w:w="108" w:type="dxa"/>
            </w:tcMar>
            <w:vAlign w:val="center"/>
          </w:tcPr>
          <w:p w14:paraId="010CD1A9" w14:textId="77777777" w:rsidR="00711324" w:rsidRPr="00F85C28" w:rsidRDefault="00711324" w:rsidP="00914C6C">
            <w:pPr>
              <w:spacing w:before="90" w:after="90"/>
              <w:ind w:left="-57" w:right="-57"/>
              <w:rPr>
                <w:sz w:val="26"/>
                <w:szCs w:val="26"/>
              </w:rPr>
            </w:pPr>
            <w:r w:rsidRPr="00F85C28">
              <w:rPr>
                <w:sz w:val="26"/>
                <w:szCs w:val="26"/>
              </w:rPr>
              <w:t>Natri Hidroxit 30%</w:t>
            </w:r>
          </w:p>
        </w:tc>
        <w:tc>
          <w:tcPr>
            <w:tcW w:w="1138" w:type="pct"/>
            <w:shd w:val="clear" w:color="auto" w:fill="FFFFFF"/>
            <w:tcMar>
              <w:top w:w="0" w:type="dxa"/>
              <w:left w:w="108" w:type="dxa"/>
              <w:bottom w:w="0" w:type="dxa"/>
              <w:right w:w="108" w:type="dxa"/>
            </w:tcMar>
            <w:vAlign w:val="center"/>
          </w:tcPr>
          <w:p w14:paraId="63D3FAD6" w14:textId="77777777" w:rsidR="00711324" w:rsidRPr="00F85C28" w:rsidRDefault="00711324" w:rsidP="00914C6C">
            <w:pPr>
              <w:spacing w:before="90" w:after="90"/>
              <w:ind w:left="-57" w:right="-57"/>
              <w:jc w:val="center"/>
              <w:rPr>
                <w:sz w:val="26"/>
                <w:szCs w:val="26"/>
              </w:rPr>
            </w:pPr>
            <w:r w:rsidRPr="00F85C28">
              <w:rPr>
                <w:sz w:val="26"/>
                <w:szCs w:val="26"/>
              </w:rPr>
              <w:t>NaOH 30%</w:t>
            </w:r>
          </w:p>
        </w:tc>
        <w:tc>
          <w:tcPr>
            <w:tcW w:w="811" w:type="pct"/>
            <w:shd w:val="clear" w:color="auto" w:fill="FFFFFF"/>
            <w:vAlign w:val="center"/>
          </w:tcPr>
          <w:p w14:paraId="564AD7A8" w14:textId="77777777" w:rsidR="00711324" w:rsidRPr="00F85C28" w:rsidRDefault="00711324" w:rsidP="00914C6C">
            <w:pPr>
              <w:spacing w:before="90" w:after="90"/>
              <w:ind w:left="-57" w:right="-57"/>
              <w:jc w:val="center"/>
              <w:rPr>
                <w:noProof/>
                <w:sz w:val="26"/>
                <w:szCs w:val="26"/>
              </w:rPr>
            </w:pPr>
            <w:r w:rsidRPr="00F85C28">
              <w:rPr>
                <w:noProof/>
                <w:sz w:val="26"/>
                <w:szCs w:val="26"/>
              </w:rPr>
              <w:t>3,68</w:t>
            </w:r>
          </w:p>
        </w:tc>
        <w:tc>
          <w:tcPr>
            <w:tcW w:w="1236" w:type="pct"/>
            <w:vMerge/>
            <w:shd w:val="clear" w:color="auto" w:fill="FFFFFF"/>
            <w:tcMar>
              <w:top w:w="0" w:type="dxa"/>
              <w:left w:w="108" w:type="dxa"/>
              <w:bottom w:w="0" w:type="dxa"/>
              <w:right w:w="108" w:type="dxa"/>
            </w:tcMar>
          </w:tcPr>
          <w:p w14:paraId="10402D43" w14:textId="77777777" w:rsidR="00711324" w:rsidRPr="00F85C28" w:rsidRDefault="00711324" w:rsidP="00914C6C">
            <w:pPr>
              <w:spacing w:before="90" w:after="90"/>
              <w:jc w:val="center"/>
              <w:rPr>
                <w:sz w:val="26"/>
                <w:szCs w:val="26"/>
                <w:lang w:val="vi-VN"/>
              </w:rPr>
            </w:pPr>
          </w:p>
        </w:tc>
      </w:tr>
      <w:tr w:rsidR="00F85C28" w:rsidRPr="00F85C28" w14:paraId="31757203" w14:textId="77777777" w:rsidTr="005B5749">
        <w:tc>
          <w:tcPr>
            <w:tcW w:w="276" w:type="pct"/>
            <w:shd w:val="clear" w:color="auto" w:fill="FFFFFF"/>
            <w:vAlign w:val="center"/>
          </w:tcPr>
          <w:p w14:paraId="0B60A759" w14:textId="77777777" w:rsidR="00711324" w:rsidRPr="00F85C28" w:rsidRDefault="00711324" w:rsidP="0095202C">
            <w:pPr>
              <w:numPr>
                <w:ilvl w:val="0"/>
                <w:numId w:val="40"/>
              </w:numPr>
              <w:suppressAutoHyphens/>
              <w:spacing w:before="90" w:after="90"/>
              <w:jc w:val="center"/>
              <w:rPr>
                <w:sz w:val="26"/>
                <w:szCs w:val="26"/>
              </w:rPr>
            </w:pPr>
          </w:p>
        </w:tc>
        <w:tc>
          <w:tcPr>
            <w:tcW w:w="1540" w:type="pct"/>
            <w:shd w:val="clear" w:color="auto" w:fill="FFFFFF"/>
            <w:tcMar>
              <w:top w:w="0" w:type="dxa"/>
              <w:left w:w="108" w:type="dxa"/>
              <w:bottom w:w="0" w:type="dxa"/>
              <w:right w:w="108" w:type="dxa"/>
            </w:tcMar>
            <w:vAlign w:val="center"/>
          </w:tcPr>
          <w:p w14:paraId="1600BBC7" w14:textId="77777777" w:rsidR="00711324" w:rsidRPr="00F85C28" w:rsidRDefault="00711324" w:rsidP="00914C6C">
            <w:pPr>
              <w:spacing w:before="90" w:after="90"/>
              <w:ind w:left="-57" w:right="-57"/>
              <w:rPr>
                <w:sz w:val="26"/>
                <w:szCs w:val="26"/>
              </w:rPr>
            </w:pPr>
            <w:r w:rsidRPr="00F85C28">
              <w:rPr>
                <w:rFonts w:eastAsia="MS Mincho"/>
                <w:sz w:val="26"/>
                <w:szCs w:val="26"/>
              </w:rPr>
              <w:t>Polyactylamide</w:t>
            </w:r>
          </w:p>
        </w:tc>
        <w:tc>
          <w:tcPr>
            <w:tcW w:w="1138" w:type="pct"/>
            <w:shd w:val="clear" w:color="auto" w:fill="FFFFFF"/>
            <w:tcMar>
              <w:top w:w="0" w:type="dxa"/>
              <w:left w:w="108" w:type="dxa"/>
              <w:bottom w:w="0" w:type="dxa"/>
              <w:right w:w="108" w:type="dxa"/>
            </w:tcMar>
            <w:vAlign w:val="center"/>
          </w:tcPr>
          <w:p w14:paraId="35308ED8" w14:textId="77777777" w:rsidR="00711324" w:rsidRPr="00F85C28" w:rsidRDefault="00711324" w:rsidP="00914C6C">
            <w:pPr>
              <w:spacing w:before="90" w:after="90"/>
              <w:ind w:left="-57" w:right="-57"/>
              <w:jc w:val="center"/>
              <w:rPr>
                <w:sz w:val="26"/>
                <w:szCs w:val="26"/>
              </w:rPr>
            </w:pPr>
            <w:r w:rsidRPr="00F85C28">
              <w:rPr>
                <w:sz w:val="26"/>
                <w:szCs w:val="26"/>
              </w:rPr>
              <w:t>C</w:t>
            </w:r>
            <w:r w:rsidRPr="00F85C28">
              <w:rPr>
                <w:sz w:val="26"/>
                <w:szCs w:val="26"/>
                <w:vertAlign w:val="subscript"/>
              </w:rPr>
              <w:t>3</w:t>
            </w:r>
            <w:r w:rsidRPr="00F85C28">
              <w:rPr>
                <w:sz w:val="26"/>
                <w:szCs w:val="26"/>
              </w:rPr>
              <w:t>H</w:t>
            </w:r>
            <w:r w:rsidRPr="00F85C28">
              <w:rPr>
                <w:sz w:val="26"/>
                <w:szCs w:val="26"/>
                <w:vertAlign w:val="subscript"/>
              </w:rPr>
              <w:t>5</w:t>
            </w:r>
            <w:r w:rsidRPr="00F85C28">
              <w:rPr>
                <w:sz w:val="26"/>
                <w:szCs w:val="26"/>
              </w:rPr>
              <w:t>N</w:t>
            </w:r>
          </w:p>
        </w:tc>
        <w:tc>
          <w:tcPr>
            <w:tcW w:w="811" w:type="pct"/>
            <w:shd w:val="clear" w:color="auto" w:fill="FFFFFF"/>
            <w:vAlign w:val="center"/>
          </w:tcPr>
          <w:p w14:paraId="22E4CE3C" w14:textId="77777777" w:rsidR="00711324" w:rsidRPr="00F85C28" w:rsidRDefault="00711324" w:rsidP="00914C6C">
            <w:pPr>
              <w:spacing w:before="90" w:after="90"/>
              <w:ind w:left="-57" w:right="-57"/>
              <w:jc w:val="center"/>
              <w:rPr>
                <w:noProof/>
                <w:sz w:val="26"/>
                <w:szCs w:val="26"/>
              </w:rPr>
            </w:pPr>
            <w:r w:rsidRPr="00F85C28">
              <w:rPr>
                <w:noProof/>
                <w:sz w:val="26"/>
                <w:szCs w:val="26"/>
              </w:rPr>
              <w:t>0,38</w:t>
            </w:r>
          </w:p>
        </w:tc>
        <w:tc>
          <w:tcPr>
            <w:tcW w:w="1236" w:type="pct"/>
            <w:vMerge/>
            <w:shd w:val="clear" w:color="auto" w:fill="FFFFFF"/>
            <w:tcMar>
              <w:top w:w="0" w:type="dxa"/>
              <w:left w:w="108" w:type="dxa"/>
              <w:bottom w:w="0" w:type="dxa"/>
              <w:right w:w="108" w:type="dxa"/>
            </w:tcMar>
          </w:tcPr>
          <w:p w14:paraId="3EC89E80" w14:textId="77777777" w:rsidR="00711324" w:rsidRPr="00F85C28" w:rsidRDefault="00711324" w:rsidP="00914C6C">
            <w:pPr>
              <w:spacing w:before="90" w:after="90"/>
              <w:jc w:val="center"/>
              <w:rPr>
                <w:sz w:val="26"/>
                <w:szCs w:val="26"/>
                <w:lang w:val="vi-VN"/>
              </w:rPr>
            </w:pPr>
          </w:p>
        </w:tc>
      </w:tr>
      <w:tr w:rsidR="00F85C28" w:rsidRPr="00F85C28" w14:paraId="64BF635C" w14:textId="77777777" w:rsidTr="005B5749">
        <w:tc>
          <w:tcPr>
            <w:tcW w:w="276" w:type="pct"/>
            <w:shd w:val="clear" w:color="auto" w:fill="FFFFFF"/>
            <w:vAlign w:val="center"/>
          </w:tcPr>
          <w:p w14:paraId="01A3AAF2" w14:textId="77777777" w:rsidR="00711324" w:rsidRPr="00F85C28" w:rsidRDefault="00711324" w:rsidP="0095202C">
            <w:pPr>
              <w:numPr>
                <w:ilvl w:val="0"/>
                <w:numId w:val="40"/>
              </w:numPr>
              <w:suppressAutoHyphens/>
              <w:spacing w:before="90" w:after="90"/>
              <w:jc w:val="center"/>
              <w:rPr>
                <w:sz w:val="26"/>
                <w:szCs w:val="26"/>
              </w:rPr>
            </w:pPr>
          </w:p>
        </w:tc>
        <w:tc>
          <w:tcPr>
            <w:tcW w:w="1540" w:type="pct"/>
            <w:shd w:val="clear" w:color="auto" w:fill="FFFFFF"/>
            <w:tcMar>
              <w:top w:w="0" w:type="dxa"/>
              <w:left w:w="108" w:type="dxa"/>
              <w:bottom w:w="0" w:type="dxa"/>
              <w:right w:w="108" w:type="dxa"/>
            </w:tcMar>
            <w:vAlign w:val="center"/>
          </w:tcPr>
          <w:p w14:paraId="7EE1AED2" w14:textId="77777777" w:rsidR="00711324" w:rsidRPr="00F85C28" w:rsidRDefault="00711324" w:rsidP="00914C6C">
            <w:pPr>
              <w:spacing w:before="90" w:after="90"/>
              <w:rPr>
                <w:rFonts w:eastAsia="MS Mincho"/>
                <w:strike/>
                <w:sz w:val="26"/>
                <w:szCs w:val="26"/>
              </w:rPr>
            </w:pPr>
            <w:r w:rsidRPr="00F85C28">
              <w:rPr>
                <w:rFonts w:eastAsia="MS Mincho"/>
                <w:sz w:val="26"/>
                <w:szCs w:val="26"/>
              </w:rPr>
              <w:t xml:space="preserve">Javen </w:t>
            </w:r>
          </w:p>
        </w:tc>
        <w:tc>
          <w:tcPr>
            <w:tcW w:w="1138" w:type="pct"/>
            <w:shd w:val="clear" w:color="auto" w:fill="FFFFFF"/>
            <w:tcMar>
              <w:top w:w="0" w:type="dxa"/>
              <w:left w:w="108" w:type="dxa"/>
              <w:bottom w:w="0" w:type="dxa"/>
              <w:right w:w="108" w:type="dxa"/>
            </w:tcMar>
            <w:vAlign w:val="center"/>
          </w:tcPr>
          <w:p w14:paraId="32FCB53D" w14:textId="77777777" w:rsidR="00711324" w:rsidRPr="00F85C28" w:rsidRDefault="00711324" w:rsidP="00914C6C">
            <w:pPr>
              <w:spacing w:before="90" w:after="90"/>
              <w:jc w:val="center"/>
              <w:rPr>
                <w:rFonts w:eastAsia="MS Mincho"/>
                <w:strike/>
                <w:sz w:val="26"/>
                <w:szCs w:val="26"/>
              </w:rPr>
            </w:pPr>
            <w:r w:rsidRPr="00F85C28">
              <w:rPr>
                <w:rFonts w:eastAsia="MS Mincho"/>
                <w:sz w:val="26"/>
                <w:szCs w:val="26"/>
              </w:rPr>
              <w:t>NaClO</w:t>
            </w:r>
          </w:p>
        </w:tc>
        <w:tc>
          <w:tcPr>
            <w:tcW w:w="811" w:type="pct"/>
            <w:shd w:val="clear" w:color="auto" w:fill="FFFFFF"/>
            <w:vAlign w:val="center"/>
          </w:tcPr>
          <w:p w14:paraId="23C1A96C" w14:textId="77777777" w:rsidR="00711324" w:rsidRPr="00F85C28" w:rsidRDefault="00711324" w:rsidP="00914C6C">
            <w:pPr>
              <w:spacing w:before="90" w:after="90"/>
              <w:ind w:left="-57" w:right="-57"/>
              <w:jc w:val="center"/>
              <w:rPr>
                <w:noProof/>
                <w:sz w:val="26"/>
                <w:szCs w:val="26"/>
              </w:rPr>
            </w:pPr>
            <w:r w:rsidRPr="00F85C28">
              <w:rPr>
                <w:noProof/>
                <w:sz w:val="26"/>
                <w:szCs w:val="26"/>
              </w:rPr>
              <w:t>1,84</w:t>
            </w:r>
          </w:p>
        </w:tc>
        <w:tc>
          <w:tcPr>
            <w:tcW w:w="1236" w:type="pct"/>
            <w:vMerge/>
            <w:shd w:val="clear" w:color="auto" w:fill="FFFFFF"/>
            <w:tcMar>
              <w:top w:w="0" w:type="dxa"/>
              <w:left w:w="108" w:type="dxa"/>
              <w:bottom w:w="0" w:type="dxa"/>
              <w:right w:w="108" w:type="dxa"/>
            </w:tcMar>
          </w:tcPr>
          <w:p w14:paraId="578D59EB" w14:textId="77777777" w:rsidR="00711324" w:rsidRPr="00F85C28" w:rsidRDefault="00711324" w:rsidP="00914C6C">
            <w:pPr>
              <w:spacing w:before="90" w:after="90"/>
              <w:jc w:val="center"/>
              <w:rPr>
                <w:sz w:val="26"/>
                <w:szCs w:val="26"/>
                <w:lang w:val="vi-VN"/>
              </w:rPr>
            </w:pPr>
          </w:p>
        </w:tc>
      </w:tr>
      <w:tr w:rsidR="00F85C28" w:rsidRPr="00F85C28" w14:paraId="21234E8E" w14:textId="77777777" w:rsidTr="005B5749">
        <w:tc>
          <w:tcPr>
            <w:tcW w:w="276" w:type="pct"/>
            <w:shd w:val="clear" w:color="auto" w:fill="FFFFFF"/>
            <w:vAlign w:val="center"/>
          </w:tcPr>
          <w:p w14:paraId="1D53BC35" w14:textId="77777777" w:rsidR="00711324" w:rsidRPr="00F85C28" w:rsidRDefault="00711324" w:rsidP="00914C6C">
            <w:pPr>
              <w:spacing w:before="90" w:after="90"/>
              <w:ind w:left="180"/>
              <w:rPr>
                <w:b/>
                <w:i/>
                <w:sz w:val="26"/>
                <w:szCs w:val="26"/>
              </w:rPr>
            </w:pPr>
            <w:r w:rsidRPr="00F85C28">
              <w:rPr>
                <w:b/>
                <w:i/>
                <w:sz w:val="26"/>
                <w:szCs w:val="26"/>
              </w:rPr>
              <w:t>II</w:t>
            </w:r>
          </w:p>
        </w:tc>
        <w:tc>
          <w:tcPr>
            <w:tcW w:w="2678" w:type="pct"/>
            <w:gridSpan w:val="2"/>
            <w:shd w:val="clear" w:color="auto" w:fill="FFFFFF"/>
            <w:tcMar>
              <w:top w:w="0" w:type="dxa"/>
              <w:left w:w="108" w:type="dxa"/>
              <w:bottom w:w="0" w:type="dxa"/>
              <w:right w:w="108" w:type="dxa"/>
            </w:tcMar>
            <w:vAlign w:val="center"/>
          </w:tcPr>
          <w:p w14:paraId="3067F36E" w14:textId="77777777" w:rsidR="00711324" w:rsidRPr="00F85C28" w:rsidRDefault="00711324" w:rsidP="00914C6C">
            <w:pPr>
              <w:spacing w:before="90" w:after="90"/>
              <w:rPr>
                <w:b/>
                <w:i/>
                <w:sz w:val="26"/>
                <w:szCs w:val="26"/>
              </w:rPr>
            </w:pPr>
            <w:r w:rsidRPr="00F85C28">
              <w:rPr>
                <w:b/>
                <w:i/>
                <w:sz w:val="26"/>
                <w:szCs w:val="26"/>
              </w:rPr>
              <w:t>Hóa chất xử lý nước thải</w:t>
            </w:r>
          </w:p>
        </w:tc>
        <w:tc>
          <w:tcPr>
            <w:tcW w:w="811" w:type="pct"/>
            <w:shd w:val="clear" w:color="auto" w:fill="FFFFFF"/>
          </w:tcPr>
          <w:p w14:paraId="1EF282F4" w14:textId="77777777" w:rsidR="00711324" w:rsidRPr="00F85C28" w:rsidRDefault="00711324" w:rsidP="00914C6C">
            <w:pPr>
              <w:spacing w:before="90" w:after="90"/>
              <w:jc w:val="center"/>
              <w:rPr>
                <w:b/>
                <w:i/>
                <w:sz w:val="26"/>
                <w:szCs w:val="26"/>
              </w:rPr>
            </w:pPr>
            <w:r w:rsidRPr="00F85C28">
              <w:rPr>
                <w:b/>
                <w:i/>
                <w:sz w:val="26"/>
                <w:szCs w:val="26"/>
              </w:rPr>
              <w:fldChar w:fldCharType="begin"/>
            </w:r>
            <w:r w:rsidRPr="00F85C28">
              <w:rPr>
                <w:b/>
                <w:i/>
                <w:sz w:val="26"/>
                <w:szCs w:val="26"/>
              </w:rPr>
              <w:instrText xml:space="preserve"> =2,04*2 </w:instrText>
            </w:r>
            <w:r w:rsidRPr="00F85C28">
              <w:rPr>
                <w:b/>
                <w:i/>
                <w:sz w:val="26"/>
                <w:szCs w:val="26"/>
              </w:rPr>
              <w:fldChar w:fldCharType="separate"/>
            </w:r>
            <w:r w:rsidRPr="00F85C28">
              <w:rPr>
                <w:b/>
                <w:i/>
                <w:noProof/>
                <w:sz w:val="26"/>
                <w:szCs w:val="26"/>
              </w:rPr>
              <w:t>4,08</w:t>
            </w:r>
            <w:r w:rsidRPr="00F85C28">
              <w:rPr>
                <w:b/>
                <w:i/>
                <w:sz w:val="26"/>
                <w:szCs w:val="26"/>
              </w:rPr>
              <w:fldChar w:fldCharType="end"/>
            </w:r>
          </w:p>
        </w:tc>
        <w:tc>
          <w:tcPr>
            <w:tcW w:w="1236" w:type="pct"/>
            <w:shd w:val="clear" w:color="auto" w:fill="FFFFFF"/>
            <w:tcMar>
              <w:top w:w="0" w:type="dxa"/>
              <w:left w:w="108" w:type="dxa"/>
              <w:bottom w:w="0" w:type="dxa"/>
              <w:right w:w="108" w:type="dxa"/>
            </w:tcMar>
          </w:tcPr>
          <w:p w14:paraId="589682C3" w14:textId="77777777" w:rsidR="00711324" w:rsidRPr="00F85C28" w:rsidRDefault="00711324" w:rsidP="00914C6C">
            <w:pPr>
              <w:spacing w:before="90" w:after="90"/>
              <w:jc w:val="center"/>
              <w:rPr>
                <w:i/>
                <w:sz w:val="26"/>
                <w:szCs w:val="26"/>
              </w:rPr>
            </w:pPr>
            <w:r w:rsidRPr="00F85C28">
              <w:rPr>
                <w:i/>
                <w:sz w:val="26"/>
                <w:szCs w:val="26"/>
              </w:rPr>
              <w:t>-</w:t>
            </w:r>
          </w:p>
        </w:tc>
      </w:tr>
      <w:tr w:rsidR="00F85C28" w:rsidRPr="00F85C28" w14:paraId="19FFA91A" w14:textId="77777777" w:rsidTr="005B5749">
        <w:tc>
          <w:tcPr>
            <w:tcW w:w="276" w:type="pct"/>
            <w:shd w:val="clear" w:color="auto" w:fill="FFFFFF"/>
            <w:vAlign w:val="center"/>
          </w:tcPr>
          <w:p w14:paraId="62895DA6" w14:textId="77777777" w:rsidR="00711324" w:rsidRPr="00F85C28" w:rsidRDefault="00711324" w:rsidP="0095202C">
            <w:pPr>
              <w:numPr>
                <w:ilvl w:val="0"/>
                <w:numId w:val="40"/>
              </w:numPr>
              <w:suppressAutoHyphens/>
              <w:spacing w:before="90" w:after="90"/>
              <w:jc w:val="center"/>
              <w:rPr>
                <w:sz w:val="26"/>
                <w:szCs w:val="26"/>
              </w:rPr>
            </w:pPr>
          </w:p>
        </w:tc>
        <w:tc>
          <w:tcPr>
            <w:tcW w:w="1540" w:type="pct"/>
            <w:shd w:val="clear" w:color="auto" w:fill="FFFFFF"/>
            <w:tcMar>
              <w:top w:w="0" w:type="dxa"/>
              <w:left w:w="108" w:type="dxa"/>
              <w:bottom w:w="0" w:type="dxa"/>
              <w:right w:w="108" w:type="dxa"/>
            </w:tcMar>
            <w:vAlign w:val="center"/>
          </w:tcPr>
          <w:p w14:paraId="4ADA8EC2" w14:textId="77777777" w:rsidR="00711324" w:rsidRPr="00F85C28" w:rsidRDefault="00711324" w:rsidP="00914C6C">
            <w:pPr>
              <w:spacing w:before="90" w:after="90"/>
              <w:rPr>
                <w:rFonts w:eastAsia="MS Mincho"/>
                <w:strike/>
                <w:sz w:val="26"/>
                <w:szCs w:val="26"/>
              </w:rPr>
            </w:pPr>
            <w:r w:rsidRPr="00F85C28">
              <w:rPr>
                <w:rFonts w:eastAsia="MS Mincho"/>
                <w:sz w:val="26"/>
                <w:szCs w:val="26"/>
              </w:rPr>
              <w:t xml:space="preserve">Javen </w:t>
            </w:r>
          </w:p>
        </w:tc>
        <w:tc>
          <w:tcPr>
            <w:tcW w:w="1138" w:type="pct"/>
            <w:shd w:val="clear" w:color="auto" w:fill="FFFFFF"/>
            <w:tcMar>
              <w:top w:w="0" w:type="dxa"/>
              <w:left w:w="108" w:type="dxa"/>
              <w:bottom w:w="0" w:type="dxa"/>
              <w:right w:w="108" w:type="dxa"/>
            </w:tcMar>
            <w:vAlign w:val="center"/>
          </w:tcPr>
          <w:p w14:paraId="3DA38011" w14:textId="77777777" w:rsidR="00711324" w:rsidRPr="00F85C28" w:rsidRDefault="00711324" w:rsidP="00914C6C">
            <w:pPr>
              <w:spacing w:before="90" w:after="90"/>
              <w:jc w:val="center"/>
              <w:rPr>
                <w:rFonts w:eastAsia="MS Mincho"/>
                <w:strike/>
                <w:sz w:val="26"/>
                <w:szCs w:val="26"/>
              </w:rPr>
            </w:pPr>
            <w:r w:rsidRPr="00F85C28">
              <w:rPr>
                <w:rFonts w:eastAsia="MS Mincho"/>
                <w:sz w:val="26"/>
                <w:szCs w:val="26"/>
              </w:rPr>
              <w:t>NaClO</w:t>
            </w:r>
          </w:p>
        </w:tc>
        <w:tc>
          <w:tcPr>
            <w:tcW w:w="811" w:type="pct"/>
            <w:shd w:val="clear" w:color="auto" w:fill="FFFFFF"/>
          </w:tcPr>
          <w:p w14:paraId="4474F2FA" w14:textId="77777777" w:rsidR="00711324" w:rsidRPr="00F85C28" w:rsidRDefault="00711324" w:rsidP="00914C6C">
            <w:pPr>
              <w:spacing w:before="90" w:after="90"/>
              <w:jc w:val="center"/>
              <w:rPr>
                <w:sz w:val="26"/>
                <w:szCs w:val="26"/>
              </w:rPr>
            </w:pPr>
            <w:r w:rsidRPr="00F85C28">
              <w:rPr>
                <w:noProof/>
                <w:sz w:val="26"/>
                <w:szCs w:val="26"/>
              </w:rPr>
              <w:fldChar w:fldCharType="begin"/>
            </w:r>
            <w:r w:rsidRPr="00F85C28">
              <w:rPr>
                <w:noProof/>
                <w:sz w:val="26"/>
                <w:szCs w:val="26"/>
              </w:rPr>
              <w:instrText xml:space="preserve"> =2,04*2 </w:instrText>
            </w:r>
            <w:r w:rsidRPr="00F85C28">
              <w:rPr>
                <w:noProof/>
                <w:sz w:val="26"/>
                <w:szCs w:val="26"/>
              </w:rPr>
              <w:fldChar w:fldCharType="separate"/>
            </w:r>
            <w:r w:rsidRPr="00F85C28">
              <w:rPr>
                <w:noProof/>
                <w:sz w:val="26"/>
                <w:szCs w:val="26"/>
              </w:rPr>
              <w:t>4,08</w:t>
            </w:r>
            <w:r w:rsidRPr="00F85C28">
              <w:rPr>
                <w:noProof/>
                <w:sz w:val="26"/>
                <w:szCs w:val="26"/>
              </w:rPr>
              <w:fldChar w:fldCharType="end"/>
            </w:r>
          </w:p>
        </w:tc>
        <w:tc>
          <w:tcPr>
            <w:tcW w:w="1236" w:type="pct"/>
            <w:shd w:val="clear" w:color="auto" w:fill="FFFFFF"/>
            <w:tcMar>
              <w:top w:w="0" w:type="dxa"/>
              <w:left w:w="108" w:type="dxa"/>
              <w:bottom w:w="0" w:type="dxa"/>
              <w:right w:w="108" w:type="dxa"/>
            </w:tcMar>
          </w:tcPr>
          <w:p w14:paraId="559A42C0" w14:textId="5DC7A795" w:rsidR="00711324" w:rsidRPr="00F85C28" w:rsidRDefault="00711324" w:rsidP="00914C6C">
            <w:pPr>
              <w:spacing w:before="90" w:after="90"/>
              <w:jc w:val="center"/>
              <w:rPr>
                <w:sz w:val="26"/>
                <w:szCs w:val="26"/>
              </w:rPr>
            </w:pPr>
            <w:r w:rsidRPr="00F85C28">
              <w:rPr>
                <w:sz w:val="26"/>
                <w:szCs w:val="26"/>
              </w:rPr>
              <w:t xml:space="preserve">Trung Quốc </w:t>
            </w:r>
            <w:r w:rsidR="005B5749" w:rsidRPr="00F85C28">
              <w:rPr>
                <w:sz w:val="26"/>
                <w:szCs w:val="26"/>
              </w:rPr>
              <w:br/>
            </w:r>
            <w:r w:rsidRPr="00F85C28">
              <w:rPr>
                <w:sz w:val="26"/>
                <w:szCs w:val="26"/>
              </w:rPr>
              <w:t>và Việt Nam</w:t>
            </w:r>
          </w:p>
        </w:tc>
      </w:tr>
      <w:tr w:rsidR="00F85C28" w:rsidRPr="00F85C28" w14:paraId="333AA6FF" w14:textId="77777777" w:rsidTr="005B5749">
        <w:tc>
          <w:tcPr>
            <w:tcW w:w="2954" w:type="pct"/>
            <w:gridSpan w:val="3"/>
            <w:shd w:val="clear" w:color="auto" w:fill="FFFFFF"/>
            <w:vAlign w:val="center"/>
          </w:tcPr>
          <w:p w14:paraId="00070CC3" w14:textId="77777777" w:rsidR="00711324" w:rsidRPr="00F85C28" w:rsidRDefault="00711324" w:rsidP="00914C6C">
            <w:pPr>
              <w:spacing w:before="90" w:after="90"/>
              <w:jc w:val="center"/>
              <w:rPr>
                <w:b/>
                <w:sz w:val="26"/>
                <w:szCs w:val="26"/>
              </w:rPr>
            </w:pPr>
            <w:r w:rsidRPr="00F85C28">
              <w:rPr>
                <w:b/>
                <w:sz w:val="26"/>
                <w:szCs w:val="26"/>
              </w:rPr>
              <w:t>Tổng (I + II)</w:t>
            </w:r>
          </w:p>
        </w:tc>
        <w:tc>
          <w:tcPr>
            <w:tcW w:w="811" w:type="pct"/>
            <w:shd w:val="clear" w:color="auto" w:fill="FFFFFF"/>
          </w:tcPr>
          <w:p w14:paraId="29813ECD" w14:textId="77777777" w:rsidR="00711324" w:rsidRPr="00F85C28" w:rsidRDefault="00711324" w:rsidP="00914C6C">
            <w:pPr>
              <w:spacing w:before="90" w:after="90"/>
              <w:jc w:val="center"/>
              <w:rPr>
                <w:b/>
                <w:sz w:val="26"/>
                <w:szCs w:val="26"/>
              </w:rPr>
            </w:pPr>
            <w:r w:rsidRPr="00F85C28">
              <w:rPr>
                <w:b/>
                <w:sz w:val="26"/>
                <w:szCs w:val="26"/>
              </w:rPr>
              <w:fldChar w:fldCharType="begin"/>
            </w:r>
            <w:r w:rsidRPr="00F85C28">
              <w:rPr>
                <w:b/>
                <w:sz w:val="26"/>
                <w:szCs w:val="26"/>
              </w:rPr>
              <w:instrText xml:space="preserve"> =32,57*2</w:instrText>
            </w:r>
            <w:r w:rsidRPr="00F85C28">
              <w:rPr>
                <w:b/>
                <w:sz w:val="26"/>
                <w:szCs w:val="26"/>
              </w:rPr>
              <w:fldChar w:fldCharType="separate"/>
            </w:r>
            <w:r w:rsidRPr="00F85C28">
              <w:rPr>
                <w:b/>
                <w:noProof/>
                <w:sz w:val="26"/>
                <w:szCs w:val="26"/>
              </w:rPr>
              <w:t>65,14</w:t>
            </w:r>
            <w:r w:rsidRPr="00F85C28">
              <w:rPr>
                <w:b/>
                <w:sz w:val="26"/>
                <w:szCs w:val="26"/>
              </w:rPr>
              <w:fldChar w:fldCharType="end"/>
            </w:r>
          </w:p>
        </w:tc>
        <w:tc>
          <w:tcPr>
            <w:tcW w:w="1236" w:type="pct"/>
            <w:shd w:val="clear" w:color="auto" w:fill="FFFFFF"/>
            <w:tcMar>
              <w:top w:w="0" w:type="dxa"/>
              <w:left w:w="108" w:type="dxa"/>
              <w:bottom w:w="0" w:type="dxa"/>
              <w:right w:w="108" w:type="dxa"/>
            </w:tcMar>
          </w:tcPr>
          <w:p w14:paraId="5E530D86" w14:textId="77777777" w:rsidR="00711324" w:rsidRPr="00F85C28" w:rsidRDefault="00711324" w:rsidP="00914C6C">
            <w:pPr>
              <w:spacing w:before="90" w:after="90"/>
              <w:jc w:val="center"/>
              <w:rPr>
                <w:b/>
                <w:sz w:val="26"/>
                <w:szCs w:val="26"/>
              </w:rPr>
            </w:pPr>
            <w:r w:rsidRPr="00F85C28">
              <w:rPr>
                <w:b/>
                <w:sz w:val="26"/>
                <w:szCs w:val="26"/>
              </w:rPr>
              <w:t>-</w:t>
            </w:r>
          </w:p>
        </w:tc>
      </w:tr>
    </w:tbl>
    <w:p w14:paraId="562C7CC7" w14:textId="6F1232E6" w:rsidR="002F5336" w:rsidRPr="00F85C28" w:rsidRDefault="00711324" w:rsidP="00914C6C">
      <w:pPr>
        <w:pStyle w:val="Style10"/>
        <w:spacing w:before="90" w:after="90"/>
        <w:ind w:left="720"/>
        <w:jc w:val="right"/>
        <w:rPr>
          <w:i/>
          <w:lang w:eastAsia="en-US"/>
        </w:rPr>
      </w:pPr>
      <w:r w:rsidRPr="00F85C28">
        <w:rPr>
          <w:i/>
          <w:lang w:eastAsia="en-US"/>
        </w:rPr>
        <w:t xml:space="preserve"> </w:t>
      </w:r>
      <w:r w:rsidR="002F5336" w:rsidRPr="00F85C28">
        <w:rPr>
          <w:i/>
          <w:lang w:eastAsia="en-US"/>
        </w:rPr>
        <w:t>(Nguồn: Công ty TNHH Brotex (Việ</w:t>
      </w:r>
      <w:r w:rsidRPr="00F85C28">
        <w:rPr>
          <w:i/>
          <w:lang w:eastAsia="en-US"/>
        </w:rPr>
        <w:t>t Nam), năm 2023</w:t>
      </w:r>
      <w:r w:rsidR="002F5336" w:rsidRPr="00F85C28">
        <w:rPr>
          <w:i/>
          <w:lang w:eastAsia="en-US"/>
        </w:rPr>
        <w:t>)</w:t>
      </w:r>
    </w:p>
    <w:p w14:paraId="03BBC21A" w14:textId="21F70082" w:rsidR="002F5336" w:rsidRPr="00F85C28" w:rsidRDefault="002F5336" w:rsidP="00914C6C">
      <w:pPr>
        <w:spacing w:before="90" w:after="90"/>
        <w:ind w:firstLine="709"/>
        <w:jc w:val="both"/>
        <w:rPr>
          <w:sz w:val="26"/>
          <w:szCs w:val="26"/>
          <w:lang w:val="vi-VN"/>
        </w:rPr>
      </w:pPr>
      <w:r w:rsidRPr="00F85C28">
        <w:rPr>
          <w:sz w:val="26"/>
          <w:szCs w:val="26"/>
          <w:lang w:val="vi-VN"/>
        </w:rPr>
        <w:lastRenderedPageBreak/>
        <w:t xml:space="preserve">Các loại hóa chất sử dụng </w:t>
      </w:r>
      <w:r w:rsidRPr="00F85C28">
        <w:rPr>
          <w:sz w:val="26"/>
          <w:szCs w:val="26"/>
        </w:rPr>
        <w:t xml:space="preserve">tại </w:t>
      </w:r>
      <w:r w:rsidR="007240A7" w:rsidRPr="00F85C28">
        <w:rPr>
          <w:sz w:val="26"/>
          <w:szCs w:val="26"/>
        </w:rPr>
        <w:t>Cơ sở</w:t>
      </w:r>
      <w:r w:rsidRPr="00F85C28">
        <w:rPr>
          <w:sz w:val="26"/>
          <w:szCs w:val="26"/>
        </w:rPr>
        <w:t xml:space="preserve"> đều </w:t>
      </w:r>
      <w:r w:rsidRPr="00F85C28">
        <w:rPr>
          <w:sz w:val="26"/>
          <w:szCs w:val="26"/>
          <w:lang w:val="vi-VN"/>
        </w:rPr>
        <w:t xml:space="preserve">tuân thủ theo các quy định của Luật Hóa chất Việt Nam 2007; Nghị định số 113/2017/NĐ – CP ngày 09/10/2017 của Chính phủ quy định chi tiết và hướng dẫn thi hành một số điều của luật hóa chất và Thông tư 32/2017/TT – BCT ngày 28/12/2017 của Bộ Công thương quy định cụ thể và hướng dẫn thi hành một số điều của Luật hóa chất và Nghị định số 113/2017/NĐ – CP ngày 09/10/2017 của chính phủ quy định chi tiết và hướng dẫn thi hành một số điều của luật hóa chất. </w:t>
      </w:r>
    </w:p>
    <w:p w14:paraId="551210D2" w14:textId="01FF6062" w:rsidR="002F5336" w:rsidRPr="00F85C28" w:rsidRDefault="002F5336" w:rsidP="0095202C">
      <w:pPr>
        <w:pStyle w:val="ListParagraph"/>
        <w:numPr>
          <w:ilvl w:val="0"/>
          <w:numId w:val="43"/>
        </w:numPr>
        <w:suppressAutoHyphens/>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t xml:space="preserve">Một số tính chất vật lý và hóa học của hóa chất </w:t>
      </w:r>
      <w:r w:rsidR="00711324" w:rsidRPr="00F85C28">
        <w:rPr>
          <w:rFonts w:ascii="Times New Roman" w:hAnsi="Times New Roman" w:cs="Times New Roman"/>
          <w:b/>
          <w:sz w:val="26"/>
          <w:szCs w:val="26"/>
        </w:rPr>
        <w:t>tại cơ sở</w:t>
      </w:r>
      <w:r w:rsidRPr="00F85C28">
        <w:rPr>
          <w:rFonts w:ascii="Times New Roman" w:hAnsi="Times New Roman" w:cs="Times New Roman"/>
          <w:b/>
          <w:sz w:val="26"/>
          <w:szCs w:val="26"/>
        </w:rPr>
        <w:t xml:space="preserve"> (MSDS)</w:t>
      </w:r>
    </w:p>
    <w:p w14:paraId="311C3D07" w14:textId="77777777" w:rsidR="002F5336" w:rsidRPr="00F85C28" w:rsidRDefault="002F5336" w:rsidP="0095202C">
      <w:pPr>
        <w:numPr>
          <w:ilvl w:val="0"/>
          <w:numId w:val="41"/>
        </w:numPr>
        <w:suppressAutoHyphens/>
        <w:spacing w:before="90" w:after="90"/>
        <w:ind w:left="709" w:hanging="709"/>
        <w:jc w:val="both"/>
        <w:rPr>
          <w:i/>
          <w:sz w:val="26"/>
          <w:szCs w:val="26"/>
        </w:rPr>
      </w:pPr>
      <w:r w:rsidRPr="00F85C28">
        <w:rPr>
          <w:i/>
          <w:sz w:val="26"/>
          <w:szCs w:val="26"/>
        </w:rPr>
        <w:t xml:space="preserve">Poly Aluminium Chloride (PAC) </w:t>
      </w:r>
    </w:p>
    <w:p w14:paraId="235E0F3C"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lang w:val="vi-VN"/>
        </w:rPr>
      </w:pPr>
      <w:r w:rsidRPr="00F85C28">
        <w:rPr>
          <w:rFonts w:ascii="Times New Roman" w:hAnsi="Times New Roman" w:cs="Times New Roman"/>
          <w:sz w:val="26"/>
          <w:szCs w:val="26"/>
        </w:rPr>
        <w:t xml:space="preserve">PAC </w:t>
      </w:r>
      <w:r w:rsidRPr="00F85C28">
        <w:rPr>
          <w:rFonts w:ascii="Times New Roman" w:hAnsi="Times New Roman" w:cs="Times New Roman"/>
          <w:sz w:val="26"/>
          <w:szCs w:val="26"/>
          <w:lang w:val="vi-VN"/>
        </w:rPr>
        <w:t>là sản phẩm thông dụng trong họ </w:t>
      </w:r>
      <w:hyperlink r:id="rId14" w:history="1">
        <w:r w:rsidRPr="00F85C28">
          <w:rPr>
            <w:rFonts w:ascii="Times New Roman" w:hAnsi="Times New Roman" w:cs="Times New Roman"/>
            <w:sz w:val="26"/>
            <w:szCs w:val="26"/>
            <w:lang w:val="vi-VN"/>
          </w:rPr>
          <w:t>hóa chất</w:t>
        </w:r>
      </w:hyperlink>
      <w:r w:rsidRPr="00F85C28">
        <w:rPr>
          <w:rFonts w:ascii="Times New Roman" w:hAnsi="Times New Roman" w:cs="Times New Roman"/>
          <w:sz w:val="26"/>
          <w:szCs w:val="26"/>
          <w:lang w:val="vi-VN"/>
        </w:rPr>
        <w:t> polyme, sản xuất từ quá trình thủy phân AlCl</w:t>
      </w:r>
      <w:r w:rsidRPr="00F85C28">
        <w:rPr>
          <w:rFonts w:ascii="Times New Roman" w:hAnsi="Times New Roman" w:cs="Times New Roman"/>
          <w:sz w:val="26"/>
          <w:szCs w:val="26"/>
          <w:vertAlign w:val="subscript"/>
          <w:lang w:val="vi-VN"/>
        </w:rPr>
        <w:t>3</w:t>
      </w:r>
      <w:r w:rsidRPr="00F85C28">
        <w:rPr>
          <w:rFonts w:ascii="Times New Roman" w:hAnsi="Times New Roman" w:cs="Times New Roman"/>
          <w:sz w:val="26"/>
          <w:szCs w:val="26"/>
          <w:lang w:val="vi-VN"/>
        </w:rPr>
        <w:t xml:space="preserve"> với</w:t>
      </w:r>
      <w:r w:rsidRPr="00F85C28">
        <w:rPr>
          <w:rFonts w:ascii="Times New Roman" w:hAnsi="Times New Roman" w:cs="Times New Roman"/>
          <w:sz w:val="26"/>
          <w:szCs w:val="26"/>
        </w:rPr>
        <w:t xml:space="preserve"> NaCO</w:t>
      </w:r>
      <w:r w:rsidRPr="00F85C28">
        <w:rPr>
          <w:rFonts w:ascii="Times New Roman" w:hAnsi="Times New Roman" w:cs="Times New Roman"/>
          <w:sz w:val="26"/>
          <w:szCs w:val="26"/>
          <w:vertAlign w:val="subscript"/>
        </w:rPr>
        <w:t>3</w:t>
      </w:r>
      <w:r w:rsidRPr="00F85C28">
        <w:rPr>
          <w:rFonts w:ascii="Times New Roman" w:hAnsi="Times New Roman" w:cs="Times New Roman"/>
          <w:sz w:val="26"/>
          <w:szCs w:val="26"/>
          <w:lang w:val="vi-VN"/>
        </w:rPr>
        <w:t>, có thể chứa thành phần Sunfat. So với keo tụ bằng phèn nhôm thông thường, PAC có những ưu điểm là độ axit rất thấp do quá trình thủy phân (hình thành ion H+) đã được thực hiện trong quá trình polyme hóa.</w:t>
      </w:r>
      <w:r w:rsidRPr="00F85C28">
        <w:rPr>
          <w:rFonts w:ascii="Times New Roman" w:hAnsi="Times New Roman" w:cs="Times New Roman"/>
          <w:sz w:val="26"/>
          <w:szCs w:val="26"/>
        </w:rPr>
        <w:t xml:space="preserve"> Liều lượng sử dụng thấp hơn phèn nhôm do hàm lượng Al</w:t>
      </w:r>
      <w:r w:rsidRPr="00F85C28">
        <w:rPr>
          <w:rFonts w:ascii="Times New Roman" w:hAnsi="Times New Roman" w:cs="Times New Roman"/>
          <w:sz w:val="26"/>
          <w:szCs w:val="26"/>
          <w:vertAlign w:val="subscript"/>
        </w:rPr>
        <w:t>2</w:t>
      </w:r>
      <w:r w:rsidRPr="00F85C28">
        <w:rPr>
          <w:rFonts w:ascii="Times New Roman" w:hAnsi="Times New Roman" w:cs="Times New Roman"/>
          <w:sz w:val="26"/>
          <w:szCs w:val="26"/>
        </w:rPr>
        <w:t>O</w:t>
      </w:r>
      <w:r w:rsidRPr="00F85C28">
        <w:rPr>
          <w:rFonts w:ascii="Times New Roman" w:hAnsi="Times New Roman" w:cs="Times New Roman"/>
          <w:sz w:val="26"/>
          <w:szCs w:val="26"/>
          <w:vertAlign w:val="subscript"/>
        </w:rPr>
        <w:t>3</w:t>
      </w:r>
      <w:r w:rsidRPr="00F85C28">
        <w:rPr>
          <w:rFonts w:ascii="Times New Roman" w:hAnsi="Times New Roman" w:cs="Times New Roman"/>
          <w:sz w:val="26"/>
          <w:szCs w:val="26"/>
        </w:rPr>
        <w:t xml:space="preserve"> trong PAC đạt khoảng 36% trong khi loại phèn nhôm khoảng 15%.</w:t>
      </w:r>
    </w:p>
    <w:p w14:paraId="6A7B3488"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Ứng dụng: Dùng xử lý nước thải hoặc nước cấp. Có 2 loại PAC chính là loại màu trắng dùng cho nước cấp và loại màu vàng dùng cho nước thải. Tùy theo từng loại nước thải mà PAC được pha chế theo tỉ lệ thích hợp, phổ biến là sử dụng Poly Aluminium Chloride 10% và 20%.</w:t>
      </w:r>
    </w:p>
    <w:p w14:paraId="139B270A"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Trạng thái vật lý: Dạng bột, có màu vàng nghệ và mùi hăng. Hòa tan nhiều trong nước và khi tan sẽ tỏa nhiệt.</w:t>
      </w:r>
    </w:p>
    <w:p w14:paraId="4235781C"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Độc tính và cách bảo quản: Poly Aluminium Chloride là chất ăn mòn mạnh do đó cần đựng trong bao PP hoặc PE, bảo quản nơi khô ráo thoáng mát.</w:t>
      </w:r>
    </w:p>
    <w:p w14:paraId="184D9CF8" w14:textId="77777777" w:rsidR="002F5336" w:rsidRPr="00F85C28" w:rsidRDefault="002F5336" w:rsidP="0095202C">
      <w:pPr>
        <w:numPr>
          <w:ilvl w:val="0"/>
          <w:numId w:val="41"/>
        </w:numPr>
        <w:suppressAutoHyphens/>
        <w:spacing w:before="90" w:after="90"/>
        <w:ind w:left="709" w:hanging="709"/>
        <w:jc w:val="both"/>
        <w:rPr>
          <w:i/>
          <w:sz w:val="26"/>
          <w:szCs w:val="26"/>
          <w:lang w:val="vi-VN"/>
        </w:rPr>
      </w:pPr>
      <w:r w:rsidRPr="00F85C28">
        <w:rPr>
          <w:i/>
          <w:sz w:val="26"/>
          <w:szCs w:val="26"/>
        </w:rPr>
        <w:t xml:space="preserve">Javen hay còn gọi là </w:t>
      </w:r>
      <w:r w:rsidRPr="00F85C28">
        <w:rPr>
          <w:i/>
          <w:sz w:val="26"/>
          <w:szCs w:val="26"/>
          <w:lang w:val="vi-VN"/>
        </w:rPr>
        <w:t>Natri Hypochlorite (NaCl</w:t>
      </w:r>
      <w:r w:rsidRPr="00F85C28">
        <w:rPr>
          <w:i/>
          <w:sz w:val="26"/>
          <w:szCs w:val="26"/>
        </w:rPr>
        <w:t>O</w:t>
      </w:r>
      <w:r w:rsidRPr="00F85C28">
        <w:rPr>
          <w:i/>
          <w:sz w:val="26"/>
          <w:szCs w:val="26"/>
          <w:lang w:val="vi-VN"/>
        </w:rPr>
        <w:t>)</w:t>
      </w:r>
    </w:p>
    <w:p w14:paraId="748BA4EA"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lang w:val="vi-VN"/>
        </w:rPr>
      </w:pPr>
      <w:r w:rsidRPr="00F85C28">
        <w:rPr>
          <w:rFonts w:ascii="Times New Roman" w:hAnsi="Times New Roman" w:cs="Times New Roman"/>
          <w:sz w:val="26"/>
          <w:szCs w:val="26"/>
        </w:rPr>
        <w:t>Natri</w:t>
      </w:r>
      <w:r w:rsidRPr="00F85C28">
        <w:rPr>
          <w:rFonts w:ascii="Times New Roman" w:hAnsi="Times New Roman" w:cs="Times New Roman"/>
          <w:sz w:val="26"/>
          <w:szCs w:val="26"/>
          <w:lang w:val="vi-VN"/>
        </w:rPr>
        <w:t xml:space="preserve"> Hypochlorite có thể được xem như là </w:t>
      </w:r>
      <w:hyperlink r:id="rId15" w:tooltip="Muối (hóa học)" w:history="1">
        <w:r w:rsidRPr="00F85C28">
          <w:rPr>
            <w:rFonts w:ascii="Times New Roman" w:hAnsi="Times New Roman" w:cs="Times New Roman"/>
            <w:sz w:val="26"/>
            <w:szCs w:val="26"/>
            <w:lang w:val="vi-VN"/>
          </w:rPr>
          <w:t>muối</w:t>
        </w:r>
      </w:hyperlink>
      <w:r w:rsidRPr="00F85C28">
        <w:rPr>
          <w:rFonts w:ascii="Times New Roman" w:hAnsi="Times New Roman" w:cs="Times New Roman"/>
          <w:sz w:val="26"/>
          <w:szCs w:val="26"/>
          <w:lang w:val="vi-VN"/>
        </w:rPr>
        <w:t> Natri của </w:t>
      </w:r>
      <w:hyperlink r:id="rId16" w:tooltip="Axit hypoclorơ" w:history="1">
        <w:r w:rsidRPr="00F85C28">
          <w:rPr>
            <w:rFonts w:ascii="Times New Roman" w:hAnsi="Times New Roman" w:cs="Times New Roman"/>
            <w:sz w:val="26"/>
            <w:szCs w:val="26"/>
            <w:lang w:val="vi-VN"/>
          </w:rPr>
          <w:t>Axit Hypoclor</w:t>
        </w:r>
      </w:hyperlink>
      <w:r w:rsidRPr="00F85C28">
        <w:rPr>
          <w:rFonts w:ascii="Times New Roman" w:hAnsi="Times New Roman" w:cs="Times New Roman"/>
          <w:sz w:val="26"/>
          <w:szCs w:val="26"/>
        </w:rPr>
        <w:t>o</w:t>
      </w:r>
      <w:r w:rsidRPr="00F85C28">
        <w:rPr>
          <w:rFonts w:ascii="Times New Roman" w:hAnsi="Times New Roman" w:cs="Times New Roman"/>
          <w:sz w:val="26"/>
          <w:szCs w:val="26"/>
          <w:lang w:val="vi-VN"/>
        </w:rPr>
        <w:t>. Hợp chất khan không ổn định và có thể bị phân hủy gây nổ. Nó có thể được kết tinh dưới dạng NaClO.5H</w:t>
      </w:r>
      <w:r w:rsidRPr="00F85C28">
        <w:rPr>
          <w:rFonts w:ascii="Times New Roman" w:hAnsi="Times New Roman" w:cs="Times New Roman"/>
          <w:sz w:val="26"/>
          <w:szCs w:val="26"/>
          <w:vertAlign w:val="subscript"/>
          <w:lang w:val="vi-VN"/>
        </w:rPr>
        <w:t>2</w:t>
      </w:r>
      <w:r w:rsidRPr="00F85C28">
        <w:rPr>
          <w:rFonts w:ascii="Times New Roman" w:hAnsi="Times New Roman" w:cs="Times New Roman"/>
          <w:sz w:val="26"/>
          <w:szCs w:val="26"/>
          <w:lang w:val="vi-VN"/>
        </w:rPr>
        <w:t>O, dạng chất rắn, màu vàng lục nhạt, không nổ và ổn định nếu được giữ lạnh.</w:t>
      </w:r>
    </w:p>
    <w:p w14:paraId="2C42A882"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lang w:val="vi-VN"/>
        </w:rPr>
      </w:pPr>
      <w:r w:rsidRPr="00F85C28">
        <w:rPr>
          <w:rFonts w:ascii="Times New Roman" w:hAnsi="Times New Roman" w:cs="Times New Roman"/>
          <w:sz w:val="26"/>
          <w:szCs w:val="26"/>
        </w:rPr>
        <w:t>Natri</w:t>
      </w:r>
      <w:r w:rsidRPr="00F85C28">
        <w:rPr>
          <w:rFonts w:ascii="Times New Roman" w:hAnsi="Times New Roman" w:cs="Times New Roman"/>
          <w:sz w:val="26"/>
          <w:szCs w:val="26"/>
          <w:lang w:val="vi-VN"/>
        </w:rPr>
        <w:t xml:space="preserve"> Hypochlorite thường gặp nhất là ở dạng dung dịch loãng màu vàng lục nhạt còn được gọi là chất tẩy trắng, một hóa chất gia dụng được sử dụng rộng rãi như một </w:t>
      </w:r>
      <w:hyperlink r:id="rId17" w:tooltip="Tẩy uế" w:history="1">
        <w:r w:rsidRPr="00F85C28">
          <w:rPr>
            <w:rFonts w:ascii="Times New Roman" w:hAnsi="Times New Roman" w:cs="Times New Roman"/>
            <w:sz w:val="26"/>
            <w:szCs w:val="26"/>
            <w:lang w:val="vi-VN"/>
          </w:rPr>
          <w:t>chất khử trùng</w:t>
        </w:r>
      </w:hyperlink>
      <w:r w:rsidRPr="00F85C28">
        <w:rPr>
          <w:rFonts w:ascii="Times New Roman" w:hAnsi="Times New Roman" w:cs="Times New Roman"/>
          <w:sz w:val="26"/>
          <w:szCs w:val="26"/>
          <w:lang w:val="vi-VN"/>
        </w:rPr>
        <w:t>. Các hợp chất trong dung dịch không ổn định và dễ dàng phân hủy, giải phóng </w:t>
      </w:r>
      <w:hyperlink r:id="rId18" w:tooltip="Clo" w:history="1">
        <w:r w:rsidRPr="00F85C28">
          <w:rPr>
            <w:rFonts w:ascii="Times New Roman" w:hAnsi="Times New Roman" w:cs="Times New Roman"/>
            <w:sz w:val="26"/>
            <w:szCs w:val="26"/>
            <w:lang w:val="vi-VN"/>
          </w:rPr>
          <w:t>Clo</w:t>
        </w:r>
      </w:hyperlink>
      <w:r w:rsidRPr="00F85C28">
        <w:rPr>
          <w:rFonts w:ascii="Times New Roman" w:hAnsi="Times New Roman" w:cs="Times New Roman"/>
          <w:sz w:val="26"/>
          <w:szCs w:val="26"/>
          <w:lang w:val="vi-VN"/>
        </w:rPr>
        <w:t>.</w:t>
      </w:r>
    </w:p>
    <w:p w14:paraId="144754AD"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Mặc dù Natri Hypochlorite không độc hại nhưng do tính khả dụng, tính </w:t>
      </w:r>
      <w:hyperlink r:id="rId19" w:tooltip="Ăn mòn" w:history="1">
        <w:r w:rsidRPr="00F85C28">
          <w:rPr>
            <w:rFonts w:ascii="Times New Roman" w:hAnsi="Times New Roman" w:cs="Times New Roman"/>
            <w:sz w:val="26"/>
            <w:szCs w:val="26"/>
            <w:lang w:val="vi-VN"/>
          </w:rPr>
          <w:t>ăn mòn</w:t>
        </w:r>
      </w:hyperlink>
      <w:r w:rsidRPr="00F85C28">
        <w:rPr>
          <w:rFonts w:ascii="Times New Roman" w:hAnsi="Times New Roman" w:cs="Times New Roman"/>
          <w:sz w:val="26"/>
          <w:szCs w:val="26"/>
          <w:lang w:val="vi-VN"/>
        </w:rPr>
        <w:t> và các sản phẩm phản ứng phổ biến của nó làm cho nó có nguy cơ mất an toàn đáng kể. Cụ thể, trộn chất tẩy lỏng với các sản phẩm tẩy rửa khác, như Axit hoặc </w:t>
      </w:r>
      <w:hyperlink r:id="rId20" w:tooltip="Amoniac" w:history="1">
        <w:r w:rsidRPr="00F85C28">
          <w:rPr>
            <w:rFonts w:ascii="Times New Roman" w:hAnsi="Times New Roman" w:cs="Times New Roman"/>
            <w:sz w:val="26"/>
            <w:szCs w:val="26"/>
            <w:lang w:val="vi-VN"/>
          </w:rPr>
          <w:t>Amoniac</w:t>
        </w:r>
      </w:hyperlink>
      <w:r w:rsidRPr="00F85C28">
        <w:rPr>
          <w:rFonts w:ascii="Times New Roman" w:hAnsi="Times New Roman" w:cs="Times New Roman"/>
          <w:sz w:val="26"/>
          <w:szCs w:val="26"/>
          <w:lang w:val="vi-VN"/>
        </w:rPr>
        <w:t xml:space="preserve"> có thể tạo ra khói độc. </w:t>
      </w:r>
    </w:p>
    <w:p w14:paraId="0F883556" w14:textId="77777777" w:rsidR="002F5336" w:rsidRPr="00F85C28" w:rsidRDefault="002F5336" w:rsidP="0095202C">
      <w:pPr>
        <w:numPr>
          <w:ilvl w:val="0"/>
          <w:numId w:val="41"/>
        </w:numPr>
        <w:suppressAutoHyphens/>
        <w:spacing w:before="90" w:after="90"/>
        <w:ind w:left="709" w:hanging="709"/>
        <w:jc w:val="both"/>
        <w:rPr>
          <w:i/>
          <w:sz w:val="26"/>
          <w:szCs w:val="26"/>
        </w:rPr>
      </w:pPr>
      <w:r w:rsidRPr="00F85C28">
        <w:rPr>
          <w:i/>
          <w:sz w:val="26"/>
          <w:szCs w:val="26"/>
        </w:rPr>
        <w:t>Polyactylamide (PAM)</w:t>
      </w:r>
    </w:p>
    <w:p w14:paraId="7772D877"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PAM là hóa chất có công thức hóa học C</w:t>
      </w:r>
      <w:r w:rsidRPr="00F85C28">
        <w:rPr>
          <w:rFonts w:ascii="Times New Roman" w:hAnsi="Times New Roman" w:cs="Times New Roman"/>
          <w:sz w:val="26"/>
          <w:szCs w:val="26"/>
          <w:vertAlign w:val="subscript"/>
        </w:rPr>
        <w:t>3</w:t>
      </w:r>
      <w:r w:rsidRPr="00F85C28">
        <w:rPr>
          <w:rFonts w:ascii="Times New Roman" w:hAnsi="Times New Roman" w:cs="Times New Roman"/>
          <w:sz w:val="26"/>
          <w:szCs w:val="26"/>
        </w:rPr>
        <w:t>H</w:t>
      </w:r>
      <w:r w:rsidRPr="00F85C28">
        <w:rPr>
          <w:rFonts w:ascii="Times New Roman" w:hAnsi="Times New Roman" w:cs="Times New Roman"/>
          <w:sz w:val="26"/>
          <w:szCs w:val="26"/>
          <w:vertAlign w:val="subscript"/>
        </w:rPr>
        <w:t>5</w:t>
      </w:r>
      <w:r w:rsidRPr="00F85C28">
        <w:rPr>
          <w:rFonts w:ascii="Times New Roman" w:hAnsi="Times New Roman" w:cs="Times New Roman"/>
          <w:sz w:val="26"/>
          <w:szCs w:val="26"/>
        </w:rPr>
        <w:t>N. Đây là một loại </w:t>
      </w:r>
      <w:hyperlink r:id="rId21" w:history="1">
        <w:r w:rsidRPr="00F85C28">
          <w:rPr>
            <w:rFonts w:ascii="Times New Roman" w:hAnsi="Times New Roman" w:cs="Times New Roman"/>
            <w:sz w:val="26"/>
            <w:szCs w:val="26"/>
          </w:rPr>
          <w:t>polymer</w:t>
        </w:r>
      </w:hyperlink>
      <w:r w:rsidRPr="00F85C28">
        <w:rPr>
          <w:rFonts w:ascii="Times New Roman" w:hAnsi="Times New Roman" w:cs="Times New Roman"/>
          <w:sz w:val="26"/>
          <w:szCs w:val="26"/>
        </w:rPr>
        <w:t> có thể tan trong nước nhưng không hòa tan trong hầu hết các dung môi hữu cơ. PAM là chất rắn màu trắng, không mùi, có tính hút ẩm mạnh. PAM còn có các tên gọi khác nhau như Polyacrylamide, Anion hay Anionic Polyacrylamide, </w:t>
      </w:r>
    </w:p>
    <w:p w14:paraId="0BE73E3A"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Hóa chất PAM là loại hóa chất được dùng trong công nghiệp để xử lý nước thải, nó thuộc nhóm chất trợ lắng vì có thể làm giảm sức cản ma sát giữa các chất lỏng và có thể được chia thành anion, cation, không ion và amphoteric các loại.</w:t>
      </w:r>
    </w:p>
    <w:p w14:paraId="414AE740"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Hóa chất PAM tồn tại ở dạng bột trắng hoặc hạt mịn. Nhiệt độ làm mềm là 21°C. PAM có tính hút ẩm mạnh và tan tốt trong nước nhưng không tan trong dung môi. Quá trình xử lý nước thải của PAM không làm thay đổi độ pH và nồng độ muối trong nước. </w:t>
      </w:r>
    </w:p>
    <w:p w14:paraId="71965438"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lastRenderedPageBreak/>
        <w:t>PAM về cơ bản không mang nhiều độc tính, tuy nhiên PAM vẫn có thể gây kích ứng, khó chịu cho mắt và da. Nên sử dụng trang bị bảo hộ lao động khi làm việc với PAM.</w:t>
      </w:r>
    </w:p>
    <w:p w14:paraId="2F29DD9C"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Các loại vật liệu được dùng để cất trữ hóa chất PAM là thép không rỉ, sợi thuỷ tinh, nhựa, epoxy. Các loại vật liệu không được dùng để cất giữ hóa chất PAM là sắt, đồng, nhôm.</w:t>
      </w:r>
    </w:p>
    <w:p w14:paraId="7427677C"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Thời hạn bảo quản 24 tháng khi chưa mở miệng bao và trong môi trường khô ráo, nhiệt độ dưới 40°C.</w:t>
      </w:r>
    </w:p>
    <w:p w14:paraId="26B9FAA2" w14:textId="77777777" w:rsidR="002F5336" w:rsidRPr="00F85C28" w:rsidRDefault="002F5336" w:rsidP="0095202C">
      <w:pPr>
        <w:numPr>
          <w:ilvl w:val="0"/>
          <w:numId w:val="41"/>
        </w:numPr>
        <w:suppressAutoHyphens/>
        <w:spacing w:before="90" w:after="90"/>
        <w:ind w:left="709" w:hanging="709"/>
        <w:jc w:val="both"/>
        <w:rPr>
          <w:i/>
          <w:sz w:val="26"/>
          <w:szCs w:val="26"/>
          <w:lang w:val="vi-VN"/>
        </w:rPr>
      </w:pPr>
      <w:r w:rsidRPr="00F85C28">
        <w:rPr>
          <w:i/>
          <w:sz w:val="26"/>
          <w:szCs w:val="26"/>
          <w:lang w:val="vi-VN"/>
        </w:rPr>
        <w:t>Natri Hiđroxit (tên thương mại là Sodium hydroxide)</w:t>
      </w:r>
    </w:p>
    <w:p w14:paraId="47D0D29F" w14:textId="77777777"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Natri Hiđroxit với công thức hóa học là NaOH hay thường được gọi là xút hoặc xút ăn da, là một </w:t>
      </w:r>
      <w:hyperlink r:id="rId22" w:tooltip="Hợp chất vô cơ" w:history="1">
        <w:r w:rsidRPr="00F85C28">
          <w:rPr>
            <w:rFonts w:ascii="Times New Roman" w:hAnsi="Times New Roman" w:cs="Times New Roman"/>
            <w:sz w:val="26"/>
            <w:szCs w:val="26"/>
          </w:rPr>
          <w:t>hợp chất vô cơ</w:t>
        </w:r>
      </w:hyperlink>
      <w:r w:rsidRPr="00F85C28">
        <w:rPr>
          <w:rFonts w:ascii="Times New Roman" w:hAnsi="Times New Roman" w:cs="Times New Roman"/>
          <w:sz w:val="26"/>
          <w:szCs w:val="26"/>
        </w:rPr>
        <w:t> của </w:t>
      </w:r>
      <w:hyperlink r:id="rId23" w:tooltip="Natri" w:history="1">
        <w:r w:rsidRPr="00F85C28">
          <w:rPr>
            <w:rFonts w:ascii="Times New Roman" w:hAnsi="Times New Roman" w:cs="Times New Roman"/>
            <w:sz w:val="26"/>
            <w:szCs w:val="26"/>
          </w:rPr>
          <w:t>Natri</w:t>
        </w:r>
      </w:hyperlink>
      <w:r w:rsidRPr="00F85C28">
        <w:rPr>
          <w:rFonts w:ascii="Times New Roman" w:hAnsi="Times New Roman" w:cs="Times New Roman"/>
          <w:sz w:val="26"/>
          <w:szCs w:val="26"/>
        </w:rPr>
        <w:t>. Natri Hydroxit có trọng lượng phân tử nặng 39,9 g/mol, tồn tại dưới dạng tinh thể rắn màu trắng và không có mùi. Tan nhiều trong nước, khi tan tỏa nhiệt và tạo thành dung dịch Bazơ mạnh. Dung dịch Natri Hydroxit có tính nhờn, làm bục vải, giấy và ăn mòn da. Nó được sử dụng nhiều trong các ngành công nghiệp như giấy, luyện nhôm, dệt nhuộm, xà phòng, chất tẩy rửa, tơ nhân tạo... </w:t>
      </w:r>
    </w:p>
    <w:p w14:paraId="312CF953" w14:textId="7D516AD9" w:rsidR="002F5336" w:rsidRPr="00F85C28" w:rsidRDefault="002F5336" w:rsidP="00914C6C">
      <w:pPr>
        <w:pStyle w:val="ListParagraph"/>
        <w:spacing w:before="90" w:after="90" w:line="240" w:lineRule="auto"/>
        <w:ind w:left="0" w:firstLine="709"/>
        <w:jc w:val="both"/>
        <w:rPr>
          <w:rFonts w:ascii="Times New Roman" w:hAnsi="Times New Roman" w:cs="Times New Roman"/>
          <w:sz w:val="26"/>
          <w:szCs w:val="26"/>
        </w:rPr>
      </w:pPr>
      <w:r w:rsidRPr="00F85C28">
        <w:rPr>
          <w:rFonts w:ascii="Times New Roman" w:hAnsi="Times New Roman" w:cs="Times New Roman"/>
          <w:sz w:val="26"/>
          <w:szCs w:val="26"/>
        </w:rPr>
        <w:t>Natri Hiđroxit được xem là chất có thành phần độc hại với khả năng ăn mòn mạnh. Nếu tiếp xúc trực tiếp với mắt có thể gây bỏng và làm mù lòa. Gây dị ứng nghiêm trọng nếu hít phải bụi Natri Hiđroxit, thể hiện qua các triệu chứng như hắt hơi, sổ mũi, đau họng. Trong trường hợp nặng hơn có thể gây viêm phổi. Tiếp xúc với da có thể gây bỏng nặng và tạo thành sẹo. Gây tổn thương hệ tiêu hóa, bỏng dạ dày nếu nuốt phải.</w:t>
      </w:r>
    </w:p>
    <w:p w14:paraId="377CF068" w14:textId="77777777" w:rsidR="005B5749" w:rsidRPr="00F85C28" w:rsidRDefault="005B5749" w:rsidP="00914C6C">
      <w:pPr>
        <w:pStyle w:val="ListParagraph"/>
        <w:spacing w:before="90" w:after="90" w:line="240" w:lineRule="auto"/>
        <w:ind w:left="0" w:firstLine="709"/>
        <w:jc w:val="both"/>
        <w:rPr>
          <w:rFonts w:ascii="Times New Roman" w:hAnsi="Times New Roman" w:cs="Times New Roman"/>
          <w:sz w:val="26"/>
          <w:szCs w:val="26"/>
        </w:rPr>
      </w:pPr>
    </w:p>
    <w:p w14:paraId="2565BDA5" w14:textId="77777777" w:rsidR="002F5336" w:rsidRPr="00F85C28" w:rsidRDefault="002F5336" w:rsidP="0095202C">
      <w:pPr>
        <w:pStyle w:val="ListParagraph"/>
        <w:numPr>
          <w:ilvl w:val="0"/>
          <w:numId w:val="48"/>
        </w:numPr>
        <w:spacing w:before="90" w:after="90" w:line="240" w:lineRule="auto"/>
        <w:ind w:left="709" w:hanging="709"/>
        <w:jc w:val="both"/>
        <w:outlineLvl w:val="3"/>
        <w:rPr>
          <w:rFonts w:ascii="Times New Roman" w:hAnsi="Times New Roman" w:cs="Times New Roman"/>
          <w:b/>
          <w:sz w:val="26"/>
          <w:szCs w:val="26"/>
          <w:lang w:val="vi-VN"/>
        </w:rPr>
      </w:pPr>
      <w:bookmarkStart w:id="90" w:name="_Toc137621812"/>
      <w:r w:rsidRPr="00F85C28">
        <w:rPr>
          <w:rFonts w:ascii="Times New Roman" w:hAnsi="Times New Roman" w:cs="Times New Roman"/>
          <w:b/>
          <w:sz w:val="26"/>
          <w:szCs w:val="26"/>
          <w:lang w:val="vi-VN"/>
        </w:rPr>
        <w:t>Nhu cầu sử dụng nhiên liệu</w:t>
      </w:r>
      <w:bookmarkEnd w:id="90"/>
      <w:r w:rsidRPr="00F85C28">
        <w:rPr>
          <w:rFonts w:ascii="Times New Roman" w:hAnsi="Times New Roman" w:cs="Times New Roman"/>
          <w:b/>
          <w:sz w:val="26"/>
          <w:szCs w:val="26"/>
          <w:lang w:val="vi-VN"/>
        </w:rPr>
        <w:t xml:space="preserve"> </w:t>
      </w:r>
    </w:p>
    <w:p w14:paraId="4B292A46" w14:textId="77777777" w:rsidR="002F5336" w:rsidRPr="00F85C28" w:rsidRDefault="002F5336" w:rsidP="00914C6C">
      <w:pPr>
        <w:suppressAutoHyphens/>
        <w:spacing w:before="90" w:after="90"/>
        <w:ind w:firstLine="709"/>
        <w:jc w:val="both"/>
        <w:rPr>
          <w:sz w:val="26"/>
          <w:szCs w:val="26"/>
          <w:lang w:val="vi-VN"/>
        </w:rPr>
      </w:pPr>
      <w:r w:rsidRPr="00F85C28">
        <w:rPr>
          <w:sz w:val="26"/>
          <w:szCs w:val="26"/>
          <w:lang w:val="vi-VN"/>
        </w:rPr>
        <w:t>Công ty đã đầu tư 03 máy phát điện dự phòng cho toàn bộ Dự án, nhiên liệu sử dụng là dầu DO, cụ thể:</w:t>
      </w:r>
    </w:p>
    <w:p w14:paraId="05479647" w14:textId="55231837" w:rsidR="002F5336" w:rsidRPr="00F85C28" w:rsidRDefault="002F5336"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 xml:space="preserve">Khu B (lô 48,49,50): 02 máy phát điện dự phòng với máy 1 có công suất </w:t>
      </w:r>
      <w:r w:rsidR="005B5749" w:rsidRPr="00F85C28">
        <w:rPr>
          <w:sz w:val="26"/>
          <w:szCs w:val="26"/>
        </w:rPr>
        <w:t>40</w:t>
      </w:r>
      <w:r w:rsidRPr="00F85C28">
        <w:rPr>
          <w:sz w:val="26"/>
          <w:szCs w:val="26"/>
          <w:lang w:val="vi-VN"/>
        </w:rPr>
        <w:t xml:space="preserve">0 KVA và máy 2 có công suất 250 KVA. </w:t>
      </w:r>
    </w:p>
    <w:p w14:paraId="265CC2EA" w14:textId="77777777" w:rsidR="002F5336" w:rsidRPr="00F85C28" w:rsidRDefault="002F5336"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Khu C (lô 51,52): 01 máy phát điện dự phòng, công suất 250 KVA.</w:t>
      </w:r>
    </w:p>
    <w:p w14:paraId="4FAE496C" w14:textId="77777777" w:rsidR="002F5336" w:rsidRPr="00F85C28" w:rsidRDefault="002F5336" w:rsidP="00914C6C">
      <w:pPr>
        <w:suppressAutoHyphens/>
        <w:spacing w:before="90" w:after="90"/>
        <w:ind w:firstLine="709"/>
        <w:jc w:val="both"/>
        <w:rPr>
          <w:sz w:val="26"/>
          <w:szCs w:val="26"/>
          <w:lang w:val="vi-VN"/>
        </w:rPr>
      </w:pPr>
      <w:r w:rsidRPr="00F85C28">
        <w:rPr>
          <w:sz w:val="26"/>
          <w:szCs w:val="26"/>
          <w:lang w:val="vi-VN"/>
        </w:rPr>
        <w:t xml:space="preserve">Định mức tiêu thụ nhiên liệu cho máy phát điện dự phòng: </w:t>
      </w:r>
    </w:p>
    <w:p w14:paraId="6C4399D6" w14:textId="51E01133" w:rsidR="002F5336" w:rsidRPr="00F85C28" w:rsidRDefault="002F5336"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 xml:space="preserve">Máy phát điện công suất 250 KVA: </w:t>
      </w:r>
      <w:r w:rsidR="005B5749" w:rsidRPr="00F85C28">
        <w:rPr>
          <w:sz w:val="26"/>
          <w:szCs w:val="26"/>
        </w:rPr>
        <w:t>65,5</w:t>
      </w:r>
      <w:r w:rsidRPr="00F85C28">
        <w:rPr>
          <w:sz w:val="26"/>
          <w:szCs w:val="26"/>
          <w:lang w:val="vi-VN"/>
        </w:rPr>
        <w:t xml:space="preserve"> lít dầu DO/giờ</w:t>
      </w:r>
      <w:r w:rsidR="005B5749" w:rsidRPr="00F85C28">
        <w:rPr>
          <w:sz w:val="26"/>
          <w:szCs w:val="26"/>
        </w:rPr>
        <w:t>.</w:t>
      </w:r>
    </w:p>
    <w:p w14:paraId="78718C44" w14:textId="6DDEC6CF" w:rsidR="002F5336" w:rsidRPr="00F85C28" w:rsidRDefault="002F5336"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 xml:space="preserve">Máy phát điện công suất </w:t>
      </w:r>
      <w:r w:rsidR="005B5749" w:rsidRPr="00F85C28">
        <w:rPr>
          <w:sz w:val="26"/>
          <w:szCs w:val="26"/>
        </w:rPr>
        <w:t>400</w:t>
      </w:r>
      <w:r w:rsidRPr="00F85C28">
        <w:rPr>
          <w:sz w:val="26"/>
          <w:szCs w:val="26"/>
          <w:lang w:val="vi-VN"/>
        </w:rPr>
        <w:t xml:space="preserve"> KVA: </w:t>
      </w:r>
      <w:r w:rsidR="005B5749" w:rsidRPr="00F85C28">
        <w:rPr>
          <w:sz w:val="26"/>
          <w:szCs w:val="26"/>
        </w:rPr>
        <w:t>105</w:t>
      </w:r>
      <w:r w:rsidRPr="00F85C28">
        <w:rPr>
          <w:sz w:val="26"/>
          <w:szCs w:val="26"/>
          <w:lang w:val="vi-VN"/>
        </w:rPr>
        <w:t xml:space="preserve"> lít dầu DO/giờ</w:t>
      </w:r>
      <w:r w:rsidR="005B5749" w:rsidRPr="00F85C28">
        <w:rPr>
          <w:sz w:val="26"/>
          <w:szCs w:val="26"/>
        </w:rPr>
        <w:t>.</w:t>
      </w:r>
      <w:r w:rsidRPr="00F85C28">
        <w:rPr>
          <w:sz w:val="26"/>
          <w:szCs w:val="26"/>
          <w:lang w:val="vi-VN"/>
        </w:rPr>
        <w:t xml:space="preserve"> </w:t>
      </w:r>
    </w:p>
    <w:p w14:paraId="371F11B4" w14:textId="228D637A" w:rsidR="002F5336" w:rsidRPr="00F85C28" w:rsidRDefault="002F5336" w:rsidP="00914C6C">
      <w:pPr>
        <w:suppressAutoHyphens/>
        <w:spacing w:before="90" w:after="90"/>
        <w:ind w:firstLine="709"/>
        <w:jc w:val="both"/>
        <w:rPr>
          <w:sz w:val="26"/>
          <w:szCs w:val="26"/>
        </w:rPr>
      </w:pPr>
      <w:r w:rsidRPr="00F85C28">
        <w:rPr>
          <w:sz w:val="26"/>
          <w:szCs w:val="26"/>
        </w:rPr>
        <w:t>Công ty không vận hành máy phát điện dự phòng thường xuyên, chỉ sử dụng khi nhà máy xảy ra sự cố về điện hoặc bị mất điện tạm thời. Vì vậy, báo cáo chỉ nêu định mức sử dụng nhiên liệu cho máy phát điện theo giờ.</w:t>
      </w:r>
    </w:p>
    <w:p w14:paraId="252DFC04" w14:textId="77777777" w:rsidR="00C556F8" w:rsidRPr="00F85C28" w:rsidRDefault="00C556F8" w:rsidP="00914C6C">
      <w:pPr>
        <w:suppressAutoHyphens/>
        <w:spacing w:before="90" w:after="90"/>
        <w:ind w:firstLine="709"/>
        <w:jc w:val="both"/>
        <w:rPr>
          <w:sz w:val="26"/>
          <w:szCs w:val="26"/>
        </w:rPr>
      </w:pPr>
    </w:p>
    <w:p w14:paraId="0F467280" w14:textId="498443A0" w:rsidR="00613D40" w:rsidRPr="00F85C28" w:rsidRDefault="00410705" w:rsidP="00914C6C">
      <w:pPr>
        <w:pStyle w:val="ListParagraph"/>
        <w:numPr>
          <w:ilvl w:val="0"/>
          <w:numId w:val="6"/>
        </w:numPr>
        <w:spacing w:before="90" w:after="90" w:line="240" w:lineRule="auto"/>
        <w:ind w:left="709" w:hanging="851"/>
        <w:contextualSpacing w:val="0"/>
        <w:jc w:val="both"/>
        <w:outlineLvl w:val="2"/>
        <w:rPr>
          <w:rFonts w:ascii="Times New Roman" w:hAnsi="Times New Roman" w:cs="Times New Roman"/>
          <w:b/>
          <w:sz w:val="26"/>
          <w:szCs w:val="26"/>
        </w:rPr>
      </w:pPr>
      <w:bookmarkStart w:id="91" w:name="_Toc137621813"/>
      <w:r w:rsidRPr="00F85C28">
        <w:rPr>
          <w:rFonts w:ascii="Times New Roman" w:hAnsi="Times New Roman" w:cs="Times New Roman"/>
          <w:b/>
          <w:sz w:val="26"/>
          <w:szCs w:val="26"/>
        </w:rPr>
        <w:t>Nhu cầu sử dụng điệ</w:t>
      </w:r>
      <w:r w:rsidR="002C6448" w:rsidRPr="00F85C28">
        <w:rPr>
          <w:rFonts w:ascii="Times New Roman" w:hAnsi="Times New Roman" w:cs="Times New Roman"/>
          <w:b/>
          <w:sz w:val="26"/>
          <w:szCs w:val="26"/>
        </w:rPr>
        <w:t>n</w:t>
      </w:r>
      <w:bookmarkEnd w:id="91"/>
    </w:p>
    <w:p w14:paraId="51FC93DB" w14:textId="77777777" w:rsidR="002C6448" w:rsidRPr="00F85C28" w:rsidRDefault="002C6448" w:rsidP="00914C6C">
      <w:pPr>
        <w:suppressAutoHyphens/>
        <w:spacing w:before="90" w:after="90"/>
        <w:ind w:firstLine="709"/>
        <w:jc w:val="both"/>
        <w:rPr>
          <w:sz w:val="26"/>
          <w:szCs w:val="26"/>
          <w:lang w:val="vi-VN"/>
        </w:rPr>
      </w:pPr>
      <w:r w:rsidRPr="00F85C28">
        <w:rPr>
          <w:sz w:val="26"/>
          <w:szCs w:val="26"/>
          <w:lang w:val="vi-VN"/>
        </w:rPr>
        <w:t xml:space="preserve">Nguồn </w:t>
      </w:r>
      <w:r w:rsidRPr="00F85C28">
        <w:rPr>
          <w:sz w:val="26"/>
          <w:szCs w:val="26"/>
        </w:rPr>
        <w:t xml:space="preserve">cấp </w:t>
      </w:r>
      <w:r w:rsidRPr="00F85C28">
        <w:rPr>
          <w:sz w:val="26"/>
          <w:szCs w:val="26"/>
          <w:lang w:val="vi-VN"/>
        </w:rPr>
        <w:t>điện: Công ty Cổ phần Đầu tư Sài Gòn VRG.</w:t>
      </w:r>
    </w:p>
    <w:p w14:paraId="61C107E8" w14:textId="77777777" w:rsidR="002C6448" w:rsidRPr="00F85C28" w:rsidRDefault="002C6448" w:rsidP="00914C6C">
      <w:pPr>
        <w:suppressAutoHyphens/>
        <w:spacing w:before="90" w:after="90"/>
        <w:ind w:firstLine="709"/>
        <w:jc w:val="both"/>
        <w:rPr>
          <w:sz w:val="26"/>
          <w:szCs w:val="26"/>
          <w:lang w:val="vi-VN"/>
        </w:rPr>
      </w:pPr>
      <w:r w:rsidRPr="00F85C28">
        <w:rPr>
          <w:sz w:val="26"/>
          <w:szCs w:val="26"/>
          <w:lang w:val="vi-VN"/>
        </w:rPr>
        <w:t>Mục đích sử dụng: Điện vận hành máy móc thiết bị, chiếu sáng, thiết bị văn phòng</w:t>
      </w:r>
      <w:r w:rsidRPr="00F85C28">
        <w:rPr>
          <w:sz w:val="26"/>
          <w:szCs w:val="26"/>
        </w:rPr>
        <w:t>,</w:t>
      </w:r>
      <w:r w:rsidRPr="00F85C28">
        <w:rPr>
          <w:sz w:val="26"/>
          <w:szCs w:val="26"/>
          <w:lang w:val="vi-VN"/>
        </w:rPr>
        <w:t>…</w:t>
      </w:r>
    </w:p>
    <w:p w14:paraId="455936D5" w14:textId="77777777" w:rsidR="002C6448" w:rsidRPr="00F85C28" w:rsidRDefault="002C6448" w:rsidP="00914C6C">
      <w:pPr>
        <w:suppressAutoHyphens/>
        <w:spacing w:before="90" w:after="90"/>
        <w:ind w:firstLine="709"/>
        <w:jc w:val="both"/>
        <w:rPr>
          <w:sz w:val="26"/>
          <w:szCs w:val="26"/>
          <w:lang w:val="vi-VN"/>
        </w:rPr>
      </w:pPr>
      <w:r w:rsidRPr="00F85C28">
        <w:rPr>
          <w:sz w:val="26"/>
          <w:szCs w:val="26"/>
          <w:lang w:val="vi-VN"/>
        </w:rPr>
        <w:t xml:space="preserve">Nhu cầu sử dụng điện: </w:t>
      </w:r>
    </w:p>
    <w:p w14:paraId="39A86B35" w14:textId="38624D8A" w:rsidR="002C6448" w:rsidRPr="00F85C28" w:rsidRDefault="002C6448"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 xml:space="preserve">Khu B: </w:t>
      </w:r>
      <w:r w:rsidR="00C66AF6" w:rsidRPr="00F85C28">
        <w:rPr>
          <w:sz w:val="26"/>
          <w:szCs w:val="26"/>
          <w:lang w:val="vi-VN"/>
        </w:rPr>
        <w:t>27.000.000 kwh/tháng</w:t>
      </w:r>
      <w:r w:rsidRPr="00F85C28">
        <w:rPr>
          <w:sz w:val="26"/>
          <w:szCs w:val="26"/>
          <w:lang w:val="vi-VN"/>
        </w:rPr>
        <w:t>;</w:t>
      </w:r>
    </w:p>
    <w:p w14:paraId="0D259651" w14:textId="4FC81F5E" w:rsidR="002C6448" w:rsidRPr="00F85C28" w:rsidRDefault="002C6448"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 xml:space="preserve">Khu C: </w:t>
      </w:r>
      <w:r w:rsidR="00480F08" w:rsidRPr="00F85C28">
        <w:rPr>
          <w:sz w:val="26"/>
          <w:szCs w:val="26"/>
          <w:lang w:val="vi-VN"/>
        </w:rPr>
        <w:fldChar w:fldCharType="begin"/>
      </w:r>
      <w:r w:rsidR="00480F08" w:rsidRPr="00F85C28">
        <w:rPr>
          <w:sz w:val="26"/>
          <w:szCs w:val="26"/>
          <w:lang w:val="vi-VN"/>
        </w:rPr>
        <w:instrText xml:space="preserve"> </w:instrText>
      </w:r>
      <w:r w:rsidR="00480F08" w:rsidRPr="00F85C28">
        <w:rPr>
          <w:sz w:val="26"/>
          <w:szCs w:val="26"/>
        </w:rPr>
        <w:instrText>=</w:instrText>
      </w:r>
      <w:r w:rsidR="00C66AF6" w:rsidRPr="00F85C28">
        <w:rPr>
          <w:sz w:val="26"/>
          <w:szCs w:val="26"/>
          <w:lang w:val="vi-VN"/>
        </w:rPr>
        <w:instrText>10.000.000</w:instrText>
      </w:r>
      <w:r w:rsidR="00480F08" w:rsidRPr="00F85C28">
        <w:rPr>
          <w:sz w:val="26"/>
          <w:szCs w:val="26"/>
        </w:rPr>
        <w:instrText>+</w:instrText>
      </w:r>
      <w:r w:rsidR="00480F08" w:rsidRPr="00F85C28">
        <w:rPr>
          <w:sz w:val="26"/>
          <w:szCs w:val="26"/>
          <w:lang w:val="vi-VN"/>
        </w:rPr>
        <w:instrText>8.500.000</w:instrText>
      </w:r>
      <w:r w:rsidR="00480F08" w:rsidRPr="00F85C28">
        <w:rPr>
          <w:sz w:val="26"/>
          <w:szCs w:val="26"/>
          <w:lang w:val="vi-VN"/>
        </w:rPr>
        <w:fldChar w:fldCharType="separate"/>
      </w:r>
      <w:r w:rsidR="00480F08" w:rsidRPr="00F85C28">
        <w:rPr>
          <w:noProof/>
          <w:sz w:val="26"/>
          <w:szCs w:val="26"/>
          <w:lang w:val="vi-VN"/>
        </w:rPr>
        <w:t>18.500.000</w:t>
      </w:r>
      <w:r w:rsidR="00480F08" w:rsidRPr="00F85C28">
        <w:rPr>
          <w:sz w:val="26"/>
          <w:szCs w:val="26"/>
          <w:lang w:val="vi-VN"/>
        </w:rPr>
        <w:fldChar w:fldCharType="end"/>
      </w:r>
      <w:r w:rsidR="00480F08" w:rsidRPr="00F85C28">
        <w:rPr>
          <w:sz w:val="26"/>
          <w:szCs w:val="26"/>
        </w:rPr>
        <w:t xml:space="preserve"> </w:t>
      </w:r>
      <w:r w:rsidR="00C66AF6" w:rsidRPr="00F85C28">
        <w:rPr>
          <w:sz w:val="26"/>
          <w:szCs w:val="26"/>
          <w:lang w:val="vi-VN"/>
        </w:rPr>
        <w:t>kwh/tháng</w:t>
      </w:r>
      <w:r w:rsidRPr="00F85C28">
        <w:rPr>
          <w:sz w:val="26"/>
          <w:szCs w:val="26"/>
          <w:lang w:val="vi-VN"/>
        </w:rPr>
        <w:t>.</w:t>
      </w:r>
    </w:p>
    <w:p w14:paraId="76044E88" w14:textId="770F2664" w:rsidR="002C6448" w:rsidRPr="00F85C28" w:rsidRDefault="002C6448" w:rsidP="00914C6C">
      <w:pPr>
        <w:tabs>
          <w:tab w:val="left" w:pos="851"/>
        </w:tabs>
        <w:spacing w:before="90" w:after="90"/>
        <w:ind w:left="567"/>
        <w:jc w:val="both"/>
        <w:rPr>
          <w:sz w:val="26"/>
          <w:szCs w:val="26"/>
          <w:lang w:val="vi-VN"/>
        </w:rPr>
      </w:pPr>
      <w:r w:rsidRPr="00F85C28">
        <w:rPr>
          <w:sz w:val="26"/>
          <w:szCs w:val="26"/>
          <w:lang w:val="vi-VN"/>
        </w:rPr>
        <w:t xml:space="preserve">→ Tổng lượng điện sử dụng của </w:t>
      </w:r>
      <w:r w:rsidR="00135017" w:rsidRPr="00F85C28">
        <w:rPr>
          <w:sz w:val="26"/>
          <w:szCs w:val="26"/>
        </w:rPr>
        <w:t>02 khu</w:t>
      </w:r>
      <w:r w:rsidRPr="00F85C28">
        <w:rPr>
          <w:sz w:val="26"/>
          <w:szCs w:val="26"/>
        </w:rPr>
        <w:t xml:space="preserve"> </w:t>
      </w:r>
      <w:r w:rsidRPr="00F85C28">
        <w:rPr>
          <w:sz w:val="26"/>
          <w:szCs w:val="26"/>
          <w:lang w:val="vi-VN"/>
        </w:rPr>
        <w:t>là</w:t>
      </w:r>
      <w:r w:rsidR="00480F08" w:rsidRPr="00F85C28">
        <w:rPr>
          <w:sz w:val="26"/>
          <w:szCs w:val="26"/>
        </w:rPr>
        <w:t xml:space="preserve"> </w:t>
      </w:r>
      <w:r w:rsidR="00480F08" w:rsidRPr="00F85C28">
        <w:rPr>
          <w:sz w:val="26"/>
          <w:szCs w:val="26"/>
        </w:rPr>
        <w:fldChar w:fldCharType="begin"/>
      </w:r>
      <w:r w:rsidR="00480F08" w:rsidRPr="00F85C28">
        <w:rPr>
          <w:sz w:val="26"/>
          <w:szCs w:val="26"/>
        </w:rPr>
        <w:instrText xml:space="preserve"> =</w:instrText>
      </w:r>
      <w:r w:rsidR="00480F08" w:rsidRPr="00F85C28">
        <w:rPr>
          <w:sz w:val="26"/>
          <w:szCs w:val="26"/>
          <w:lang w:val="vi-VN"/>
        </w:rPr>
        <w:instrText xml:space="preserve">27.000.000 </w:instrText>
      </w:r>
      <w:r w:rsidR="00480F08" w:rsidRPr="00F85C28">
        <w:rPr>
          <w:sz w:val="26"/>
          <w:szCs w:val="26"/>
        </w:rPr>
        <w:instrText xml:space="preserve">+18.500.000 </w:instrText>
      </w:r>
      <w:r w:rsidR="00480F08" w:rsidRPr="00F85C28">
        <w:rPr>
          <w:sz w:val="26"/>
          <w:szCs w:val="26"/>
        </w:rPr>
        <w:fldChar w:fldCharType="separate"/>
      </w:r>
      <w:r w:rsidR="00480F08" w:rsidRPr="00F85C28">
        <w:rPr>
          <w:noProof/>
          <w:sz w:val="26"/>
          <w:szCs w:val="26"/>
        </w:rPr>
        <w:t>45.500.000</w:t>
      </w:r>
      <w:r w:rsidR="00480F08" w:rsidRPr="00F85C28">
        <w:rPr>
          <w:sz w:val="26"/>
          <w:szCs w:val="26"/>
        </w:rPr>
        <w:fldChar w:fldCharType="end"/>
      </w:r>
      <w:r w:rsidR="00480F08" w:rsidRPr="00F85C28">
        <w:rPr>
          <w:sz w:val="26"/>
          <w:szCs w:val="26"/>
        </w:rPr>
        <w:t xml:space="preserve"> </w:t>
      </w:r>
      <w:r w:rsidRPr="00F85C28">
        <w:rPr>
          <w:sz w:val="26"/>
          <w:szCs w:val="26"/>
          <w:lang w:val="vi-VN"/>
        </w:rPr>
        <w:t>kwh/tháng.</w:t>
      </w:r>
    </w:p>
    <w:p w14:paraId="42BC10AF" w14:textId="77777777" w:rsidR="005B5749" w:rsidRPr="00F85C28" w:rsidRDefault="005B5749">
      <w:pPr>
        <w:spacing w:before="120" w:after="120"/>
        <w:ind w:firstLine="547"/>
        <w:jc w:val="both"/>
        <w:rPr>
          <w:rFonts w:eastAsiaTheme="minorHAnsi"/>
          <w:b/>
          <w:sz w:val="26"/>
          <w:szCs w:val="26"/>
          <w:lang w:val="vi-VN"/>
        </w:rPr>
      </w:pPr>
      <w:r w:rsidRPr="00F85C28">
        <w:rPr>
          <w:b/>
          <w:sz w:val="26"/>
          <w:szCs w:val="26"/>
          <w:lang w:val="vi-VN"/>
        </w:rPr>
        <w:br w:type="page"/>
      </w:r>
    </w:p>
    <w:p w14:paraId="3486415D" w14:textId="518DA9E8" w:rsidR="00036ECC" w:rsidRPr="00F85C28" w:rsidRDefault="00036ECC" w:rsidP="00914C6C">
      <w:pPr>
        <w:pStyle w:val="ListParagraph"/>
        <w:numPr>
          <w:ilvl w:val="0"/>
          <w:numId w:val="6"/>
        </w:numPr>
        <w:spacing w:before="90" w:after="90" w:line="240" w:lineRule="auto"/>
        <w:ind w:left="709" w:hanging="851"/>
        <w:contextualSpacing w:val="0"/>
        <w:jc w:val="both"/>
        <w:outlineLvl w:val="2"/>
        <w:rPr>
          <w:rFonts w:ascii="Times New Roman" w:hAnsi="Times New Roman" w:cs="Times New Roman"/>
          <w:b/>
          <w:sz w:val="26"/>
          <w:szCs w:val="26"/>
          <w:lang w:val="vi-VN"/>
        </w:rPr>
      </w:pPr>
      <w:bookmarkStart w:id="92" w:name="_Toc137621814"/>
      <w:r w:rsidRPr="00F85C28">
        <w:rPr>
          <w:rFonts w:ascii="Times New Roman" w:hAnsi="Times New Roman" w:cs="Times New Roman"/>
          <w:b/>
          <w:sz w:val="26"/>
          <w:szCs w:val="26"/>
          <w:lang w:val="vi-VN"/>
        </w:rPr>
        <w:lastRenderedPageBreak/>
        <w:t>Nhu cầu sử dụng lao động và thời gian làm việc</w:t>
      </w:r>
      <w:bookmarkEnd w:id="92"/>
      <w:r w:rsidRPr="00F85C28">
        <w:rPr>
          <w:rFonts w:ascii="Times New Roman" w:hAnsi="Times New Roman" w:cs="Times New Roman"/>
          <w:b/>
          <w:sz w:val="26"/>
          <w:szCs w:val="26"/>
          <w:lang w:val="vi-VN"/>
        </w:rPr>
        <w:t xml:space="preserve"> </w:t>
      </w:r>
    </w:p>
    <w:p w14:paraId="1D86534C" w14:textId="5493CF21" w:rsidR="00036ECC" w:rsidRPr="00F85C28" w:rsidRDefault="00036ECC" w:rsidP="00EE40AD">
      <w:pPr>
        <w:pStyle w:val="Caption"/>
      </w:pPr>
      <w:bookmarkStart w:id="93" w:name="_Toc137621912"/>
      <w:r w:rsidRPr="00F85C28">
        <w:rPr>
          <w:b/>
        </w:rPr>
        <w:t xml:space="preserve">Bảng 1. </w:t>
      </w:r>
      <w:r w:rsidRPr="00F85C28">
        <w:rPr>
          <w:b/>
        </w:rPr>
        <w:fldChar w:fldCharType="begin"/>
      </w:r>
      <w:r w:rsidRPr="00F85C28">
        <w:rPr>
          <w:b/>
        </w:rPr>
        <w:instrText xml:space="preserve"> SEQ Bảng_1. \* ARABIC </w:instrText>
      </w:r>
      <w:r w:rsidRPr="00F85C28">
        <w:rPr>
          <w:b/>
        </w:rPr>
        <w:fldChar w:fldCharType="separate"/>
      </w:r>
      <w:r w:rsidR="00F55B79">
        <w:rPr>
          <w:b/>
          <w:noProof/>
        </w:rPr>
        <w:t>12</w:t>
      </w:r>
      <w:r w:rsidRPr="00F85C28">
        <w:rPr>
          <w:b/>
        </w:rPr>
        <w:fldChar w:fldCharType="end"/>
      </w:r>
      <w:r w:rsidRPr="00F85C28">
        <w:rPr>
          <w:b/>
        </w:rPr>
        <w:t>:</w:t>
      </w:r>
      <w:r w:rsidRPr="00F85C28">
        <w:t xml:space="preserve"> Nhu cầu lao động của Nhà máy như sau:</w:t>
      </w:r>
      <w:bookmarkEnd w:id="93"/>
    </w:p>
    <w:tbl>
      <w:tblPr>
        <w:tblStyle w:val="TableGrid"/>
        <w:tblW w:w="9351" w:type="dxa"/>
        <w:tblLook w:val="04A0" w:firstRow="1" w:lastRow="0" w:firstColumn="1" w:lastColumn="0" w:noHBand="0" w:noVBand="1"/>
      </w:tblPr>
      <w:tblGrid>
        <w:gridCol w:w="708"/>
        <w:gridCol w:w="3256"/>
        <w:gridCol w:w="1807"/>
        <w:gridCol w:w="1807"/>
        <w:gridCol w:w="1773"/>
      </w:tblGrid>
      <w:tr w:rsidR="00F85C28" w:rsidRPr="00F85C28" w14:paraId="443F6A1F" w14:textId="77777777" w:rsidTr="005B5749">
        <w:tc>
          <w:tcPr>
            <w:tcW w:w="708" w:type="dxa"/>
            <w:vMerge w:val="restart"/>
            <w:shd w:val="clear" w:color="auto" w:fill="DEEAF6" w:themeFill="accent1" w:themeFillTint="33"/>
            <w:vAlign w:val="center"/>
          </w:tcPr>
          <w:p w14:paraId="45363B2A" w14:textId="77777777" w:rsidR="00036ECC" w:rsidRPr="00F85C28" w:rsidRDefault="00036ECC" w:rsidP="00914C6C">
            <w:pPr>
              <w:tabs>
                <w:tab w:val="left" w:pos="1440"/>
                <w:tab w:val="left" w:pos="1620"/>
                <w:tab w:val="left" w:pos="1843"/>
              </w:tabs>
              <w:suppressAutoHyphens/>
              <w:spacing w:before="90" w:after="90"/>
              <w:jc w:val="both"/>
              <w:rPr>
                <w:b/>
                <w:sz w:val="26"/>
                <w:szCs w:val="26"/>
              </w:rPr>
            </w:pPr>
            <w:r w:rsidRPr="00F85C28">
              <w:rPr>
                <w:b/>
                <w:sz w:val="26"/>
                <w:szCs w:val="26"/>
              </w:rPr>
              <w:t>STT</w:t>
            </w:r>
          </w:p>
        </w:tc>
        <w:tc>
          <w:tcPr>
            <w:tcW w:w="3256" w:type="dxa"/>
            <w:vMerge w:val="restart"/>
            <w:shd w:val="clear" w:color="auto" w:fill="DEEAF6" w:themeFill="accent1" w:themeFillTint="33"/>
            <w:vAlign w:val="center"/>
          </w:tcPr>
          <w:p w14:paraId="4C8888B5" w14:textId="77777777" w:rsidR="00036ECC" w:rsidRPr="00F85C28" w:rsidRDefault="00036ECC" w:rsidP="00914C6C">
            <w:pPr>
              <w:tabs>
                <w:tab w:val="left" w:pos="1440"/>
                <w:tab w:val="left" w:pos="1620"/>
                <w:tab w:val="left" w:pos="1843"/>
              </w:tabs>
              <w:suppressAutoHyphens/>
              <w:spacing w:before="90" w:after="90"/>
              <w:jc w:val="both"/>
              <w:rPr>
                <w:b/>
                <w:sz w:val="26"/>
                <w:szCs w:val="26"/>
              </w:rPr>
            </w:pPr>
            <w:r w:rsidRPr="00F85C28">
              <w:rPr>
                <w:b/>
                <w:sz w:val="26"/>
                <w:szCs w:val="26"/>
              </w:rPr>
              <w:t>Nhu cầu lao động</w:t>
            </w:r>
          </w:p>
        </w:tc>
        <w:tc>
          <w:tcPr>
            <w:tcW w:w="5387" w:type="dxa"/>
            <w:gridSpan w:val="3"/>
            <w:shd w:val="clear" w:color="auto" w:fill="DEEAF6" w:themeFill="accent1" w:themeFillTint="33"/>
            <w:vAlign w:val="center"/>
          </w:tcPr>
          <w:p w14:paraId="2CF1686A"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t>Số lượng (người)</w:t>
            </w:r>
          </w:p>
        </w:tc>
      </w:tr>
      <w:tr w:rsidR="00F85C28" w:rsidRPr="00F85C28" w14:paraId="596D8EE0" w14:textId="77777777" w:rsidTr="005B5749">
        <w:tc>
          <w:tcPr>
            <w:tcW w:w="708" w:type="dxa"/>
            <w:vMerge/>
            <w:shd w:val="clear" w:color="auto" w:fill="DEEAF6" w:themeFill="accent1" w:themeFillTint="33"/>
            <w:vAlign w:val="center"/>
          </w:tcPr>
          <w:p w14:paraId="4FD70944" w14:textId="77777777" w:rsidR="00036ECC" w:rsidRPr="00F85C28" w:rsidRDefault="00036ECC" w:rsidP="00914C6C">
            <w:pPr>
              <w:tabs>
                <w:tab w:val="left" w:pos="1440"/>
                <w:tab w:val="left" w:pos="1620"/>
                <w:tab w:val="left" w:pos="1843"/>
              </w:tabs>
              <w:suppressAutoHyphens/>
              <w:spacing w:before="90" w:after="90"/>
              <w:jc w:val="both"/>
              <w:rPr>
                <w:b/>
                <w:sz w:val="26"/>
                <w:szCs w:val="26"/>
              </w:rPr>
            </w:pPr>
          </w:p>
        </w:tc>
        <w:tc>
          <w:tcPr>
            <w:tcW w:w="3256" w:type="dxa"/>
            <w:vMerge/>
            <w:shd w:val="clear" w:color="auto" w:fill="DEEAF6" w:themeFill="accent1" w:themeFillTint="33"/>
            <w:vAlign w:val="center"/>
          </w:tcPr>
          <w:p w14:paraId="078B6606" w14:textId="77777777" w:rsidR="00036ECC" w:rsidRPr="00F85C28" w:rsidRDefault="00036ECC" w:rsidP="00914C6C">
            <w:pPr>
              <w:tabs>
                <w:tab w:val="left" w:pos="1440"/>
                <w:tab w:val="left" w:pos="1620"/>
                <w:tab w:val="left" w:pos="1843"/>
              </w:tabs>
              <w:suppressAutoHyphens/>
              <w:spacing w:before="90" w:after="90"/>
              <w:jc w:val="both"/>
              <w:rPr>
                <w:b/>
                <w:sz w:val="26"/>
                <w:szCs w:val="26"/>
              </w:rPr>
            </w:pPr>
          </w:p>
        </w:tc>
        <w:tc>
          <w:tcPr>
            <w:tcW w:w="1807" w:type="dxa"/>
            <w:shd w:val="clear" w:color="auto" w:fill="DEEAF6" w:themeFill="accent1" w:themeFillTint="33"/>
            <w:vAlign w:val="center"/>
          </w:tcPr>
          <w:p w14:paraId="09D5B260"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t>Khu B</w:t>
            </w:r>
          </w:p>
        </w:tc>
        <w:tc>
          <w:tcPr>
            <w:tcW w:w="1807" w:type="dxa"/>
            <w:shd w:val="clear" w:color="auto" w:fill="DEEAF6" w:themeFill="accent1" w:themeFillTint="33"/>
            <w:vAlign w:val="center"/>
          </w:tcPr>
          <w:p w14:paraId="6628B735"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t>Khu C</w:t>
            </w:r>
          </w:p>
        </w:tc>
        <w:tc>
          <w:tcPr>
            <w:tcW w:w="1773" w:type="dxa"/>
            <w:shd w:val="clear" w:color="auto" w:fill="DEEAF6" w:themeFill="accent1" w:themeFillTint="33"/>
            <w:vAlign w:val="center"/>
          </w:tcPr>
          <w:p w14:paraId="43095E25"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t>Cộng</w:t>
            </w:r>
          </w:p>
        </w:tc>
      </w:tr>
      <w:tr w:rsidR="00F85C28" w:rsidRPr="00F85C28" w14:paraId="38FF0990" w14:textId="77777777" w:rsidTr="005B5749">
        <w:tc>
          <w:tcPr>
            <w:tcW w:w="708" w:type="dxa"/>
            <w:vAlign w:val="center"/>
          </w:tcPr>
          <w:p w14:paraId="5B0F149E" w14:textId="77777777" w:rsidR="00036ECC" w:rsidRPr="00F85C28" w:rsidRDefault="00036ECC" w:rsidP="00914C6C">
            <w:pPr>
              <w:tabs>
                <w:tab w:val="left" w:pos="1440"/>
                <w:tab w:val="left" w:pos="1620"/>
                <w:tab w:val="left" w:pos="1843"/>
              </w:tabs>
              <w:suppressAutoHyphens/>
              <w:spacing w:before="90" w:after="90"/>
              <w:jc w:val="both"/>
              <w:rPr>
                <w:sz w:val="26"/>
                <w:szCs w:val="26"/>
              </w:rPr>
            </w:pPr>
            <w:r w:rsidRPr="00F85C28">
              <w:rPr>
                <w:sz w:val="26"/>
                <w:szCs w:val="26"/>
              </w:rPr>
              <w:t>1</w:t>
            </w:r>
          </w:p>
        </w:tc>
        <w:tc>
          <w:tcPr>
            <w:tcW w:w="3256" w:type="dxa"/>
            <w:vAlign w:val="center"/>
          </w:tcPr>
          <w:p w14:paraId="6C96EB28" w14:textId="77777777" w:rsidR="00036ECC" w:rsidRPr="00F85C28" w:rsidRDefault="00036ECC" w:rsidP="00914C6C">
            <w:pPr>
              <w:tabs>
                <w:tab w:val="left" w:pos="1440"/>
                <w:tab w:val="left" w:pos="1620"/>
                <w:tab w:val="left" w:pos="1843"/>
              </w:tabs>
              <w:suppressAutoHyphens/>
              <w:spacing w:before="90" w:after="90"/>
              <w:jc w:val="both"/>
              <w:rPr>
                <w:sz w:val="26"/>
                <w:szCs w:val="26"/>
              </w:rPr>
            </w:pPr>
            <w:r w:rsidRPr="00F85C28">
              <w:rPr>
                <w:sz w:val="26"/>
                <w:szCs w:val="26"/>
              </w:rPr>
              <w:t>Công nhân viên</w:t>
            </w:r>
          </w:p>
        </w:tc>
        <w:tc>
          <w:tcPr>
            <w:tcW w:w="1807" w:type="dxa"/>
            <w:vAlign w:val="center"/>
          </w:tcPr>
          <w:p w14:paraId="74C83DBC" w14:textId="77777777" w:rsidR="00036ECC" w:rsidRPr="00F85C28" w:rsidRDefault="00036ECC" w:rsidP="00914C6C">
            <w:pPr>
              <w:tabs>
                <w:tab w:val="left" w:pos="1440"/>
                <w:tab w:val="left" w:pos="1620"/>
                <w:tab w:val="left" w:pos="1843"/>
              </w:tabs>
              <w:suppressAutoHyphens/>
              <w:spacing w:before="90" w:after="90"/>
              <w:jc w:val="center"/>
              <w:rPr>
                <w:sz w:val="26"/>
                <w:szCs w:val="26"/>
              </w:rPr>
            </w:pPr>
            <w:r w:rsidRPr="00F85C28">
              <w:rPr>
                <w:sz w:val="26"/>
                <w:szCs w:val="26"/>
              </w:rPr>
              <w:t>3.062</w:t>
            </w:r>
          </w:p>
        </w:tc>
        <w:tc>
          <w:tcPr>
            <w:tcW w:w="1807" w:type="dxa"/>
            <w:vAlign w:val="center"/>
          </w:tcPr>
          <w:p w14:paraId="40F55E31" w14:textId="77777777" w:rsidR="00036ECC" w:rsidRPr="00F85C28" w:rsidRDefault="00036ECC" w:rsidP="00914C6C">
            <w:pPr>
              <w:tabs>
                <w:tab w:val="left" w:pos="1440"/>
                <w:tab w:val="left" w:pos="1620"/>
                <w:tab w:val="left" w:pos="1843"/>
              </w:tabs>
              <w:suppressAutoHyphens/>
              <w:spacing w:before="90" w:after="90"/>
              <w:jc w:val="center"/>
              <w:rPr>
                <w:sz w:val="26"/>
                <w:szCs w:val="26"/>
              </w:rPr>
            </w:pPr>
            <w:r w:rsidRPr="00F85C28">
              <w:rPr>
                <w:sz w:val="26"/>
                <w:szCs w:val="26"/>
              </w:rPr>
              <w:t>1.588</w:t>
            </w:r>
          </w:p>
        </w:tc>
        <w:tc>
          <w:tcPr>
            <w:tcW w:w="1773" w:type="dxa"/>
            <w:vAlign w:val="center"/>
          </w:tcPr>
          <w:p w14:paraId="202B523F"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fldChar w:fldCharType="begin"/>
            </w:r>
            <w:r w:rsidRPr="00F85C28">
              <w:rPr>
                <w:b/>
                <w:sz w:val="26"/>
                <w:szCs w:val="26"/>
              </w:rPr>
              <w:instrText xml:space="preserve"> =3.062+1.588</w:instrText>
            </w:r>
            <w:r w:rsidRPr="00F85C28">
              <w:rPr>
                <w:b/>
                <w:sz w:val="26"/>
                <w:szCs w:val="26"/>
              </w:rPr>
              <w:fldChar w:fldCharType="separate"/>
            </w:r>
            <w:r w:rsidRPr="00F85C28">
              <w:rPr>
                <w:b/>
                <w:noProof/>
                <w:sz w:val="26"/>
                <w:szCs w:val="26"/>
              </w:rPr>
              <w:t>4.650</w:t>
            </w:r>
            <w:r w:rsidRPr="00F85C28">
              <w:rPr>
                <w:b/>
                <w:sz w:val="26"/>
                <w:szCs w:val="26"/>
              </w:rPr>
              <w:fldChar w:fldCharType="end"/>
            </w:r>
          </w:p>
        </w:tc>
      </w:tr>
      <w:tr w:rsidR="00F85C28" w:rsidRPr="00F85C28" w14:paraId="57215765" w14:textId="77777777" w:rsidTr="005B5749">
        <w:tc>
          <w:tcPr>
            <w:tcW w:w="708" w:type="dxa"/>
            <w:vAlign w:val="center"/>
          </w:tcPr>
          <w:p w14:paraId="2B1EA883" w14:textId="77777777" w:rsidR="00036ECC" w:rsidRPr="00F85C28" w:rsidRDefault="00036ECC" w:rsidP="00914C6C">
            <w:pPr>
              <w:tabs>
                <w:tab w:val="left" w:pos="1440"/>
                <w:tab w:val="left" w:pos="1620"/>
                <w:tab w:val="left" w:pos="1843"/>
              </w:tabs>
              <w:suppressAutoHyphens/>
              <w:spacing w:before="90" w:after="90"/>
              <w:jc w:val="both"/>
              <w:rPr>
                <w:sz w:val="26"/>
                <w:szCs w:val="26"/>
              </w:rPr>
            </w:pPr>
            <w:r w:rsidRPr="00F85C28">
              <w:rPr>
                <w:sz w:val="26"/>
                <w:szCs w:val="26"/>
              </w:rPr>
              <w:t>2</w:t>
            </w:r>
          </w:p>
        </w:tc>
        <w:tc>
          <w:tcPr>
            <w:tcW w:w="3256" w:type="dxa"/>
            <w:vAlign w:val="center"/>
          </w:tcPr>
          <w:p w14:paraId="52338334" w14:textId="77777777" w:rsidR="00036ECC" w:rsidRPr="00F85C28" w:rsidRDefault="00036ECC" w:rsidP="00914C6C">
            <w:pPr>
              <w:tabs>
                <w:tab w:val="left" w:pos="1440"/>
                <w:tab w:val="left" w:pos="1620"/>
                <w:tab w:val="left" w:pos="1843"/>
              </w:tabs>
              <w:suppressAutoHyphens/>
              <w:spacing w:before="90" w:after="90"/>
              <w:jc w:val="both"/>
              <w:rPr>
                <w:sz w:val="26"/>
                <w:szCs w:val="26"/>
              </w:rPr>
            </w:pPr>
            <w:r w:rsidRPr="00F85C28">
              <w:rPr>
                <w:sz w:val="26"/>
                <w:szCs w:val="26"/>
              </w:rPr>
              <w:t>Chuyên gia người nước ngoài</w:t>
            </w:r>
          </w:p>
        </w:tc>
        <w:tc>
          <w:tcPr>
            <w:tcW w:w="1807" w:type="dxa"/>
            <w:vAlign w:val="center"/>
          </w:tcPr>
          <w:p w14:paraId="1D3D4506" w14:textId="77777777" w:rsidR="00036ECC" w:rsidRPr="00F85C28" w:rsidRDefault="00036ECC" w:rsidP="00914C6C">
            <w:pPr>
              <w:tabs>
                <w:tab w:val="left" w:pos="1440"/>
                <w:tab w:val="left" w:pos="1620"/>
                <w:tab w:val="left" w:pos="1843"/>
              </w:tabs>
              <w:suppressAutoHyphens/>
              <w:spacing w:before="90" w:after="90"/>
              <w:jc w:val="center"/>
              <w:rPr>
                <w:sz w:val="26"/>
                <w:szCs w:val="26"/>
              </w:rPr>
            </w:pPr>
            <w:r w:rsidRPr="00F85C28">
              <w:rPr>
                <w:sz w:val="26"/>
                <w:szCs w:val="26"/>
              </w:rPr>
              <w:t>65</w:t>
            </w:r>
          </w:p>
        </w:tc>
        <w:tc>
          <w:tcPr>
            <w:tcW w:w="1807" w:type="dxa"/>
            <w:vAlign w:val="center"/>
          </w:tcPr>
          <w:p w14:paraId="528DB691" w14:textId="77777777" w:rsidR="00036ECC" w:rsidRPr="00F85C28" w:rsidRDefault="00036ECC" w:rsidP="00914C6C">
            <w:pPr>
              <w:tabs>
                <w:tab w:val="left" w:pos="1440"/>
                <w:tab w:val="left" w:pos="1620"/>
                <w:tab w:val="left" w:pos="1843"/>
              </w:tabs>
              <w:suppressAutoHyphens/>
              <w:spacing w:before="90" w:after="90"/>
              <w:jc w:val="center"/>
              <w:rPr>
                <w:sz w:val="26"/>
                <w:szCs w:val="26"/>
              </w:rPr>
            </w:pPr>
            <w:r w:rsidRPr="00F85C28">
              <w:rPr>
                <w:sz w:val="26"/>
                <w:szCs w:val="26"/>
              </w:rPr>
              <w:t>30</w:t>
            </w:r>
          </w:p>
        </w:tc>
        <w:tc>
          <w:tcPr>
            <w:tcW w:w="1773" w:type="dxa"/>
            <w:vAlign w:val="center"/>
          </w:tcPr>
          <w:p w14:paraId="21A1CC24"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fldChar w:fldCharType="begin"/>
            </w:r>
            <w:r w:rsidRPr="00F85C28">
              <w:rPr>
                <w:b/>
                <w:sz w:val="26"/>
                <w:szCs w:val="26"/>
              </w:rPr>
              <w:instrText xml:space="preserve"> =65+30</w:instrText>
            </w:r>
            <w:r w:rsidRPr="00F85C28">
              <w:rPr>
                <w:b/>
                <w:sz w:val="26"/>
                <w:szCs w:val="26"/>
              </w:rPr>
              <w:fldChar w:fldCharType="separate"/>
            </w:r>
            <w:r w:rsidRPr="00F85C28">
              <w:rPr>
                <w:b/>
                <w:noProof/>
                <w:sz w:val="26"/>
                <w:szCs w:val="26"/>
              </w:rPr>
              <w:t>95</w:t>
            </w:r>
            <w:r w:rsidRPr="00F85C28">
              <w:rPr>
                <w:b/>
                <w:sz w:val="26"/>
                <w:szCs w:val="26"/>
              </w:rPr>
              <w:fldChar w:fldCharType="end"/>
            </w:r>
          </w:p>
        </w:tc>
      </w:tr>
      <w:tr w:rsidR="00036ECC" w:rsidRPr="00F85C28" w14:paraId="2F3B91F0" w14:textId="77777777" w:rsidTr="005B5749">
        <w:tc>
          <w:tcPr>
            <w:tcW w:w="708" w:type="dxa"/>
            <w:vAlign w:val="center"/>
          </w:tcPr>
          <w:p w14:paraId="3522A11F" w14:textId="77777777" w:rsidR="00036ECC" w:rsidRPr="00F85C28" w:rsidRDefault="00036ECC" w:rsidP="00914C6C">
            <w:pPr>
              <w:tabs>
                <w:tab w:val="left" w:pos="1440"/>
                <w:tab w:val="left" w:pos="1620"/>
                <w:tab w:val="left" w:pos="1843"/>
              </w:tabs>
              <w:suppressAutoHyphens/>
              <w:spacing w:before="90" w:after="90"/>
              <w:jc w:val="both"/>
              <w:rPr>
                <w:b/>
                <w:sz w:val="26"/>
                <w:szCs w:val="26"/>
              </w:rPr>
            </w:pPr>
          </w:p>
        </w:tc>
        <w:tc>
          <w:tcPr>
            <w:tcW w:w="3256" w:type="dxa"/>
            <w:vAlign w:val="center"/>
          </w:tcPr>
          <w:p w14:paraId="0C8BFD87" w14:textId="77777777" w:rsidR="00036ECC" w:rsidRPr="00F85C28" w:rsidRDefault="00036ECC" w:rsidP="00914C6C">
            <w:pPr>
              <w:tabs>
                <w:tab w:val="left" w:pos="1440"/>
                <w:tab w:val="left" w:pos="1620"/>
                <w:tab w:val="left" w:pos="1843"/>
              </w:tabs>
              <w:suppressAutoHyphens/>
              <w:spacing w:before="90" w:after="90"/>
              <w:jc w:val="both"/>
              <w:rPr>
                <w:b/>
                <w:sz w:val="26"/>
                <w:szCs w:val="26"/>
              </w:rPr>
            </w:pPr>
            <w:r w:rsidRPr="00F85C28">
              <w:rPr>
                <w:b/>
                <w:sz w:val="26"/>
                <w:szCs w:val="26"/>
              </w:rPr>
              <w:t>Tổng cộng</w:t>
            </w:r>
          </w:p>
        </w:tc>
        <w:tc>
          <w:tcPr>
            <w:tcW w:w="1807" w:type="dxa"/>
            <w:vAlign w:val="center"/>
          </w:tcPr>
          <w:p w14:paraId="7189E0A8"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t>3.127</w:t>
            </w:r>
          </w:p>
        </w:tc>
        <w:tc>
          <w:tcPr>
            <w:tcW w:w="1807" w:type="dxa"/>
            <w:vAlign w:val="center"/>
          </w:tcPr>
          <w:p w14:paraId="517C8B36"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t>1.618</w:t>
            </w:r>
          </w:p>
        </w:tc>
        <w:tc>
          <w:tcPr>
            <w:tcW w:w="1773" w:type="dxa"/>
            <w:vAlign w:val="center"/>
          </w:tcPr>
          <w:p w14:paraId="31F56BF6" w14:textId="77777777" w:rsidR="00036ECC" w:rsidRPr="00F85C28" w:rsidRDefault="00036ECC" w:rsidP="00914C6C">
            <w:pPr>
              <w:tabs>
                <w:tab w:val="left" w:pos="1440"/>
                <w:tab w:val="left" w:pos="1620"/>
                <w:tab w:val="left" w:pos="1843"/>
              </w:tabs>
              <w:suppressAutoHyphens/>
              <w:spacing w:before="90" w:after="90"/>
              <w:jc w:val="center"/>
              <w:rPr>
                <w:b/>
                <w:sz w:val="26"/>
                <w:szCs w:val="26"/>
              </w:rPr>
            </w:pPr>
            <w:r w:rsidRPr="00F85C28">
              <w:rPr>
                <w:b/>
                <w:sz w:val="26"/>
                <w:szCs w:val="26"/>
              </w:rPr>
              <w:t>4.745</w:t>
            </w:r>
          </w:p>
        </w:tc>
      </w:tr>
    </w:tbl>
    <w:p w14:paraId="1B5A684D" w14:textId="77777777" w:rsidR="00036ECC" w:rsidRPr="00F85C28" w:rsidRDefault="00036ECC" w:rsidP="00914C6C">
      <w:pPr>
        <w:suppressAutoHyphens/>
        <w:spacing w:before="90" w:after="90"/>
        <w:ind w:left="426"/>
        <w:jc w:val="both"/>
        <w:rPr>
          <w:sz w:val="26"/>
          <w:szCs w:val="26"/>
          <w:lang w:val="vi-VN"/>
        </w:rPr>
      </w:pPr>
    </w:p>
    <w:p w14:paraId="766009B7" w14:textId="77777777" w:rsidR="00036ECC" w:rsidRPr="00F85C28" w:rsidRDefault="00036ECC" w:rsidP="00914C6C">
      <w:pPr>
        <w:suppressAutoHyphens/>
        <w:spacing w:before="90" w:after="90"/>
        <w:ind w:left="426"/>
        <w:jc w:val="both"/>
        <w:rPr>
          <w:sz w:val="26"/>
          <w:szCs w:val="26"/>
          <w:lang w:val="vi-VN"/>
        </w:rPr>
      </w:pPr>
      <w:r w:rsidRPr="00F85C28">
        <w:rPr>
          <w:sz w:val="26"/>
          <w:szCs w:val="26"/>
          <w:lang w:val="vi-VN"/>
        </w:rPr>
        <w:t xml:space="preserve">Thời gian làm việc: </w:t>
      </w:r>
      <w:r w:rsidRPr="00F85C28">
        <w:rPr>
          <w:sz w:val="26"/>
          <w:szCs w:val="26"/>
        </w:rPr>
        <w:t>0</w:t>
      </w:r>
      <w:r w:rsidRPr="00F85C28">
        <w:rPr>
          <w:sz w:val="26"/>
          <w:szCs w:val="26"/>
          <w:lang w:val="vi-VN"/>
        </w:rPr>
        <w:t xml:space="preserve">8 giờ/ca; </w:t>
      </w:r>
      <w:r w:rsidRPr="00F85C28">
        <w:rPr>
          <w:sz w:val="26"/>
          <w:szCs w:val="26"/>
        </w:rPr>
        <w:t>0</w:t>
      </w:r>
      <w:r w:rsidRPr="00F85C28">
        <w:rPr>
          <w:sz w:val="26"/>
          <w:szCs w:val="26"/>
          <w:lang w:val="vi-VN"/>
        </w:rPr>
        <w:t xml:space="preserve">3 ca/ngày; </w:t>
      </w:r>
      <w:r w:rsidRPr="00F85C28">
        <w:rPr>
          <w:sz w:val="26"/>
          <w:szCs w:val="26"/>
        </w:rPr>
        <w:t xml:space="preserve">06 ngày/tuần; </w:t>
      </w:r>
      <w:r w:rsidRPr="00F85C28">
        <w:rPr>
          <w:sz w:val="26"/>
          <w:szCs w:val="26"/>
          <w:lang w:val="vi-VN"/>
        </w:rPr>
        <w:t>300 ngày làm việc/năm.</w:t>
      </w:r>
    </w:p>
    <w:p w14:paraId="5D61B713" w14:textId="77777777" w:rsidR="00036ECC" w:rsidRPr="00F85C28" w:rsidRDefault="00036ECC" w:rsidP="00914C6C">
      <w:pPr>
        <w:pStyle w:val="Style10"/>
        <w:spacing w:before="90" w:after="90"/>
        <w:ind w:left="720"/>
        <w:jc w:val="right"/>
        <w:rPr>
          <w:i/>
          <w:lang w:eastAsia="en-US"/>
        </w:rPr>
      </w:pPr>
    </w:p>
    <w:p w14:paraId="4C2DAFA1" w14:textId="49C6E691" w:rsidR="007861E1" w:rsidRPr="00F85C28" w:rsidRDefault="001C38E2" w:rsidP="00914C6C">
      <w:pPr>
        <w:pStyle w:val="ListParagraph"/>
        <w:numPr>
          <w:ilvl w:val="0"/>
          <w:numId w:val="6"/>
        </w:numPr>
        <w:spacing w:before="90" w:after="90" w:line="240" w:lineRule="auto"/>
        <w:ind w:left="709" w:hanging="851"/>
        <w:contextualSpacing w:val="0"/>
        <w:jc w:val="both"/>
        <w:outlineLvl w:val="2"/>
        <w:rPr>
          <w:rFonts w:ascii="Times New Roman" w:hAnsi="Times New Roman" w:cs="Times New Roman"/>
          <w:b/>
          <w:sz w:val="26"/>
          <w:szCs w:val="26"/>
        </w:rPr>
      </w:pPr>
      <w:bookmarkStart w:id="94" w:name="_Toc137621815"/>
      <w:r w:rsidRPr="00F85C28">
        <w:rPr>
          <w:rFonts w:ascii="Times New Roman" w:hAnsi="Times New Roman" w:cs="Times New Roman"/>
          <w:b/>
          <w:sz w:val="26"/>
          <w:szCs w:val="26"/>
        </w:rPr>
        <w:t>Nhu cầu sử dụng nước</w:t>
      </w:r>
      <w:bookmarkEnd w:id="94"/>
      <w:r w:rsidRPr="00F85C28">
        <w:rPr>
          <w:rFonts w:ascii="Times New Roman" w:hAnsi="Times New Roman" w:cs="Times New Roman"/>
          <w:b/>
          <w:sz w:val="26"/>
          <w:szCs w:val="26"/>
        </w:rPr>
        <w:t xml:space="preserve"> </w:t>
      </w:r>
    </w:p>
    <w:p w14:paraId="6E764B5F" w14:textId="77777777" w:rsidR="002C6448" w:rsidRPr="00F85C28" w:rsidRDefault="002C6448" w:rsidP="00914C6C">
      <w:pPr>
        <w:suppressAutoHyphens/>
        <w:spacing w:before="90" w:after="90"/>
        <w:ind w:left="283" w:firstLine="426"/>
        <w:jc w:val="both"/>
        <w:rPr>
          <w:sz w:val="26"/>
          <w:szCs w:val="26"/>
          <w:lang w:val="vi-VN"/>
        </w:rPr>
      </w:pPr>
      <w:r w:rsidRPr="00F85C28">
        <w:rPr>
          <w:sz w:val="26"/>
          <w:szCs w:val="26"/>
          <w:lang w:val="vi-VN"/>
        </w:rPr>
        <w:t xml:space="preserve">Nguồn cung cấp nước: </w:t>
      </w:r>
    </w:p>
    <w:p w14:paraId="4B3669E1" w14:textId="77777777" w:rsidR="002C6448" w:rsidRPr="00F85C28" w:rsidRDefault="002C6448"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Cấp nước sạch (đã qua xử lý): Theo Hợp đồng số 148/2018/HĐ</w:t>
      </w:r>
      <w:r w:rsidRPr="00F85C28">
        <w:rPr>
          <w:sz w:val="26"/>
          <w:szCs w:val="26"/>
        </w:rPr>
        <w:t xml:space="preserve"> </w:t>
      </w:r>
      <w:r w:rsidRPr="00F85C28">
        <w:rPr>
          <w:sz w:val="26"/>
          <w:szCs w:val="26"/>
          <w:lang w:val="vi-VN"/>
        </w:rPr>
        <w:t>–</w:t>
      </w:r>
      <w:r w:rsidRPr="00F85C28">
        <w:rPr>
          <w:sz w:val="26"/>
          <w:szCs w:val="26"/>
        </w:rPr>
        <w:t xml:space="preserve"> </w:t>
      </w:r>
      <w:r w:rsidRPr="00F85C28">
        <w:rPr>
          <w:sz w:val="26"/>
          <w:szCs w:val="26"/>
          <w:lang w:val="vi-VN"/>
        </w:rPr>
        <w:t>SVI ngày 06/08/2018, KCN Phước Đông sẽ cấp nước sạch đã qua xử lý cho Công ty để phục vụ mục đích sinh hoạt của dự án;</w:t>
      </w:r>
    </w:p>
    <w:p w14:paraId="0188CC03" w14:textId="77777777" w:rsidR="002C6448" w:rsidRPr="00F85C28" w:rsidRDefault="002C6448" w:rsidP="0095202C">
      <w:pPr>
        <w:numPr>
          <w:ilvl w:val="1"/>
          <w:numId w:val="44"/>
        </w:numPr>
        <w:tabs>
          <w:tab w:val="clear" w:pos="567"/>
          <w:tab w:val="num" w:pos="709"/>
        </w:tabs>
        <w:suppressAutoHyphens/>
        <w:spacing w:before="90" w:after="90"/>
        <w:ind w:left="709" w:hanging="425"/>
        <w:jc w:val="both"/>
        <w:rPr>
          <w:sz w:val="26"/>
          <w:szCs w:val="26"/>
          <w:lang w:val="vi-VN"/>
        </w:rPr>
      </w:pPr>
      <w:r w:rsidRPr="00F85C28">
        <w:rPr>
          <w:sz w:val="26"/>
          <w:szCs w:val="26"/>
          <w:lang w:val="vi-VN"/>
        </w:rPr>
        <w:t>Cấp nước thô (chưa qua xử lý): Theo Hợp đồng số 358/2018/HĐ</w:t>
      </w:r>
      <w:r w:rsidRPr="00F85C28">
        <w:rPr>
          <w:sz w:val="26"/>
          <w:szCs w:val="26"/>
        </w:rPr>
        <w:t xml:space="preserve"> </w:t>
      </w:r>
      <w:r w:rsidRPr="00F85C28">
        <w:rPr>
          <w:sz w:val="26"/>
          <w:szCs w:val="26"/>
          <w:lang w:val="vi-VN"/>
        </w:rPr>
        <w:t>–</w:t>
      </w:r>
      <w:r w:rsidRPr="00F85C28">
        <w:rPr>
          <w:sz w:val="26"/>
          <w:szCs w:val="26"/>
        </w:rPr>
        <w:t xml:space="preserve"> </w:t>
      </w:r>
      <w:r w:rsidRPr="00F85C28">
        <w:rPr>
          <w:sz w:val="26"/>
          <w:szCs w:val="26"/>
          <w:lang w:val="vi-VN"/>
        </w:rPr>
        <w:t>SVI ngày 15/08/2018, KCN Phước Đông sẽ cấp nước thô (chưa qua xử lý) cho Công ty để Công ty tự xử lý và phục vụ mục đích làm mát nhà xưởng, tưới cây, PCCC cho dự án.</w:t>
      </w:r>
    </w:p>
    <w:p w14:paraId="343B951E" w14:textId="77777777" w:rsidR="00135017" w:rsidRPr="00F85C28" w:rsidRDefault="002C6448" w:rsidP="00914C6C">
      <w:pPr>
        <w:suppressAutoHyphens/>
        <w:spacing w:before="90" w:after="90"/>
        <w:ind w:firstLine="709"/>
        <w:jc w:val="both"/>
        <w:rPr>
          <w:sz w:val="26"/>
          <w:szCs w:val="26"/>
        </w:rPr>
      </w:pPr>
      <w:r w:rsidRPr="00F85C28">
        <w:rPr>
          <w:sz w:val="26"/>
          <w:szCs w:val="26"/>
          <w:lang w:val="vi-VN"/>
        </w:rPr>
        <w:t>Hiện tại, Công ty đã đầu tư hệ thống xử lý nước cấp, công suất 5.000 m</w:t>
      </w:r>
      <w:r w:rsidRPr="00F85C28">
        <w:rPr>
          <w:sz w:val="26"/>
          <w:szCs w:val="26"/>
        </w:rPr>
        <w:t>³</w:t>
      </w:r>
      <w:r w:rsidRPr="00F85C28">
        <w:rPr>
          <w:sz w:val="26"/>
          <w:szCs w:val="26"/>
          <w:lang w:val="vi-VN"/>
        </w:rPr>
        <w:t xml:space="preserve">/ngày.đêm </w:t>
      </w:r>
      <w:r w:rsidRPr="00F85C28">
        <w:rPr>
          <w:sz w:val="26"/>
          <w:szCs w:val="26"/>
        </w:rPr>
        <w:t xml:space="preserve">hiện </w:t>
      </w:r>
      <w:r w:rsidRPr="00F85C28">
        <w:rPr>
          <w:sz w:val="26"/>
          <w:szCs w:val="26"/>
          <w:lang w:val="vi-VN"/>
        </w:rPr>
        <w:t>hữu</w:t>
      </w:r>
      <w:r w:rsidRPr="00F85C28">
        <w:rPr>
          <w:sz w:val="26"/>
          <w:szCs w:val="26"/>
        </w:rPr>
        <w:t xml:space="preserve"> tại Khu B (lô 48, 49, 50) </w:t>
      </w:r>
      <w:r w:rsidRPr="00F85C28">
        <w:rPr>
          <w:sz w:val="26"/>
          <w:szCs w:val="26"/>
          <w:lang w:val="vi-VN"/>
        </w:rPr>
        <w:t xml:space="preserve">để </w:t>
      </w:r>
      <w:r w:rsidRPr="00F85C28">
        <w:rPr>
          <w:sz w:val="26"/>
          <w:szCs w:val="26"/>
        </w:rPr>
        <w:t xml:space="preserve">xử lý nước thô </w:t>
      </w:r>
      <w:r w:rsidRPr="00F85C28">
        <w:rPr>
          <w:sz w:val="26"/>
          <w:szCs w:val="26"/>
          <w:lang w:val="vi-VN"/>
        </w:rPr>
        <w:t xml:space="preserve">phục vụ mục đích làm mát nhà xưởng, tưới cây, PCCC. </w:t>
      </w:r>
      <w:r w:rsidRPr="00F85C28">
        <w:rPr>
          <w:sz w:val="26"/>
          <w:szCs w:val="26"/>
        </w:rPr>
        <w:t xml:space="preserve">Hệ thống xử lý nước hiện hữu tại Khu B được tính toán thiết kế đầu tư với công suất xử lý đáp ứng nhu cầu cấp nước tại Khu B (lô 48, 49, 50) và Khu C (lô 51, 52). Vì vậy, nước sạch sau khi xử lý tại Khu B được bơm sang Khu C để sử dụng nên Khu C không xây dựng hệ thống xử lý nước cấp mới. </w:t>
      </w:r>
    </w:p>
    <w:p w14:paraId="480D77CF" w14:textId="1F9670BD" w:rsidR="002C6448" w:rsidRPr="00F85C28" w:rsidRDefault="002C6448" w:rsidP="00914C6C">
      <w:pPr>
        <w:suppressAutoHyphens/>
        <w:spacing w:before="90" w:after="90"/>
        <w:ind w:firstLine="709"/>
        <w:jc w:val="both"/>
        <w:rPr>
          <w:i/>
          <w:sz w:val="26"/>
          <w:szCs w:val="26"/>
          <w:lang w:val="vi-VN"/>
        </w:rPr>
      </w:pPr>
      <w:r w:rsidRPr="00F85C28">
        <w:rPr>
          <w:sz w:val="26"/>
          <w:szCs w:val="26"/>
          <w:lang w:val="vi-VN"/>
        </w:rPr>
        <w:t>Quy trình xử lý</w:t>
      </w:r>
      <w:r w:rsidRPr="00F85C28">
        <w:rPr>
          <w:sz w:val="26"/>
          <w:szCs w:val="26"/>
        </w:rPr>
        <w:t xml:space="preserve"> nước cấp</w:t>
      </w:r>
      <w:r w:rsidR="00135017" w:rsidRPr="00F85C28">
        <w:rPr>
          <w:sz w:val="26"/>
          <w:szCs w:val="26"/>
          <w:lang w:val="vi-VN"/>
        </w:rPr>
        <w:t xml:space="preserve"> như sau</w:t>
      </w:r>
      <w:r w:rsidR="00135017" w:rsidRPr="00F85C28">
        <w:rPr>
          <w:sz w:val="26"/>
          <w:szCs w:val="26"/>
        </w:rPr>
        <w:t xml:space="preserve">: </w:t>
      </w:r>
      <w:r w:rsidRPr="00F85C28">
        <w:rPr>
          <w:i/>
          <w:sz w:val="26"/>
          <w:szCs w:val="26"/>
          <w:lang w:val="vi-VN"/>
        </w:rPr>
        <w:t>Nước thô (do KCN cấp) → Bể phản ứng hỗn hợp (hóa chất PAC/PAM/NaClO/ NaOH) → Bể lắng (bùn lắng xuống đáy bể được định kỳ xử lý) → Bể lọc (vật liệu lọc) + Bể thu hồi nước thải (nước sau khi rửa lọc được thu gom về bể thu hồi và được bơm trở lại bể phản ứng hỗn hợp tiếp tục xử lý thành nước sạch) → Bể chứa nước sạch (hóa chất NaClO) → Cấp cho nhà xưởng.</w:t>
      </w:r>
    </w:p>
    <w:p w14:paraId="47BA1218" w14:textId="3D15A15F" w:rsidR="002C6448" w:rsidRPr="00F85C28" w:rsidRDefault="00036ECC" w:rsidP="00EE40AD">
      <w:pPr>
        <w:pStyle w:val="Caption"/>
        <w:rPr>
          <w:rFonts w:eastAsia="Batang"/>
        </w:rPr>
      </w:pPr>
      <w:bookmarkStart w:id="95" w:name="_Toc90901947"/>
      <w:bookmarkStart w:id="96" w:name="_Toc137621913"/>
      <w:r w:rsidRPr="00F85C28">
        <w:t xml:space="preserve">Bảng 1. </w:t>
      </w:r>
      <w:fldSimple w:instr=" SEQ Bảng_1. \* ARABIC ">
        <w:r w:rsidR="00F55B79">
          <w:rPr>
            <w:noProof/>
          </w:rPr>
          <w:t>13</w:t>
        </w:r>
      </w:fldSimple>
      <w:r w:rsidRPr="00F85C28">
        <w:t xml:space="preserve">: </w:t>
      </w:r>
      <w:r w:rsidR="002C6448" w:rsidRPr="00F85C28">
        <w:rPr>
          <w:rFonts w:eastAsia="Batang"/>
          <w:lang w:val="vi-VN"/>
        </w:rPr>
        <w:t xml:space="preserve">Nhu cầu sử dụng nước </w:t>
      </w:r>
      <w:bookmarkEnd w:id="95"/>
      <w:r w:rsidR="00135017" w:rsidRPr="00F85C28">
        <w:rPr>
          <w:rFonts w:eastAsia="Batang"/>
        </w:rPr>
        <w:t>tại cơ sở</w:t>
      </w:r>
      <w:bookmarkEnd w:id="9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423"/>
        <w:gridCol w:w="2127"/>
        <w:gridCol w:w="2126"/>
      </w:tblGrid>
      <w:tr w:rsidR="00F85C28" w:rsidRPr="00F85C28" w14:paraId="148CAF23" w14:textId="77777777" w:rsidTr="005B5749">
        <w:trPr>
          <w:trHeight w:val="256"/>
          <w:tblHeader/>
        </w:trPr>
        <w:tc>
          <w:tcPr>
            <w:tcW w:w="567" w:type="dxa"/>
            <w:shd w:val="clear" w:color="auto" w:fill="DEEAF6"/>
            <w:vAlign w:val="center"/>
          </w:tcPr>
          <w:p w14:paraId="287361D0" w14:textId="757B1AEC" w:rsidR="001C408A" w:rsidRPr="00F85C28" w:rsidRDefault="001C408A" w:rsidP="00914C6C">
            <w:pPr>
              <w:spacing w:before="90" w:after="90"/>
              <w:ind w:hanging="3"/>
              <w:jc w:val="center"/>
              <w:rPr>
                <w:b/>
                <w:bCs/>
                <w:sz w:val="26"/>
                <w:szCs w:val="26"/>
                <w:lang w:val="en-GB"/>
              </w:rPr>
            </w:pPr>
            <w:r w:rsidRPr="00F85C28">
              <w:rPr>
                <w:b/>
                <w:bCs/>
                <w:sz w:val="26"/>
                <w:szCs w:val="26"/>
                <w:lang w:val="en-GB"/>
              </w:rPr>
              <w:t>Stt</w:t>
            </w:r>
          </w:p>
        </w:tc>
        <w:tc>
          <w:tcPr>
            <w:tcW w:w="4423" w:type="dxa"/>
            <w:shd w:val="clear" w:color="auto" w:fill="DEEAF6"/>
            <w:vAlign w:val="center"/>
          </w:tcPr>
          <w:p w14:paraId="6D7C3C68" w14:textId="19945D3E" w:rsidR="001C408A" w:rsidRPr="00F85C28" w:rsidRDefault="001C408A" w:rsidP="00914C6C">
            <w:pPr>
              <w:spacing w:before="90" w:after="90"/>
              <w:ind w:hanging="3"/>
              <w:jc w:val="center"/>
              <w:rPr>
                <w:b/>
                <w:bCs/>
                <w:sz w:val="26"/>
                <w:szCs w:val="26"/>
                <w:lang w:val="en-GB"/>
              </w:rPr>
            </w:pPr>
            <w:r w:rsidRPr="00F85C28">
              <w:rPr>
                <w:b/>
                <w:bCs/>
                <w:sz w:val="26"/>
                <w:szCs w:val="26"/>
                <w:lang w:val="en-GB"/>
              </w:rPr>
              <w:t>Mục đích dùng nước </w:t>
            </w:r>
          </w:p>
        </w:tc>
        <w:tc>
          <w:tcPr>
            <w:tcW w:w="2127" w:type="dxa"/>
            <w:shd w:val="clear" w:color="auto" w:fill="DEEAF6"/>
            <w:vAlign w:val="center"/>
          </w:tcPr>
          <w:p w14:paraId="5226456F" w14:textId="05DB3A08" w:rsidR="001C408A" w:rsidRPr="00F85C28" w:rsidRDefault="001C408A" w:rsidP="00914C6C">
            <w:pPr>
              <w:spacing w:before="90" w:after="90"/>
              <w:ind w:hanging="3"/>
              <w:jc w:val="center"/>
              <w:rPr>
                <w:b/>
                <w:bCs/>
                <w:sz w:val="26"/>
                <w:szCs w:val="26"/>
                <w:lang w:val="en-GB"/>
              </w:rPr>
            </w:pPr>
            <w:r w:rsidRPr="00F85C28">
              <w:rPr>
                <w:b/>
                <w:bCs/>
                <w:sz w:val="26"/>
                <w:szCs w:val="26"/>
                <w:lang w:val="en-GB"/>
              </w:rPr>
              <w:t>Định mức</w:t>
            </w:r>
            <w:r w:rsidRPr="00F85C28">
              <w:rPr>
                <w:b/>
                <w:bCs/>
                <w:sz w:val="26"/>
                <w:szCs w:val="26"/>
                <w:lang w:val="en-GB"/>
              </w:rPr>
              <w:br/>
              <w:t xml:space="preserve"> sử dụng</w:t>
            </w:r>
          </w:p>
        </w:tc>
        <w:tc>
          <w:tcPr>
            <w:tcW w:w="2126" w:type="dxa"/>
            <w:shd w:val="clear" w:color="auto" w:fill="DEEAF6"/>
          </w:tcPr>
          <w:p w14:paraId="2142A3A5" w14:textId="29531F47" w:rsidR="001C408A" w:rsidRPr="00F85C28" w:rsidRDefault="001C408A" w:rsidP="00914C6C">
            <w:pPr>
              <w:spacing w:before="90" w:after="90"/>
              <w:jc w:val="center"/>
              <w:rPr>
                <w:b/>
                <w:bCs/>
                <w:sz w:val="26"/>
                <w:szCs w:val="26"/>
                <w:lang w:val="en-GB"/>
              </w:rPr>
            </w:pPr>
            <w:r w:rsidRPr="00F85C28">
              <w:rPr>
                <w:b/>
                <w:bCs/>
                <w:sz w:val="26"/>
                <w:szCs w:val="26"/>
                <w:lang w:val="en-GB"/>
              </w:rPr>
              <w:t>Lưu lượng (m</w:t>
            </w:r>
            <w:r w:rsidRPr="00F85C28">
              <w:rPr>
                <w:b/>
                <w:bCs/>
                <w:sz w:val="26"/>
                <w:szCs w:val="26"/>
                <w:vertAlign w:val="superscript"/>
                <w:lang w:val="en-GB"/>
              </w:rPr>
              <w:t>3</w:t>
            </w:r>
            <w:r w:rsidRPr="00F85C28">
              <w:rPr>
                <w:b/>
                <w:bCs/>
                <w:sz w:val="26"/>
                <w:szCs w:val="26"/>
                <w:lang w:val="en-GB"/>
              </w:rPr>
              <w:t>/ngày)</w:t>
            </w:r>
          </w:p>
        </w:tc>
      </w:tr>
      <w:tr w:rsidR="00F85C28" w:rsidRPr="00F85C28" w14:paraId="1AB484EB" w14:textId="77777777" w:rsidTr="001C408A">
        <w:trPr>
          <w:trHeight w:val="256"/>
        </w:trPr>
        <w:tc>
          <w:tcPr>
            <w:tcW w:w="567" w:type="dxa"/>
            <w:shd w:val="clear" w:color="auto" w:fill="auto"/>
            <w:vAlign w:val="center"/>
          </w:tcPr>
          <w:p w14:paraId="73F0A9E7" w14:textId="2A8B097F" w:rsidR="001C408A" w:rsidRPr="00F85C28" w:rsidRDefault="001C408A" w:rsidP="00914C6C">
            <w:pPr>
              <w:spacing w:before="90" w:after="90"/>
              <w:ind w:hanging="3"/>
              <w:jc w:val="center"/>
              <w:rPr>
                <w:b/>
                <w:bCs/>
                <w:sz w:val="26"/>
                <w:szCs w:val="26"/>
                <w:lang w:val="en-GB"/>
              </w:rPr>
            </w:pPr>
            <w:r w:rsidRPr="00F85C28">
              <w:rPr>
                <w:b/>
                <w:sz w:val="26"/>
                <w:szCs w:val="26"/>
              </w:rPr>
              <w:t>I</w:t>
            </w:r>
          </w:p>
        </w:tc>
        <w:tc>
          <w:tcPr>
            <w:tcW w:w="4423" w:type="dxa"/>
            <w:shd w:val="clear" w:color="auto" w:fill="auto"/>
            <w:vAlign w:val="center"/>
          </w:tcPr>
          <w:p w14:paraId="72B2F0FC" w14:textId="26FB7630" w:rsidR="001C408A" w:rsidRPr="00F85C28" w:rsidRDefault="001C408A" w:rsidP="00914C6C">
            <w:pPr>
              <w:spacing w:before="90" w:after="90"/>
              <w:ind w:hanging="3"/>
              <w:jc w:val="both"/>
              <w:rPr>
                <w:b/>
                <w:bCs/>
                <w:sz w:val="26"/>
                <w:szCs w:val="26"/>
                <w:lang w:val="en-GB"/>
              </w:rPr>
            </w:pPr>
            <w:r w:rsidRPr="00F85C28">
              <w:rPr>
                <w:b/>
                <w:sz w:val="26"/>
                <w:szCs w:val="26"/>
              </w:rPr>
              <w:t>KHU B (LÔ 48, 49, 50)</w:t>
            </w:r>
          </w:p>
        </w:tc>
        <w:tc>
          <w:tcPr>
            <w:tcW w:w="2127" w:type="dxa"/>
            <w:shd w:val="clear" w:color="auto" w:fill="auto"/>
            <w:vAlign w:val="center"/>
          </w:tcPr>
          <w:p w14:paraId="55D3ED4E" w14:textId="77777777" w:rsidR="001C408A" w:rsidRPr="00F85C28" w:rsidRDefault="001C408A" w:rsidP="00914C6C">
            <w:pPr>
              <w:spacing w:before="90" w:after="90"/>
              <w:ind w:hanging="3"/>
              <w:jc w:val="center"/>
              <w:rPr>
                <w:b/>
                <w:bCs/>
                <w:sz w:val="26"/>
                <w:szCs w:val="26"/>
                <w:lang w:val="en-GB"/>
              </w:rPr>
            </w:pPr>
          </w:p>
        </w:tc>
        <w:tc>
          <w:tcPr>
            <w:tcW w:w="2126" w:type="dxa"/>
          </w:tcPr>
          <w:p w14:paraId="602CEA19" w14:textId="749AB60F" w:rsidR="001C408A" w:rsidRPr="00F85C28" w:rsidRDefault="004943A8" w:rsidP="00914C6C">
            <w:pPr>
              <w:spacing w:before="90" w:after="90"/>
              <w:jc w:val="center"/>
              <w:rPr>
                <w:b/>
                <w:sz w:val="26"/>
                <w:szCs w:val="26"/>
                <w:lang w:val="vi-VN" w:eastAsia="zh-CN"/>
              </w:rPr>
            </w:pPr>
            <w:r w:rsidRPr="00F85C28">
              <w:rPr>
                <w:b/>
                <w:sz w:val="26"/>
                <w:szCs w:val="26"/>
                <w:lang w:val="vi-VN"/>
              </w:rPr>
              <w:fldChar w:fldCharType="begin"/>
            </w:r>
            <w:r w:rsidRPr="00F85C28">
              <w:rPr>
                <w:b/>
                <w:sz w:val="26"/>
                <w:szCs w:val="26"/>
                <w:lang w:val="vi-VN"/>
              </w:rPr>
              <w:instrText xml:space="preserve"> </w:instrText>
            </w:r>
            <w:r w:rsidRPr="00F85C28">
              <w:rPr>
                <w:b/>
                <w:sz w:val="26"/>
                <w:szCs w:val="26"/>
              </w:rPr>
              <w:instrText>=328,34+140+20</w:instrText>
            </w:r>
            <w:r w:rsidRPr="00F85C28">
              <w:rPr>
                <w:b/>
                <w:sz w:val="26"/>
                <w:szCs w:val="26"/>
                <w:lang w:val="vi-VN"/>
              </w:rPr>
              <w:instrText xml:space="preserve"> </w:instrText>
            </w:r>
            <w:r w:rsidRPr="00F85C28">
              <w:rPr>
                <w:b/>
                <w:sz w:val="26"/>
                <w:szCs w:val="26"/>
                <w:lang w:val="vi-VN"/>
              </w:rPr>
              <w:fldChar w:fldCharType="separate"/>
            </w:r>
            <w:r w:rsidRPr="00F85C28">
              <w:rPr>
                <w:b/>
                <w:noProof/>
                <w:sz w:val="26"/>
                <w:szCs w:val="26"/>
                <w:lang w:val="vi-VN"/>
              </w:rPr>
              <w:t>488,34</w:t>
            </w:r>
            <w:r w:rsidRPr="00F85C28">
              <w:rPr>
                <w:b/>
                <w:sz w:val="26"/>
                <w:szCs w:val="26"/>
                <w:lang w:val="vi-VN"/>
              </w:rPr>
              <w:fldChar w:fldCharType="end"/>
            </w:r>
          </w:p>
        </w:tc>
      </w:tr>
      <w:tr w:rsidR="00F85C28" w:rsidRPr="00F85C28" w14:paraId="2C6D8603" w14:textId="77777777" w:rsidTr="001C408A">
        <w:trPr>
          <w:trHeight w:val="256"/>
        </w:trPr>
        <w:tc>
          <w:tcPr>
            <w:tcW w:w="567" w:type="dxa"/>
            <w:shd w:val="clear" w:color="auto" w:fill="auto"/>
            <w:vAlign w:val="center"/>
          </w:tcPr>
          <w:p w14:paraId="6189C151" w14:textId="5B526DD5" w:rsidR="001C408A" w:rsidRPr="00F85C28" w:rsidRDefault="001C408A" w:rsidP="00914C6C">
            <w:pPr>
              <w:spacing w:before="90" w:after="90"/>
              <w:ind w:hanging="3"/>
              <w:jc w:val="center"/>
              <w:rPr>
                <w:b/>
                <w:bCs/>
                <w:sz w:val="26"/>
                <w:szCs w:val="26"/>
                <w:lang w:val="en-GB"/>
              </w:rPr>
            </w:pPr>
            <w:r w:rsidRPr="00F85C28">
              <w:rPr>
                <w:b/>
                <w:bCs/>
                <w:i/>
                <w:iCs/>
                <w:sz w:val="26"/>
                <w:szCs w:val="26"/>
              </w:rPr>
              <w:t>A</w:t>
            </w:r>
          </w:p>
        </w:tc>
        <w:tc>
          <w:tcPr>
            <w:tcW w:w="4423" w:type="dxa"/>
            <w:shd w:val="clear" w:color="auto" w:fill="auto"/>
            <w:vAlign w:val="center"/>
          </w:tcPr>
          <w:p w14:paraId="7CCA1C0F" w14:textId="70D88BFE" w:rsidR="001C408A" w:rsidRPr="00F85C28" w:rsidRDefault="001C408A" w:rsidP="00914C6C">
            <w:pPr>
              <w:spacing w:before="90" w:after="90"/>
              <w:ind w:hanging="3"/>
              <w:jc w:val="both"/>
              <w:rPr>
                <w:b/>
                <w:sz w:val="26"/>
                <w:szCs w:val="26"/>
              </w:rPr>
            </w:pPr>
            <w:r w:rsidRPr="00F85C28">
              <w:rPr>
                <w:b/>
                <w:bCs/>
                <w:i/>
                <w:iCs/>
                <w:sz w:val="26"/>
                <w:szCs w:val="26"/>
                <w:lang w:val="en-GB"/>
              </w:rPr>
              <w:t>Nước sinh hoạt, nấu ăn công nhân</w:t>
            </w:r>
          </w:p>
        </w:tc>
        <w:tc>
          <w:tcPr>
            <w:tcW w:w="2127" w:type="dxa"/>
            <w:shd w:val="clear" w:color="auto" w:fill="auto"/>
            <w:vAlign w:val="center"/>
          </w:tcPr>
          <w:p w14:paraId="70A37145" w14:textId="77777777" w:rsidR="001C408A" w:rsidRPr="00F85C28" w:rsidRDefault="001C408A" w:rsidP="00914C6C">
            <w:pPr>
              <w:spacing w:before="90" w:after="90"/>
              <w:ind w:hanging="3"/>
              <w:jc w:val="center"/>
              <w:rPr>
                <w:b/>
                <w:bCs/>
                <w:sz w:val="26"/>
                <w:szCs w:val="26"/>
                <w:lang w:val="en-GB"/>
              </w:rPr>
            </w:pPr>
          </w:p>
        </w:tc>
        <w:tc>
          <w:tcPr>
            <w:tcW w:w="2126" w:type="dxa"/>
            <w:vAlign w:val="center"/>
          </w:tcPr>
          <w:p w14:paraId="2DD7C757" w14:textId="3B0E2E02" w:rsidR="001C408A" w:rsidRPr="00F85C28" w:rsidRDefault="001C408A" w:rsidP="00914C6C">
            <w:pPr>
              <w:spacing w:before="90" w:after="90"/>
              <w:jc w:val="center"/>
              <w:rPr>
                <w:b/>
                <w:i/>
                <w:sz w:val="26"/>
                <w:szCs w:val="26"/>
              </w:rPr>
            </w:pPr>
            <w:r w:rsidRPr="00F85C28">
              <w:rPr>
                <w:b/>
                <w:i/>
                <w:sz w:val="26"/>
                <w:szCs w:val="26"/>
              </w:rPr>
              <w:fldChar w:fldCharType="begin"/>
            </w:r>
            <w:r w:rsidRPr="00F85C28">
              <w:rPr>
                <w:b/>
                <w:i/>
                <w:sz w:val="26"/>
                <w:szCs w:val="26"/>
              </w:rPr>
              <w:instrText xml:space="preserve"> =</w:instrText>
            </w:r>
            <w:r w:rsidR="004943A8" w:rsidRPr="00F85C28">
              <w:rPr>
                <w:b/>
                <w:i/>
                <w:sz w:val="26"/>
                <w:szCs w:val="26"/>
              </w:rPr>
              <w:instrText>250,16+78,18</w:instrText>
            </w:r>
            <w:r w:rsidRPr="00F85C28">
              <w:rPr>
                <w:b/>
                <w:i/>
                <w:sz w:val="26"/>
                <w:szCs w:val="26"/>
              </w:rPr>
              <w:fldChar w:fldCharType="separate"/>
            </w:r>
            <w:r w:rsidR="004943A8" w:rsidRPr="00F85C28">
              <w:rPr>
                <w:b/>
                <w:i/>
                <w:noProof/>
                <w:sz w:val="26"/>
                <w:szCs w:val="26"/>
              </w:rPr>
              <w:t>328,34</w:t>
            </w:r>
            <w:r w:rsidRPr="00F85C28">
              <w:rPr>
                <w:b/>
                <w:i/>
                <w:sz w:val="26"/>
                <w:szCs w:val="26"/>
              </w:rPr>
              <w:fldChar w:fldCharType="end"/>
            </w:r>
          </w:p>
        </w:tc>
      </w:tr>
      <w:tr w:rsidR="00F85C28" w:rsidRPr="00F85C28" w14:paraId="06AECE7D" w14:textId="77777777" w:rsidTr="001C408A">
        <w:trPr>
          <w:trHeight w:val="20"/>
        </w:trPr>
        <w:tc>
          <w:tcPr>
            <w:tcW w:w="567" w:type="dxa"/>
            <w:shd w:val="clear" w:color="auto" w:fill="auto"/>
            <w:vAlign w:val="center"/>
          </w:tcPr>
          <w:p w14:paraId="5634AD17" w14:textId="77777777" w:rsidR="001C408A" w:rsidRPr="00F85C28" w:rsidRDefault="001C408A" w:rsidP="0095202C">
            <w:pPr>
              <w:numPr>
                <w:ilvl w:val="0"/>
                <w:numId w:val="46"/>
              </w:numPr>
              <w:spacing w:before="90" w:after="90"/>
              <w:ind w:left="0" w:hanging="3"/>
              <w:rPr>
                <w:b/>
                <w:bCs/>
                <w:i/>
                <w:iCs/>
                <w:sz w:val="26"/>
                <w:szCs w:val="26"/>
              </w:rPr>
            </w:pPr>
          </w:p>
        </w:tc>
        <w:tc>
          <w:tcPr>
            <w:tcW w:w="4423" w:type="dxa"/>
            <w:shd w:val="clear" w:color="auto" w:fill="auto"/>
            <w:vAlign w:val="center"/>
          </w:tcPr>
          <w:p w14:paraId="3DE12D4A" w14:textId="77777777" w:rsidR="001C408A" w:rsidRPr="00F85C28" w:rsidRDefault="001C408A" w:rsidP="00914C6C">
            <w:pPr>
              <w:spacing w:before="90" w:after="90"/>
              <w:rPr>
                <w:sz w:val="26"/>
                <w:szCs w:val="26"/>
              </w:rPr>
            </w:pPr>
            <w:r w:rsidRPr="00F85C28">
              <w:rPr>
                <w:sz w:val="26"/>
                <w:szCs w:val="26"/>
              </w:rPr>
              <w:t>Nước sinh hoạt công nhân viên</w:t>
            </w:r>
          </w:p>
        </w:tc>
        <w:tc>
          <w:tcPr>
            <w:tcW w:w="2127" w:type="dxa"/>
            <w:shd w:val="clear" w:color="auto" w:fill="auto"/>
            <w:vAlign w:val="center"/>
          </w:tcPr>
          <w:p w14:paraId="029332DF" w14:textId="77777777" w:rsidR="001C408A" w:rsidRPr="00F85C28" w:rsidRDefault="001C408A" w:rsidP="00914C6C">
            <w:pPr>
              <w:spacing w:before="90" w:after="90"/>
              <w:ind w:hanging="3"/>
              <w:jc w:val="center"/>
              <w:rPr>
                <w:bCs/>
                <w:iCs/>
                <w:sz w:val="26"/>
                <w:szCs w:val="26"/>
              </w:rPr>
            </w:pPr>
            <w:r w:rsidRPr="00F85C28">
              <w:rPr>
                <w:bCs/>
                <w:iCs/>
                <w:sz w:val="26"/>
                <w:szCs w:val="26"/>
              </w:rPr>
              <w:t>80 lít/người/ngày</w:t>
            </w:r>
          </w:p>
        </w:tc>
        <w:tc>
          <w:tcPr>
            <w:tcW w:w="2126" w:type="dxa"/>
            <w:vAlign w:val="center"/>
          </w:tcPr>
          <w:p w14:paraId="0F264D41" w14:textId="6C4AA953" w:rsidR="001C408A" w:rsidRPr="00F85C28" w:rsidRDefault="00880DFC" w:rsidP="00914C6C">
            <w:pPr>
              <w:spacing w:before="90" w:after="90"/>
              <w:ind w:hanging="3"/>
              <w:jc w:val="center"/>
              <w:rPr>
                <w:sz w:val="26"/>
                <w:szCs w:val="26"/>
              </w:rPr>
            </w:pPr>
            <w:r w:rsidRPr="00F85C28">
              <w:rPr>
                <w:rFonts w:eastAsia="SimSun"/>
                <w:i/>
                <w:sz w:val="26"/>
                <w:szCs w:val="26"/>
              </w:rPr>
              <w:fldChar w:fldCharType="begin"/>
            </w:r>
            <w:r w:rsidRPr="00F85C28">
              <w:rPr>
                <w:rFonts w:eastAsia="SimSun"/>
                <w:i/>
                <w:sz w:val="26"/>
                <w:szCs w:val="26"/>
              </w:rPr>
              <w:instrText xml:space="preserve"> =3127*80/1000</w:instrText>
            </w:r>
            <w:r w:rsidRPr="00F85C28">
              <w:rPr>
                <w:rFonts w:eastAsia="SimSun"/>
                <w:i/>
                <w:sz w:val="26"/>
                <w:szCs w:val="26"/>
              </w:rPr>
              <w:fldChar w:fldCharType="separate"/>
            </w:r>
            <w:r w:rsidRPr="00F85C28">
              <w:rPr>
                <w:rFonts w:eastAsia="SimSun"/>
                <w:i/>
                <w:noProof/>
                <w:sz w:val="26"/>
                <w:szCs w:val="26"/>
              </w:rPr>
              <w:t>250,16</w:t>
            </w:r>
            <w:r w:rsidRPr="00F85C28">
              <w:rPr>
                <w:rFonts w:eastAsia="SimSun"/>
                <w:i/>
                <w:sz w:val="26"/>
                <w:szCs w:val="26"/>
              </w:rPr>
              <w:fldChar w:fldCharType="end"/>
            </w:r>
          </w:p>
        </w:tc>
      </w:tr>
      <w:tr w:rsidR="00F85C28" w:rsidRPr="00F85C28" w14:paraId="7C52AC56" w14:textId="77777777" w:rsidTr="001C408A">
        <w:trPr>
          <w:trHeight w:val="20"/>
        </w:trPr>
        <w:tc>
          <w:tcPr>
            <w:tcW w:w="567" w:type="dxa"/>
            <w:shd w:val="clear" w:color="auto" w:fill="auto"/>
            <w:vAlign w:val="center"/>
          </w:tcPr>
          <w:p w14:paraId="7B345751" w14:textId="77777777" w:rsidR="001C408A" w:rsidRPr="00F85C28" w:rsidRDefault="001C408A" w:rsidP="0095202C">
            <w:pPr>
              <w:numPr>
                <w:ilvl w:val="0"/>
                <w:numId w:val="46"/>
              </w:numPr>
              <w:spacing w:before="90" w:after="90"/>
              <w:ind w:left="0" w:hanging="3"/>
              <w:jc w:val="center"/>
              <w:rPr>
                <w:sz w:val="26"/>
                <w:szCs w:val="26"/>
              </w:rPr>
            </w:pPr>
          </w:p>
        </w:tc>
        <w:tc>
          <w:tcPr>
            <w:tcW w:w="4423" w:type="dxa"/>
            <w:shd w:val="clear" w:color="auto" w:fill="auto"/>
            <w:vAlign w:val="center"/>
          </w:tcPr>
          <w:p w14:paraId="2206AA53" w14:textId="77777777" w:rsidR="001C408A" w:rsidRPr="00F85C28" w:rsidRDefault="001C408A" w:rsidP="00914C6C">
            <w:pPr>
              <w:spacing w:before="90" w:after="90"/>
              <w:rPr>
                <w:sz w:val="26"/>
                <w:szCs w:val="26"/>
              </w:rPr>
            </w:pPr>
            <w:r w:rsidRPr="00F85C28">
              <w:rPr>
                <w:sz w:val="26"/>
                <w:szCs w:val="26"/>
              </w:rPr>
              <w:t xml:space="preserve">Nước nấu ăn tập trung </w:t>
            </w:r>
          </w:p>
        </w:tc>
        <w:tc>
          <w:tcPr>
            <w:tcW w:w="2127" w:type="dxa"/>
            <w:shd w:val="clear" w:color="auto" w:fill="auto"/>
            <w:vAlign w:val="center"/>
          </w:tcPr>
          <w:p w14:paraId="74C0FB34" w14:textId="77777777" w:rsidR="001C408A" w:rsidRPr="00F85C28" w:rsidRDefault="001C408A" w:rsidP="00914C6C">
            <w:pPr>
              <w:spacing w:before="90" w:after="90"/>
              <w:ind w:hanging="3"/>
              <w:jc w:val="center"/>
              <w:rPr>
                <w:sz w:val="26"/>
                <w:szCs w:val="26"/>
              </w:rPr>
            </w:pPr>
            <w:r w:rsidRPr="00F85C28">
              <w:rPr>
                <w:sz w:val="26"/>
                <w:szCs w:val="26"/>
              </w:rPr>
              <w:t>25 lít/người/ngày</w:t>
            </w:r>
          </w:p>
        </w:tc>
        <w:tc>
          <w:tcPr>
            <w:tcW w:w="2126" w:type="dxa"/>
            <w:vAlign w:val="center"/>
          </w:tcPr>
          <w:p w14:paraId="684D0A7B" w14:textId="45B9AA3C" w:rsidR="001C408A" w:rsidRPr="00F85C28" w:rsidRDefault="00880DFC" w:rsidP="00914C6C">
            <w:pPr>
              <w:spacing w:before="90" w:after="90"/>
              <w:jc w:val="center"/>
              <w:rPr>
                <w:sz w:val="26"/>
                <w:szCs w:val="26"/>
                <w:lang w:val="vi-VN"/>
              </w:rPr>
            </w:pPr>
            <w:r w:rsidRPr="00F85C28">
              <w:rPr>
                <w:rFonts w:eastAsia="SimSun"/>
                <w:i/>
                <w:sz w:val="26"/>
                <w:szCs w:val="26"/>
              </w:rPr>
              <w:fldChar w:fldCharType="begin"/>
            </w:r>
            <w:r w:rsidRPr="00F85C28">
              <w:rPr>
                <w:rFonts w:eastAsia="SimSun"/>
                <w:i/>
                <w:sz w:val="26"/>
                <w:szCs w:val="26"/>
              </w:rPr>
              <w:instrText xml:space="preserve"> =3127*25/1000</w:instrText>
            </w:r>
            <w:r w:rsidRPr="00F85C28">
              <w:rPr>
                <w:rFonts w:eastAsia="SimSun"/>
                <w:i/>
                <w:sz w:val="26"/>
                <w:szCs w:val="26"/>
              </w:rPr>
              <w:fldChar w:fldCharType="separate"/>
            </w:r>
            <w:r w:rsidRPr="00F85C28">
              <w:rPr>
                <w:rFonts w:eastAsia="SimSun"/>
                <w:i/>
                <w:noProof/>
                <w:sz w:val="26"/>
                <w:szCs w:val="26"/>
              </w:rPr>
              <w:t>78,18</w:t>
            </w:r>
            <w:r w:rsidRPr="00F85C28">
              <w:rPr>
                <w:rFonts w:eastAsia="SimSun"/>
                <w:i/>
                <w:sz w:val="26"/>
                <w:szCs w:val="26"/>
              </w:rPr>
              <w:fldChar w:fldCharType="end"/>
            </w:r>
          </w:p>
        </w:tc>
      </w:tr>
      <w:tr w:rsidR="00F85C28" w:rsidRPr="00F85C28" w14:paraId="59E5DA9A" w14:textId="77777777" w:rsidTr="001C408A">
        <w:trPr>
          <w:trHeight w:val="20"/>
        </w:trPr>
        <w:tc>
          <w:tcPr>
            <w:tcW w:w="567" w:type="dxa"/>
            <w:shd w:val="clear" w:color="auto" w:fill="auto"/>
            <w:vAlign w:val="center"/>
          </w:tcPr>
          <w:p w14:paraId="0AAA6C43" w14:textId="77777777" w:rsidR="001C408A" w:rsidRPr="00F85C28" w:rsidRDefault="001C408A" w:rsidP="00914C6C">
            <w:pPr>
              <w:spacing w:before="90" w:after="90"/>
              <w:ind w:hanging="3"/>
              <w:jc w:val="center"/>
              <w:rPr>
                <w:b/>
                <w:i/>
                <w:sz w:val="26"/>
                <w:szCs w:val="26"/>
              </w:rPr>
            </w:pPr>
            <w:r w:rsidRPr="00F85C28">
              <w:rPr>
                <w:b/>
                <w:i/>
                <w:sz w:val="26"/>
                <w:szCs w:val="26"/>
              </w:rPr>
              <w:lastRenderedPageBreak/>
              <w:t>B</w:t>
            </w:r>
          </w:p>
        </w:tc>
        <w:tc>
          <w:tcPr>
            <w:tcW w:w="4423" w:type="dxa"/>
            <w:shd w:val="clear" w:color="auto" w:fill="auto"/>
            <w:vAlign w:val="center"/>
            <w:hideMark/>
          </w:tcPr>
          <w:p w14:paraId="4707F41F" w14:textId="77777777" w:rsidR="001C408A" w:rsidRPr="00F85C28" w:rsidRDefault="001C408A" w:rsidP="00914C6C">
            <w:pPr>
              <w:spacing w:before="90" w:after="90"/>
              <w:ind w:hanging="3"/>
              <w:jc w:val="both"/>
              <w:rPr>
                <w:b/>
                <w:i/>
                <w:sz w:val="26"/>
                <w:szCs w:val="26"/>
              </w:rPr>
            </w:pPr>
            <w:r w:rsidRPr="00F85C28">
              <w:rPr>
                <w:b/>
                <w:i/>
                <w:sz w:val="26"/>
                <w:szCs w:val="26"/>
                <w:lang w:val="en-GB"/>
              </w:rPr>
              <w:t xml:space="preserve">Nước làm mát nhà xưởng </w:t>
            </w:r>
          </w:p>
        </w:tc>
        <w:tc>
          <w:tcPr>
            <w:tcW w:w="2127" w:type="dxa"/>
            <w:vAlign w:val="center"/>
          </w:tcPr>
          <w:p w14:paraId="172D226E" w14:textId="77777777" w:rsidR="001C408A" w:rsidRPr="00F85C28" w:rsidRDefault="001C408A" w:rsidP="00914C6C">
            <w:pPr>
              <w:spacing w:before="90" w:after="90"/>
              <w:ind w:hanging="3"/>
              <w:jc w:val="center"/>
              <w:rPr>
                <w:b/>
                <w:i/>
                <w:sz w:val="26"/>
                <w:szCs w:val="26"/>
              </w:rPr>
            </w:pPr>
            <w:r w:rsidRPr="00F85C28">
              <w:rPr>
                <w:b/>
                <w:i/>
                <w:sz w:val="26"/>
                <w:szCs w:val="26"/>
              </w:rPr>
              <w:t>-</w:t>
            </w:r>
          </w:p>
        </w:tc>
        <w:tc>
          <w:tcPr>
            <w:tcW w:w="2126" w:type="dxa"/>
            <w:vAlign w:val="center"/>
          </w:tcPr>
          <w:p w14:paraId="55AB013D" w14:textId="1468206F" w:rsidR="001C408A" w:rsidRPr="00F85C28" w:rsidRDefault="001C408A" w:rsidP="00914C6C">
            <w:pPr>
              <w:spacing w:before="90" w:after="90"/>
              <w:ind w:hanging="3"/>
              <w:jc w:val="center"/>
              <w:rPr>
                <w:b/>
                <w:i/>
                <w:sz w:val="26"/>
                <w:szCs w:val="26"/>
              </w:rPr>
            </w:pPr>
            <w:r w:rsidRPr="00F85C28">
              <w:rPr>
                <w:b/>
                <w:i/>
                <w:sz w:val="26"/>
                <w:szCs w:val="26"/>
              </w:rPr>
              <w:t>140</w:t>
            </w:r>
          </w:p>
        </w:tc>
      </w:tr>
      <w:tr w:rsidR="00F85C28" w:rsidRPr="00F85C28" w14:paraId="60B41840" w14:textId="77777777" w:rsidTr="001C408A">
        <w:trPr>
          <w:trHeight w:val="20"/>
        </w:trPr>
        <w:tc>
          <w:tcPr>
            <w:tcW w:w="567" w:type="dxa"/>
            <w:shd w:val="clear" w:color="auto" w:fill="auto"/>
            <w:vAlign w:val="center"/>
            <w:hideMark/>
          </w:tcPr>
          <w:p w14:paraId="620031EA" w14:textId="77777777" w:rsidR="001C408A" w:rsidRPr="00F85C28" w:rsidRDefault="001C408A" w:rsidP="00914C6C">
            <w:pPr>
              <w:spacing w:before="90" w:after="90"/>
              <w:ind w:hanging="3"/>
              <w:jc w:val="center"/>
              <w:rPr>
                <w:b/>
                <w:bCs/>
                <w:i/>
                <w:iCs/>
                <w:sz w:val="26"/>
                <w:szCs w:val="26"/>
              </w:rPr>
            </w:pPr>
            <w:r w:rsidRPr="00F85C28">
              <w:rPr>
                <w:b/>
                <w:bCs/>
                <w:i/>
                <w:iCs/>
                <w:sz w:val="26"/>
                <w:szCs w:val="26"/>
              </w:rPr>
              <w:t>C</w:t>
            </w:r>
          </w:p>
        </w:tc>
        <w:tc>
          <w:tcPr>
            <w:tcW w:w="4423" w:type="dxa"/>
            <w:shd w:val="clear" w:color="auto" w:fill="auto"/>
            <w:vAlign w:val="center"/>
            <w:hideMark/>
          </w:tcPr>
          <w:p w14:paraId="3C87D465" w14:textId="77777777" w:rsidR="001C408A" w:rsidRPr="00F85C28" w:rsidRDefault="001C408A" w:rsidP="00914C6C">
            <w:pPr>
              <w:spacing w:before="90" w:after="90"/>
              <w:ind w:hanging="3"/>
              <w:jc w:val="both"/>
              <w:rPr>
                <w:b/>
                <w:bCs/>
                <w:i/>
                <w:iCs/>
                <w:sz w:val="26"/>
                <w:szCs w:val="26"/>
              </w:rPr>
            </w:pPr>
            <w:r w:rsidRPr="00F85C28">
              <w:rPr>
                <w:b/>
                <w:bCs/>
                <w:i/>
                <w:iCs/>
                <w:sz w:val="26"/>
                <w:szCs w:val="26"/>
                <w:lang w:val="en-GB"/>
              </w:rPr>
              <w:t>Nước tưới cây</w:t>
            </w:r>
          </w:p>
        </w:tc>
        <w:tc>
          <w:tcPr>
            <w:tcW w:w="2127" w:type="dxa"/>
            <w:vAlign w:val="center"/>
          </w:tcPr>
          <w:p w14:paraId="41EC003B" w14:textId="77777777" w:rsidR="001C408A" w:rsidRPr="00F85C28" w:rsidRDefault="001C408A" w:rsidP="00914C6C">
            <w:pPr>
              <w:spacing w:before="90" w:after="90"/>
              <w:ind w:hanging="3"/>
              <w:jc w:val="center"/>
              <w:rPr>
                <w:b/>
                <w:i/>
                <w:sz w:val="26"/>
                <w:szCs w:val="26"/>
                <w:lang w:val="vi-VN"/>
              </w:rPr>
            </w:pPr>
            <w:r w:rsidRPr="00F85C28">
              <w:rPr>
                <w:b/>
                <w:i/>
                <w:sz w:val="26"/>
                <w:szCs w:val="26"/>
                <w:lang w:val="vi-VN"/>
              </w:rPr>
              <w:t>-</w:t>
            </w:r>
          </w:p>
        </w:tc>
        <w:tc>
          <w:tcPr>
            <w:tcW w:w="2126" w:type="dxa"/>
            <w:vAlign w:val="center"/>
          </w:tcPr>
          <w:p w14:paraId="78379B3D" w14:textId="79B0F114" w:rsidR="001C408A" w:rsidRPr="00F85C28" w:rsidRDefault="001C408A" w:rsidP="00914C6C">
            <w:pPr>
              <w:spacing w:before="90" w:after="90"/>
              <w:ind w:hanging="3"/>
              <w:jc w:val="center"/>
              <w:rPr>
                <w:b/>
                <w:i/>
                <w:sz w:val="26"/>
                <w:szCs w:val="26"/>
              </w:rPr>
            </w:pPr>
            <w:r w:rsidRPr="00F85C28">
              <w:rPr>
                <w:b/>
                <w:i/>
                <w:sz w:val="26"/>
                <w:szCs w:val="26"/>
              </w:rPr>
              <w:t>20</w:t>
            </w:r>
          </w:p>
        </w:tc>
      </w:tr>
      <w:tr w:rsidR="00F85C28" w:rsidRPr="00F85C28" w14:paraId="0107E4BA" w14:textId="77777777" w:rsidTr="001C408A">
        <w:trPr>
          <w:trHeight w:val="20"/>
        </w:trPr>
        <w:tc>
          <w:tcPr>
            <w:tcW w:w="567" w:type="dxa"/>
            <w:shd w:val="clear" w:color="auto" w:fill="auto"/>
            <w:vAlign w:val="center"/>
          </w:tcPr>
          <w:p w14:paraId="2E65B382" w14:textId="744DBC1B" w:rsidR="001C408A" w:rsidRPr="00F85C28" w:rsidRDefault="001C408A" w:rsidP="00914C6C">
            <w:pPr>
              <w:spacing w:before="90" w:after="90"/>
              <w:ind w:hanging="3"/>
              <w:jc w:val="center"/>
              <w:rPr>
                <w:b/>
                <w:bCs/>
                <w:i/>
                <w:iCs/>
                <w:sz w:val="26"/>
                <w:szCs w:val="26"/>
              </w:rPr>
            </w:pPr>
            <w:r w:rsidRPr="00F85C28">
              <w:rPr>
                <w:b/>
                <w:sz w:val="26"/>
                <w:szCs w:val="26"/>
                <w:lang w:val="vi-VN"/>
              </w:rPr>
              <w:t>I</w:t>
            </w:r>
            <w:r w:rsidRPr="00F85C28">
              <w:rPr>
                <w:b/>
                <w:sz w:val="26"/>
                <w:szCs w:val="26"/>
              </w:rPr>
              <w:t>I</w:t>
            </w:r>
          </w:p>
        </w:tc>
        <w:tc>
          <w:tcPr>
            <w:tcW w:w="4423" w:type="dxa"/>
            <w:shd w:val="clear" w:color="auto" w:fill="auto"/>
            <w:vAlign w:val="center"/>
          </w:tcPr>
          <w:p w14:paraId="0EA44810" w14:textId="562FCE42" w:rsidR="001C408A" w:rsidRPr="00F85C28" w:rsidRDefault="001C408A" w:rsidP="00914C6C">
            <w:pPr>
              <w:spacing w:before="90" w:after="90"/>
              <w:ind w:hanging="3"/>
              <w:jc w:val="both"/>
              <w:rPr>
                <w:b/>
                <w:bCs/>
                <w:iCs/>
                <w:sz w:val="26"/>
                <w:szCs w:val="26"/>
                <w:lang w:val="en-GB"/>
              </w:rPr>
            </w:pPr>
            <w:r w:rsidRPr="00F85C28">
              <w:rPr>
                <w:b/>
                <w:sz w:val="26"/>
                <w:szCs w:val="26"/>
                <w:lang w:val="vi-VN"/>
              </w:rPr>
              <w:t>KHU C (LÔ 51, 52)</w:t>
            </w:r>
          </w:p>
        </w:tc>
        <w:tc>
          <w:tcPr>
            <w:tcW w:w="2127" w:type="dxa"/>
            <w:vAlign w:val="center"/>
          </w:tcPr>
          <w:p w14:paraId="4F6D4C61" w14:textId="77777777" w:rsidR="001C408A" w:rsidRPr="00F85C28" w:rsidRDefault="001C408A" w:rsidP="00914C6C">
            <w:pPr>
              <w:spacing w:before="90" w:after="90"/>
              <w:ind w:hanging="3"/>
              <w:jc w:val="center"/>
              <w:rPr>
                <w:b/>
                <w:i/>
                <w:sz w:val="26"/>
                <w:szCs w:val="26"/>
                <w:lang w:val="vi-VN"/>
              </w:rPr>
            </w:pPr>
          </w:p>
        </w:tc>
        <w:tc>
          <w:tcPr>
            <w:tcW w:w="2126" w:type="dxa"/>
          </w:tcPr>
          <w:p w14:paraId="5DD097F7" w14:textId="6CDFE8B0" w:rsidR="001C408A" w:rsidRPr="00F85C28" w:rsidRDefault="004943A8" w:rsidP="00914C6C">
            <w:pPr>
              <w:spacing w:before="90" w:after="90"/>
              <w:ind w:hanging="3"/>
              <w:jc w:val="center"/>
              <w:rPr>
                <w:b/>
                <w:sz w:val="26"/>
                <w:szCs w:val="26"/>
                <w:lang w:val="vi-VN"/>
              </w:rPr>
            </w:pPr>
            <w:r w:rsidRPr="00F85C28">
              <w:rPr>
                <w:b/>
                <w:sz w:val="26"/>
                <w:szCs w:val="26"/>
                <w:lang w:val="vi-VN"/>
              </w:rPr>
              <w:fldChar w:fldCharType="begin"/>
            </w:r>
            <w:r w:rsidRPr="00F85C28">
              <w:rPr>
                <w:b/>
                <w:sz w:val="26"/>
                <w:szCs w:val="26"/>
                <w:lang w:val="vi-VN"/>
              </w:rPr>
              <w:instrText xml:space="preserve"> </w:instrText>
            </w:r>
            <w:r w:rsidRPr="00F85C28">
              <w:rPr>
                <w:b/>
                <w:sz w:val="26"/>
                <w:szCs w:val="26"/>
              </w:rPr>
              <w:instrText>=169,89+120+30</w:instrText>
            </w:r>
            <w:r w:rsidRPr="00F85C28">
              <w:rPr>
                <w:b/>
                <w:sz w:val="26"/>
                <w:szCs w:val="26"/>
                <w:lang w:val="vi-VN"/>
              </w:rPr>
              <w:fldChar w:fldCharType="separate"/>
            </w:r>
            <w:r w:rsidRPr="00F85C28">
              <w:rPr>
                <w:b/>
                <w:noProof/>
                <w:sz w:val="26"/>
                <w:szCs w:val="26"/>
                <w:lang w:val="vi-VN"/>
              </w:rPr>
              <w:t>319,89</w:t>
            </w:r>
            <w:r w:rsidRPr="00F85C28">
              <w:rPr>
                <w:b/>
                <w:sz w:val="26"/>
                <w:szCs w:val="26"/>
                <w:lang w:val="vi-VN"/>
              </w:rPr>
              <w:fldChar w:fldCharType="end"/>
            </w:r>
          </w:p>
        </w:tc>
      </w:tr>
      <w:tr w:rsidR="00F85C28" w:rsidRPr="00F85C28" w14:paraId="39E4C40A" w14:textId="77777777" w:rsidTr="001C408A">
        <w:trPr>
          <w:trHeight w:val="20"/>
        </w:trPr>
        <w:tc>
          <w:tcPr>
            <w:tcW w:w="567" w:type="dxa"/>
            <w:shd w:val="clear" w:color="auto" w:fill="auto"/>
            <w:vAlign w:val="center"/>
          </w:tcPr>
          <w:p w14:paraId="30110CE9" w14:textId="71E8F03F" w:rsidR="001C408A" w:rsidRPr="00F85C28" w:rsidRDefault="001C408A" w:rsidP="00914C6C">
            <w:pPr>
              <w:spacing w:before="90" w:after="90"/>
              <w:ind w:hanging="3"/>
              <w:jc w:val="center"/>
              <w:rPr>
                <w:b/>
                <w:bCs/>
                <w:i/>
                <w:iCs/>
                <w:sz w:val="26"/>
                <w:szCs w:val="26"/>
              </w:rPr>
            </w:pPr>
            <w:r w:rsidRPr="00F85C28">
              <w:rPr>
                <w:b/>
                <w:bCs/>
                <w:i/>
                <w:iCs/>
                <w:sz w:val="26"/>
                <w:szCs w:val="26"/>
              </w:rPr>
              <w:t>D</w:t>
            </w:r>
          </w:p>
        </w:tc>
        <w:tc>
          <w:tcPr>
            <w:tcW w:w="4423" w:type="dxa"/>
            <w:shd w:val="clear" w:color="auto" w:fill="auto"/>
            <w:vAlign w:val="center"/>
          </w:tcPr>
          <w:p w14:paraId="19290F7A" w14:textId="05DF1171" w:rsidR="001C408A" w:rsidRPr="00F85C28" w:rsidRDefault="001C408A" w:rsidP="00914C6C">
            <w:pPr>
              <w:spacing w:before="90" w:after="90"/>
              <w:ind w:hanging="3"/>
              <w:jc w:val="both"/>
              <w:rPr>
                <w:b/>
                <w:sz w:val="26"/>
                <w:szCs w:val="26"/>
                <w:lang w:val="vi-VN"/>
              </w:rPr>
            </w:pPr>
            <w:r w:rsidRPr="00F85C28">
              <w:rPr>
                <w:b/>
                <w:bCs/>
                <w:i/>
                <w:iCs/>
                <w:sz w:val="26"/>
                <w:szCs w:val="26"/>
                <w:lang w:val="en-GB"/>
              </w:rPr>
              <w:t>Nước sinh hoạt, nấu ăn công nhân</w:t>
            </w:r>
          </w:p>
        </w:tc>
        <w:tc>
          <w:tcPr>
            <w:tcW w:w="2127" w:type="dxa"/>
            <w:vAlign w:val="center"/>
          </w:tcPr>
          <w:p w14:paraId="57438413" w14:textId="77777777" w:rsidR="001C408A" w:rsidRPr="00F85C28" w:rsidRDefault="001C408A" w:rsidP="00914C6C">
            <w:pPr>
              <w:spacing w:before="90" w:after="90"/>
              <w:ind w:hanging="3"/>
              <w:jc w:val="center"/>
              <w:rPr>
                <w:b/>
                <w:i/>
                <w:sz w:val="26"/>
                <w:szCs w:val="26"/>
                <w:lang w:val="vi-VN"/>
              </w:rPr>
            </w:pPr>
          </w:p>
        </w:tc>
        <w:tc>
          <w:tcPr>
            <w:tcW w:w="2126" w:type="dxa"/>
            <w:vAlign w:val="center"/>
          </w:tcPr>
          <w:p w14:paraId="35B9BA6B" w14:textId="64CA5379" w:rsidR="001C408A" w:rsidRPr="00F85C28" w:rsidRDefault="001C408A" w:rsidP="00914C6C">
            <w:pPr>
              <w:spacing w:before="90" w:after="90"/>
              <w:ind w:hanging="3"/>
              <w:jc w:val="center"/>
              <w:rPr>
                <w:b/>
                <w:i/>
                <w:sz w:val="26"/>
                <w:szCs w:val="26"/>
              </w:rPr>
            </w:pPr>
            <w:r w:rsidRPr="00F85C28">
              <w:rPr>
                <w:b/>
                <w:i/>
                <w:sz w:val="26"/>
                <w:szCs w:val="26"/>
                <w:lang w:val="vi-VN"/>
              </w:rPr>
              <w:fldChar w:fldCharType="begin"/>
            </w:r>
            <w:r w:rsidRPr="00F85C28">
              <w:rPr>
                <w:b/>
                <w:i/>
                <w:sz w:val="26"/>
                <w:szCs w:val="26"/>
                <w:lang w:val="vi-VN"/>
              </w:rPr>
              <w:instrText xml:space="preserve"> </w:instrText>
            </w:r>
            <w:r w:rsidRPr="00F85C28">
              <w:rPr>
                <w:b/>
                <w:i/>
                <w:sz w:val="26"/>
                <w:szCs w:val="26"/>
              </w:rPr>
              <w:instrText>=</w:instrText>
            </w:r>
            <w:r w:rsidR="004943A8" w:rsidRPr="00F85C28">
              <w:rPr>
                <w:b/>
                <w:i/>
                <w:sz w:val="26"/>
                <w:szCs w:val="26"/>
              </w:rPr>
              <w:instrText>129,44+40,45</w:instrText>
            </w:r>
            <w:r w:rsidRPr="00F85C28">
              <w:rPr>
                <w:b/>
                <w:i/>
                <w:sz w:val="26"/>
                <w:szCs w:val="26"/>
                <w:lang w:val="vi-VN"/>
              </w:rPr>
              <w:fldChar w:fldCharType="separate"/>
            </w:r>
            <w:r w:rsidR="004943A8" w:rsidRPr="00F85C28">
              <w:rPr>
                <w:b/>
                <w:i/>
                <w:noProof/>
                <w:sz w:val="26"/>
                <w:szCs w:val="26"/>
                <w:lang w:val="vi-VN"/>
              </w:rPr>
              <w:t>169,89</w:t>
            </w:r>
            <w:r w:rsidRPr="00F85C28">
              <w:rPr>
                <w:b/>
                <w:i/>
                <w:sz w:val="26"/>
                <w:szCs w:val="26"/>
                <w:lang w:val="vi-VN"/>
              </w:rPr>
              <w:fldChar w:fldCharType="end"/>
            </w:r>
          </w:p>
        </w:tc>
      </w:tr>
      <w:tr w:rsidR="00F85C28" w:rsidRPr="00F85C28" w14:paraId="30A495B1" w14:textId="77777777" w:rsidTr="001C408A">
        <w:trPr>
          <w:trHeight w:val="20"/>
        </w:trPr>
        <w:tc>
          <w:tcPr>
            <w:tcW w:w="567" w:type="dxa"/>
            <w:shd w:val="clear" w:color="auto" w:fill="auto"/>
            <w:vAlign w:val="center"/>
          </w:tcPr>
          <w:p w14:paraId="2D09966A" w14:textId="77777777" w:rsidR="001C408A" w:rsidRPr="00F85C28" w:rsidRDefault="001C408A" w:rsidP="0095202C">
            <w:pPr>
              <w:numPr>
                <w:ilvl w:val="0"/>
                <w:numId w:val="46"/>
              </w:numPr>
              <w:spacing w:before="90" w:after="90"/>
              <w:ind w:left="0" w:hanging="3"/>
              <w:jc w:val="center"/>
              <w:rPr>
                <w:b/>
                <w:bCs/>
                <w:i/>
                <w:iCs/>
                <w:sz w:val="26"/>
                <w:szCs w:val="26"/>
              </w:rPr>
            </w:pPr>
          </w:p>
        </w:tc>
        <w:tc>
          <w:tcPr>
            <w:tcW w:w="4423" w:type="dxa"/>
            <w:shd w:val="clear" w:color="auto" w:fill="auto"/>
            <w:vAlign w:val="center"/>
          </w:tcPr>
          <w:p w14:paraId="63DC321A" w14:textId="77777777" w:rsidR="001C408A" w:rsidRPr="00F85C28" w:rsidRDefault="001C408A" w:rsidP="00914C6C">
            <w:pPr>
              <w:spacing w:before="90" w:after="90"/>
              <w:rPr>
                <w:sz w:val="26"/>
                <w:szCs w:val="26"/>
              </w:rPr>
            </w:pPr>
            <w:r w:rsidRPr="00F85C28">
              <w:rPr>
                <w:sz w:val="26"/>
                <w:szCs w:val="26"/>
              </w:rPr>
              <w:t>Nước sinh hoạt công nhân viên</w:t>
            </w:r>
          </w:p>
        </w:tc>
        <w:tc>
          <w:tcPr>
            <w:tcW w:w="2127" w:type="dxa"/>
            <w:vAlign w:val="center"/>
          </w:tcPr>
          <w:p w14:paraId="117B083C" w14:textId="77777777" w:rsidR="001C408A" w:rsidRPr="00F85C28" w:rsidRDefault="001C408A" w:rsidP="00914C6C">
            <w:pPr>
              <w:spacing w:before="90" w:after="90"/>
              <w:ind w:hanging="3"/>
              <w:jc w:val="center"/>
              <w:rPr>
                <w:bCs/>
                <w:iCs/>
                <w:sz w:val="26"/>
                <w:szCs w:val="26"/>
              </w:rPr>
            </w:pPr>
            <w:r w:rsidRPr="00F85C28">
              <w:rPr>
                <w:bCs/>
                <w:iCs/>
                <w:sz w:val="26"/>
                <w:szCs w:val="26"/>
              </w:rPr>
              <w:t>80 lít/người/ngày</w:t>
            </w:r>
          </w:p>
        </w:tc>
        <w:tc>
          <w:tcPr>
            <w:tcW w:w="2126" w:type="dxa"/>
            <w:vAlign w:val="center"/>
          </w:tcPr>
          <w:p w14:paraId="4E326000" w14:textId="59D27131" w:rsidR="001C408A" w:rsidRPr="00F85C28" w:rsidRDefault="00880DFC" w:rsidP="00914C6C">
            <w:pPr>
              <w:spacing w:before="90" w:after="90"/>
              <w:jc w:val="center"/>
              <w:rPr>
                <w:sz w:val="26"/>
                <w:szCs w:val="26"/>
                <w:lang w:val="vi-VN"/>
              </w:rPr>
            </w:pPr>
            <w:r w:rsidRPr="00F85C28">
              <w:rPr>
                <w:rFonts w:eastAsia="SimSun"/>
                <w:i/>
                <w:sz w:val="26"/>
                <w:szCs w:val="26"/>
              </w:rPr>
              <w:fldChar w:fldCharType="begin"/>
            </w:r>
            <w:r w:rsidRPr="00F85C28">
              <w:rPr>
                <w:rFonts w:eastAsia="SimSun"/>
                <w:i/>
                <w:sz w:val="26"/>
                <w:szCs w:val="26"/>
              </w:rPr>
              <w:instrText xml:space="preserve"> =1618*80/1000 </w:instrText>
            </w:r>
            <w:r w:rsidRPr="00F85C28">
              <w:rPr>
                <w:rFonts w:eastAsia="SimSun"/>
                <w:i/>
                <w:sz w:val="26"/>
                <w:szCs w:val="26"/>
              </w:rPr>
              <w:fldChar w:fldCharType="separate"/>
            </w:r>
            <w:r w:rsidR="004F4743" w:rsidRPr="00F85C28">
              <w:rPr>
                <w:rFonts w:eastAsia="SimSun"/>
                <w:i/>
                <w:noProof/>
                <w:sz w:val="26"/>
                <w:szCs w:val="26"/>
              </w:rPr>
              <w:t>129,44</w:t>
            </w:r>
            <w:r w:rsidRPr="00F85C28">
              <w:rPr>
                <w:rFonts w:eastAsia="SimSun"/>
                <w:i/>
                <w:sz w:val="26"/>
                <w:szCs w:val="26"/>
              </w:rPr>
              <w:fldChar w:fldCharType="end"/>
            </w:r>
          </w:p>
        </w:tc>
      </w:tr>
      <w:tr w:rsidR="00F85C28" w:rsidRPr="00F85C28" w14:paraId="132FD5F0" w14:textId="77777777" w:rsidTr="001C408A">
        <w:trPr>
          <w:trHeight w:val="20"/>
        </w:trPr>
        <w:tc>
          <w:tcPr>
            <w:tcW w:w="567" w:type="dxa"/>
            <w:shd w:val="clear" w:color="auto" w:fill="auto"/>
            <w:vAlign w:val="center"/>
          </w:tcPr>
          <w:p w14:paraId="350F79F3" w14:textId="77777777" w:rsidR="001C408A" w:rsidRPr="00F85C28" w:rsidRDefault="001C408A" w:rsidP="0095202C">
            <w:pPr>
              <w:numPr>
                <w:ilvl w:val="0"/>
                <w:numId w:val="46"/>
              </w:numPr>
              <w:spacing w:before="90" w:after="90"/>
              <w:ind w:left="0" w:hanging="3"/>
              <w:jc w:val="center"/>
              <w:rPr>
                <w:b/>
                <w:bCs/>
                <w:i/>
                <w:iCs/>
                <w:sz w:val="26"/>
                <w:szCs w:val="26"/>
              </w:rPr>
            </w:pPr>
          </w:p>
        </w:tc>
        <w:tc>
          <w:tcPr>
            <w:tcW w:w="4423" w:type="dxa"/>
            <w:shd w:val="clear" w:color="auto" w:fill="auto"/>
            <w:vAlign w:val="center"/>
          </w:tcPr>
          <w:p w14:paraId="2DC6202B" w14:textId="77777777" w:rsidR="001C408A" w:rsidRPr="00F85C28" w:rsidRDefault="001C408A" w:rsidP="00914C6C">
            <w:pPr>
              <w:spacing w:before="90" w:after="90"/>
              <w:rPr>
                <w:sz w:val="26"/>
                <w:szCs w:val="26"/>
              </w:rPr>
            </w:pPr>
            <w:r w:rsidRPr="00F85C28">
              <w:rPr>
                <w:sz w:val="26"/>
                <w:szCs w:val="26"/>
              </w:rPr>
              <w:t xml:space="preserve">Nước nấu ăn tập trung </w:t>
            </w:r>
          </w:p>
        </w:tc>
        <w:tc>
          <w:tcPr>
            <w:tcW w:w="2127" w:type="dxa"/>
            <w:vAlign w:val="center"/>
          </w:tcPr>
          <w:p w14:paraId="24CCD0A3" w14:textId="77777777" w:rsidR="001C408A" w:rsidRPr="00F85C28" w:rsidRDefault="001C408A" w:rsidP="00914C6C">
            <w:pPr>
              <w:spacing w:before="90" w:after="90"/>
              <w:ind w:hanging="3"/>
              <w:jc w:val="center"/>
              <w:rPr>
                <w:sz w:val="26"/>
                <w:szCs w:val="26"/>
              </w:rPr>
            </w:pPr>
            <w:r w:rsidRPr="00F85C28">
              <w:rPr>
                <w:sz w:val="26"/>
                <w:szCs w:val="26"/>
              </w:rPr>
              <w:t>25 lít/người/ngày</w:t>
            </w:r>
          </w:p>
        </w:tc>
        <w:tc>
          <w:tcPr>
            <w:tcW w:w="2126" w:type="dxa"/>
            <w:vAlign w:val="center"/>
          </w:tcPr>
          <w:p w14:paraId="0DDCFA62" w14:textId="5D21F95C" w:rsidR="001C408A" w:rsidRPr="00F85C28" w:rsidRDefault="00880DFC" w:rsidP="00914C6C">
            <w:pPr>
              <w:spacing w:before="90" w:after="90"/>
              <w:jc w:val="center"/>
              <w:rPr>
                <w:sz w:val="26"/>
                <w:szCs w:val="26"/>
              </w:rPr>
            </w:pPr>
            <w:r w:rsidRPr="00F85C28">
              <w:rPr>
                <w:rFonts w:eastAsia="SimSun"/>
                <w:i/>
                <w:sz w:val="26"/>
                <w:szCs w:val="26"/>
              </w:rPr>
              <w:fldChar w:fldCharType="begin"/>
            </w:r>
            <w:r w:rsidRPr="00F85C28">
              <w:rPr>
                <w:rFonts w:eastAsia="SimSun"/>
                <w:i/>
                <w:sz w:val="26"/>
                <w:szCs w:val="26"/>
              </w:rPr>
              <w:instrText xml:space="preserve"> =1.618*25/1000</w:instrText>
            </w:r>
            <w:r w:rsidRPr="00F85C28">
              <w:rPr>
                <w:rFonts w:eastAsia="SimSun"/>
                <w:i/>
                <w:sz w:val="26"/>
                <w:szCs w:val="26"/>
              </w:rPr>
              <w:fldChar w:fldCharType="separate"/>
            </w:r>
            <w:r w:rsidRPr="00F85C28">
              <w:rPr>
                <w:rFonts w:eastAsia="SimSun"/>
                <w:i/>
                <w:noProof/>
                <w:sz w:val="26"/>
                <w:szCs w:val="26"/>
              </w:rPr>
              <w:t>40,45</w:t>
            </w:r>
            <w:r w:rsidRPr="00F85C28">
              <w:rPr>
                <w:rFonts w:eastAsia="SimSun"/>
                <w:i/>
                <w:sz w:val="26"/>
                <w:szCs w:val="26"/>
              </w:rPr>
              <w:fldChar w:fldCharType="end"/>
            </w:r>
          </w:p>
        </w:tc>
      </w:tr>
      <w:tr w:rsidR="00F85C28" w:rsidRPr="00F85C28" w14:paraId="7E234F17" w14:textId="77777777" w:rsidTr="001C408A">
        <w:trPr>
          <w:trHeight w:val="20"/>
        </w:trPr>
        <w:tc>
          <w:tcPr>
            <w:tcW w:w="567" w:type="dxa"/>
            <w:shd w:val="clear" w:color="auto" w:fill="auto"/>
            <w:vAlign w:val="center"/>
          </w:tcPr>
          <w:p w14:paraId="2D2F08BE" w14:textId="77777777" w:rsidR="001C408A" w:rsidRPr="00F85C28" w:rsidRDefault="001C408A" w:rsidP="00914C6C">
            <w:pPr>
              <w:spacing w:before="90" w:after="90"/>
              <w:ind w:hanging="3"/>
              <w:jc w:val="center"/>
              <w:rPr>
                <w:b/>
                <w:bCs/>
                <w:i/>
                <w:iCs/>
                <w:sz w:val="26"/>
                <w:szCs w:val="26"/>
              </w:rPr>
            </w:pPr>
            <w:r w:rsidRPr="00F85C28">
              <w:rPr>
                <w:b/>
                <w:bCs/>
                <w:i/>
                <w:iCs/>
                <w:sz w:val="26"/>
                <w:szCs w:val="26"/>
              </w:rPr>
              <w:t>E</w:t>
            </w:r>
          </w:p>
        </w:tc>
        <w:tc>
          <w:tcPr>
            <w:tcW w:w="4423" w:type="dxa"/>
            <w:shd w:val="clear" w:color="auto" w:fill="auto"/>
            <w:vAlign w:val="center"/>
          </w:tcPr>
          <w:p w14:paraId="006F2F7A" w14:textId="77777777" w:rsidR="001C408A" w:rsidRPr="00F85C28" w:rsidRDefault="001C408A" w:rsidP="00914C6C">
            <w:pPr>
              <w:spacing w:before="90" w:after="90"/>
              <w:ind w:hanging="3"/>
              <w:rPr>
                <w:b/>
                <w:bCs/>
                <w:i/>
                <w:iCs/>
                <w:sz w:val="26"/>
                <w:szCs w:val="26"/>
              </w:rPr>
            </w:pPr>
            <w:r w:rsidRPr="00F85C28">
              <w:rPr>
                <w:b/>
                <w:bCs/>
                <w:i/>
                <w:iCs/>
                <w:sz w:val="26"/>
                <w:szCs w:val="26"/>
              </w:rPr>
              <w:t xml:space="preserve">Nước làm mát nhà xưởng </w:t>
            </w:r>
          </w:p>
        </w:tc>
        <w:tc>
          <w:tcPr>
            <w:tcW w:w="2127" w:type="dxa"/>
            <w:vAlign w:val="center"/>
          </w:tcPr>
          <w:p w14:paraId="447D159D" w14:textId="77777777" w:rsidR="001C408A" w:rsidRPr="00F85C28" w:rsidRDefault="001C408A" w:rsidP="00914C6C">
            <w:pPr>
              <w:spacing w:before="90" w:after="90"/>
              <w:ind w:hanging="3"/>
              <w:jc w:val="center"/>
              <w:rPr>
                <w:sz w:val="26"/>
                <w:szCs w:val="26"/>
              </w:rPr>
            </w:pPr>
            <w:r w:rsidRPr="00F85C28">
              <w:rPr>
                <w:sz w:val="26"/>
                <w:szCs w:val="26"/>
              </w:rPr>
              <w:t>-</w:t>
            </w:r>
          </w:p>
        </w:tc>
        <w:tc>
          <w:tcPr>
            <w:tcW w:w="2126" w:type="dxa"/>
            <w:vAlign w:val="center"/>
          </w:tcPr>
          <w:p w14:paraId="13B57BB2" w14:textId="2D7142C2" w:rsidR="001C408A" w:rsidRPr="00F85C28" w:rsidRDefault="001C408A" w:rsidP="00914C6C">
            <w:pPr>
              <w:spacing w:before="90" w:after="90"/>
              <w:ind w:hanging="3"/>
              <w:jc w:val="center"/>
              <w:rPr>
                <w:b/>
                <w:i/>
                <w:sz w:val="26"/>
                <w:szCs w:val="26"/>
              </w:rPr>
            </w:pPr>
            <w:r w:rsidRPr="00F85C28">
              <w:rPr>
                <w:b/>
                <w:i/>
                <w:sz w:val="26"/>
                <w:szCs w:val="26"/>
                <w:lang w:val="vi-VN"/>
              </w:rPr>
              <w:fldChar w:fldCharType="begin"/>
            </w:r>
            <w:r w:rsidRPr="00F85C28">
              <w:rPr>
                <w:b/>
                <w:i/>
                <w:sz w:val="26"/>
                <w:szCs w:val="26"/>
                <w:lang w:val="vi-VN"/>
              </w:rPr>
              <w:instrText xml:space="preserve"> </w:instrText>
            </w:r>
            <w:r w:rsidRPr="00F85C28">
              <w:rPr>
                <w:b/>
                <w:i/>
                <w:sz w:val="26"/>
                <w:szCs w:val="26"/>
              </w:rPr>
              <w:instrText>=30+90</w:instrText>
            </w:r>
            <w:r w:rsidRPr="00F85C28">
              <w:rPr>
                <w:b/>
                <w:i/>
                <w:sz w:val="26"/>
                <w:szCs w:val="26"/>
                <w:lang w:val="vi-VN"/>
              </w:rPr>
              <w:instrText xml:space="preserve"> </w:instrText>
            </w:r>
            <w:r w:rsidRPr="00F85C28">
              <w:rPr>
                <w:b/>
                <w:i/>
                <w:sz w:val="26"/>
                <w:szCs w:val="26"/>
                <w:lang w:val="vi-VN"/>
              </w:rPr>
              <w:fldChar w:fldCharType="separate"/>
            </w:r>
            <w:r w:rsidRPr="00F85C28">
              <w:rPr>
                <w:b/>
                <w:i/>
                <w:noProof/>
                <w:sz w:val="26"/>
                <w:szCs w:val="26"/>
                <w:lang w:val="vi-VN"/>
              </w:rPr>
              <w:t>120</w:t>
            </w:r>
            <w:r w:rsidRPr="00F85C28">
              <w:rPr>
                <w:b/>
                <w:i/>
                <w:sz w:val="26"/>
                <w:szCs w:val="26"/>
                <w:lang w:val="vi-VN"/>
              </w:rPr>
              <w:fldChar w:fldCharType="end"/>
            </w:r>
          </w:p>
        </w:tc>
      </w:tr>
      <w:tr w:rsidR="00F85C28" w:rsidRPr="00F85C28" w14:paraId="771D1D67" w14:textId="77777777" w:rsidTr="001C408A">
        <w:trPr>
          <w:trHeight w:val="20"/>
        </w:trPr>
        <w:tc>
          <w:tcPr>
            <w:tcW w:w="567" w:type="dxa"/>
            <w:shd w:val="clear" w:color="auto" w:fill="auto"/>
            <w:vAlign w:val="center"/>
          </w:tcPr>
          <w:p w14:paraId="2B9E2F60" w14:textId="77777777" w:rsidR="001C408A" w:rsidRPr="00F85C28" w:rsidRDefault="001C408A" w:rsidP="00914C6C">
            <w:pPr>
              <w:spacing w:before="90" w:after="90"/>
              <w:ind w:hanging="3"/>
              <w:jc w:val="center"/>
              <w:rPr>
                <w:b/>
                <w:bCs/>
                <w:i/>
                <w:iCs/>
                <w:sz w:val="26"/>
                <w:szCs w:val="26"/>
              </w:rPr>
            </w:pPr>
            <w:r w:rsidRPr="00F85C28">
              <w:rPr>
                <w:b/>
                <w:bCs/>
                <w:i/>
                <w:iCs/>
                <w:sz w:val="26"/>
                <w:szCs w:val="26"/>
              </w:rPr>
              <w:t>F</w:t>
            </w:r>
          </w:p>
        </w:tc>
        <w:tc>
          <w:tcPr>
            <w:tcW w:w="4423" w:type="dxa"/>
            <w:shd w:val="clear" w:color="auto" w:fill="auto"/>
            <w:vAlign w:val="center"/>
          </w:tcPr>
          <w:p w14:paraId="6E8C3FD4" w14:textId="77777777" w:rsidR="001C408A" w:rsidRPr="00F85C28" w:rsidRDefault="001C408A" w:rsidP="00914C6C">
            <w:pPr>
              <w:spacing w:before="90" w:after="90"/>
              <w:ind w:hanging="3"/>
              <w:jc w:val="both"/>
              <w:rPr>
                <w:b/>
                <w:bCs/>
                <w:i/>
                <w:iCs/>
                <w:sz w:val="26"/>
                <w:szCs w:val="26"/>
              </w:rPr>
            </w:pPr>
            <w:r w:rsidRPr="00F85C28">
              <w:rPr>
                <w:b/>
                <w:bCs/>
                <w:i/>
                <w:iCs/>
                <w:sz w:val="26"/>
                <w:szCs w:val="26"/>
                <w:lang w:val="en-GB"/>
              </w:rPr>
              <w:t>Nước tưới cây</w:t>
            </w:r>
          </w:p>
        </w:tc>
        <w:tc>
          <w:tcPr>
            <w:tcW w:w="2127" w:type="dxa"/>
            <w:vAlign w:val="center"/>
          </w:tcPr>
          <w:p w14:paraId="15798C93" w14:textId="77777777" w:rsidR="001C408A" w:rsidRPr="00F85C28" w:rsidRDefault="001C408A" w:rsidP="00914C6C">
            <w:pPr>
              <w:spacing w:before="90" w:after="90"/>
              <w:ind w:hanging="3"/>
              <w:jc w:val="center"/>
              <w:rPr>
                <w:sz w:val="26"/>
                <w:szCs w:val="26"/>
              </w:rPr>
            </w:pPr>
            <w:r w:rsidRPr="00F85C28">
              <w:rPr>
                <w:sz w:val="26"/>
                <w:szCs w:val="26"/>
              </w:rPr>
              <w:t>-</w:t>
            </w:r>
          </w:p>
        </w:tc>
        <w:tc>
          <w:tcPr>
            <w:tcW w:w="2126" w:type="dxa"/>
            <w:vAlign w:val="center"/>
          </w:tcPr>
          <w:p w14:paraId="0DE3879C" w14:textId="6D1AD2E8" w:rsidR="001C408A" w:rsidRPr="00F85C28" w:rsidRDefault="001C408A" w:rsidP="00914C6C">
            <w:pPr>
              <w:spacing w:before="90" w:after="90"/>
              <w:ind w:hanging="3"/>
              <w:jc w:val="center"/>
              <w:rPr>
                <w:b/>
                <w:i/>
                <w:sz w:val="26"/>
                <w:szCs w:val="26"/>
              </w:rPr>
            </w:pPr>
            <w:r w:rsidRPr="00F85C28">
              <w:rPr>
                <w:b/>
                <w:i/>
                <w:sz w:val="26"/>
                <w:szCs w:val="26"/>
              </w:rPr>
              <w:t>30</w:t>
            </w:r>
          </w:p>
        </w:tc>
      </w:tr>
      <w:tr w:rsidR="00F85C28" w:rsidRPr="00F85C28" w14:paraId="0403D0CE" w14:textId="77777777" w:rsidTr="001C408A">
        <w:trPr>
          <w:trHeight w:val="20"/>
        </w:trPr>
        <w:tc>
          <w:tcPr>
            <w:tcW w:w="567" w:type="dxa"/>
            <w:shd w:val="clear" w:color="auto" w:fill="auto"/>
            <w:vAlign w:val="center"/>
          </w:tcPr>
          <w:p w14:paraId="175E2F97" w14:textId="77777777" w:rsidR="001C408A" w:rsidRPr="00F85C28" w:rsidRDefault="001C408A" w:rsidP="00914C6C">
            <w:pPr>
              <w:spacing w:before="90" w:after="90"/>
              <w:ind w:hanging="3"/>
              <w:jc w:val="center"/>
              <w:rPr>
                <w:b/>
                <w:bCs/>
                <w:i/>
                <w:iCs/>
                <w:sz w:val="26"/>
                <w:szCs w:val="26"/>
              </w:rPr>
            </w:pPr>
          </w:p>
        </w:tc>
        <w:tc>
          <w:tcPr>
            <w:tcW w:w="4423" w:type="dxa"/>
            <w:shd w:val="clear" w:color="auto" w:fill="auto"/>
            <w:vAlign w:val="center"/>
          </w:tcPr>
          <w:p w14:paraId="13545F3E" w14:textId="0761CFFA" w:rsidR="001C408A" w:rsidRPr="00F85C28" w:rsidRDefault="001C408A" w:rsidP="00914C6C">
            <w:pPr>
              <w:spacing w:before="90" w:after="90"/>
              <w:ind w:hanging="3"/>
              <w:jc w:val="both"/>
              <w:rPr>
                <w:b/>
                <w:bCs/>
                <w:iCs/>
                <w:sz w:val="26"/>
                <w:szCs w:val="26"/>
                <w:lang w:val="en-GB"/>
              </w:rPr>
            </w:pPr>
            <w:r w:rsidRPr="00F85C28">
              <w:rPr>
                <w:b/>
                <w:bCs/>
                <w:sz w:val="26"/>
                <w:szCs w:val="26"/>
                <w:lang w:val="en-GB"/>
              </w:rPr>
              <w:t>TỔNG CỘNG (I + II)</w:t>
            </w:r>
          </w:p>
        </w:tc>
        <w:tc>
          <w:tcPr>
            <w:tcW w:w="2127" w:type="dxa"/>
            <w:vAlign w:val="center"/>
          </w:tcPr>
          <w:p w14:paraId="26D68785" w14:textId="77777777" w:rsidR="001C408A" w:rsidRPr="00F85C28" w:rsidRDefault="001C408A" w:rsidP="00914C6C">
            <w:pPr>
              <w:spacing w:before="90" w:after="90"/>
              <w:ind w:hanging="3"/>
              <w:jc w:val="center"/>
              <w:rPr>
                <w:sz w:val="26"/>
                <w:szCs w:val="26"/>
              </w:rPr>
            </w:pPr>
          </w:p>
        </w:tc>
        <w:tc>
          <w:tcPr>
            <w:tcW w:w="2126" w:type="dxa"/>
          </w:tcPr>
          <w:p w14:paraId="590068B5" w14:textId="08EB710A" w:rsidR="001C408A" w:rsidRPr="00F85C28" w:rsidRDefault="001C408A" w:rsidP="00914C6C">
            <w:pPr>
              <w:spacing w:before="90" w:after="90"/>
              <w:ind w:hanging="3"/>
              <w:jc w:val="center"/>
              <w:rPr>
                <w:b/>
                <w:bCs/>
                <w:sz w:val="26"/>
                <w:szCs w:val="26"/>
              </w:rPr>
            </w:pPr>
            <w:r w:rsidRPr="00F85C28">
              <w:rPr>
                <w:b/>
                <w:bCs/>
                <w:sz w:val="26"/>
                <w:szCs w:val="26"/>
              </w:rPr>
              <w:fldChar w:fldCharType="begin"/>
            </w:r>
            <w:r w:rsidRPr="00F85C28">
              <w:rPr>
                <w:b/>
                <w:bCs/>
                <w:sz w:val="26"/>
                <w:szCs w:val="26"/>
              </w:rPr>
              <w:instrText xml:space="preserve"> =</w:instrText>
            </w:r>
            <w:r w:rsidR="004943A8" w:rsidRPr="00F85C28">
              <w:rPr>
                <w:b/>
                <w:bCs/>
                <w:sz w:val="26"/>
                <w:szCs w:val="26"/>
              </w:rPr>
              <w:instrText>488,34+319,89</w:instrText>
            </w:r>
            <w:r w:rsidRPr="00F85C28">
              <w:rPr>
                <w:b/>
                <w:bCs/>
                <w:sz w:val="26"/>
                <w:szCs w:val="26"/>
              </w:rPr>
              <w:fldChar w:fldCharType="separate"/>
            </w:r>
            <w:r w:rsidR="004943A8" w:rsidRPr="00F85C28">
              <w:rPr>
                <w:b/>
                <w:bCs/>
                <w:noProof/>
                <w:sz w:val="26"/>
                <w:szCs w:val="26"/>
              </w:rPr>
              <w:t>808,23</w:t>
            </w:r>
            <w:r w:rsidRPr="00F85C28">
              <w:rPr>
                <w:b/>
                <w:bCs/>
                <w:sz w:val="26"/>
                <w:szCs w:val="26"/>
              </w:rPr>
              <w:fldChar w:fldCharType="end"/>
            </w:r>
          </w:p>
        </w:tc>
      </w:tr>
    </w:tbl>
    <w:p w14:paraId="5CE629BF" w14:textId="26703192" w:rsidR="002C6448" w:rsidRPr="00F85C28" w:rsidRDefault="002C6448" w:rsidP="00914C6C">
      <w:pPr>
        <w:pStyle w:val="Style10"/>
        <w:spacing w:before="90" w:after="90"/>
        <w:ind w:left="720"/>
        <w:jc w:val="right"/>
        <w:rPr>
          <w:i/>
          <w:lang w:eastAsia="en-US"/>
        </w:rPr>
      </w:pPr>
      <w:r w:rsidRPr="00F85C28">
        <w:rPr>
          <w:i/>
          <w:lang w:eastAsia="en-US"/>
        </w:rPr>
        <w:t>(Nguồn: Công ty TNHH Brotex (Việt Nam), năm 20</w:t>
      </w:r>
      <w:r w:rsidR="001C408A" w:rsidRPr="00F85C28">
        <w:rPr>
          <w:i/>
          <w:lang w:eastAsia="en-US"/>
        </w:rPr>
        <w:t>23</w:t>
      </w:r>
      <w:r w:rsidRPr="00F85C28">
        <w:rPr>
          <w:i/>
          <w:lang w:eastAsia="en-US"/>
        </w:rPr>
        <w:t>)</w:t>
      </w:r>
    </w:p>
    <w:p w14:paraId="04DC5A55" w14:textId="77777777" w:rsidR="002C6448" w:rsidRPr="00F85C28" w:rsidRDefault="002C6448" w:rsidP="0095202C">
      <w:pPr>
        <w:pStyle w:val="ListParagraph"/>
        <w:numPr>
          <w:ilvl w:val="0"/>
          <w:numId w:val="43"/>
        </w:numPr>
        <w:suppressAutoHyphens/>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t>Cơ sở tính toán</w:t>
      </w:r>
    </w:p>
    <w:p w14:paraId="6163D819" w14:textId="77777777" w:rsidR="002C6448" w:rsidRPr="00F85C28" w:rsidRDefault="002C6448" w:rsidP="0095202C">
      <w:pPr>
        <w:numPr>
          <w:ilvl w:val="0"/>
          <w:numId w:val="45"/>
        </w:numPr>
        <w:suppressAutoHyphens/>
        <w:spacing w:before="90" w:after="90"/>
        <w:ind w:left="709" w:hanging="709"/>
        <w:jc w:val="both"/>
        <w:rPr>
          <w:rFonts w:eastAsia="SimSun"/>
          <w:i/>
          <w:sz w:val="26"/>
          <w:szCs w:val="26"/>
          <w:u w:val="single"/>
        </w:rPr>
      </w:pPr>
      <w:r w:rsidRPr="00F85C28">
        <w:rPr>
          <w:rFonts w:eastAsia="SimSun"/>
          <w:i/>
          <w:sz w:val="26"/>
          <w:szCs w:val="26"/>
          <w:u w:val="single"/>
        </w:rPr>
        <w:t xml:space="preserve">Nước cấp cho sinh hoạt </w:t>
      </w:r>
    </w:p>
    <w:p w14:paraId="4E661830" w14:textId="1E9CBAA5" w:rsidR="002C6448" w:rsidRPr="00F85C28" w:rsidRDefault="002C6448" w:rsidP="00914C6C">
      <w:pPr>
        <w:tabs>
          <w:tab w:val="left" w:pos="1440"/>
          <w:tab w:val="left" w:pos="1620"/>
          <w:tab w:val="left" w:pos="1843"/>
        </w:tabs>
        <w:suppressAutoHyphens/>
        <w:spacing w:before="90" w:after="90"/>
        <w:ind w:firstLine="709"/>
        <w:jc w:val="both"/>
        <w:rPr>
          <w:sz w:val="26"/>
          <w:szCs w:val="26"/>
          <w:lang w:val="vi-VN"/>
        </w:rPr>
      </w:pPr>
      <w:r w:rsidRPr="00F85C28">
        <w:rPr>
          <w:sz w:val="26"/>
          <w:szCs w:val="26"/>
          <w:lang w:val="vi-VN"/>
        </w:rPr>
        <w:t>Nước sinh hoạt vệ sinh: Căn cứ theo tình hình hoạt động thực tế tại Nhà máy Khu B, định mức sử dụng nước sinh hoạt khoảng 80 lít/người/ngày. Vậy lượng nước dùng cho nhu cầu sinh hoạt của công nhân làm việc là:</w:t>
      </w:r>
    </w:p>
    <w:p w14:paraId="3DBAD2DD" w14:textId="437EEC84" w:rsidR="002C6448" w:rsidRPr="00F85C28" w:rsidRDefault="002C6448" w:rsidP="0095202C">
      <w:pPr>
        <w:numPr>
          <w:ilvl w:val="0"/>
          <w:numId w:val="47"/>
        </w:numPr>
        <w:suppressAutoHyphens/>
        <w:spacing w:before="90" w:after="90"/>
        <w:ind w:left="990"/>
        <w:jc w:val="both"/>
        <w:rPr>
          <w:rFonts w:eastAsia="SimSun"/>
          <w:i/>
          <w:sz w:val="26"/>
          <w:szCs w:val="26"/>
        </w:rPr>
      </w:pPr>
      <w:r w:rsidRPr="00F85C28">
        <w:rPr>
          <w:rFonts w:eastAsia="SimSun"/>
          <w:b/>
          <w:i/>
          <w:sz w:val="26"/>
          <w:szCs w:val="26"/>
        </w:rPr>
        <w:t>Q</w:t>
      </w:r>
      <w:r w:rsidRPr="00F85C28">
        <w:rPr>
          <w:rFonts w:eastAsia="SimSun"/>
          <w:b/>
          <w:i/>
          <w:sz w:val="26"/>
          <w:szCs w:val="26"/>
          <w:vertAlign w:val="subscript"/>
        </w:rPr>
        <w:t>sinh hoạt Khu B</w:t>
      </w:r>
      <w:r w:rsidRPr="00F85C28">
        <w:rPr>
          <w:rFonts w:eastAsia="SimSun"/>
          <w:i/>
          <w:sz w:val="26"/>
          <w:szCs w:val="26"/>
        </w:rPr>
        <w:t xml:space="preserve"> = </w:t>
      </w:r>
      <w:r w:rsidR="00613A4D" w:rsidRPr="00F85C28">
        <w:rPr>
          <w:rFonts w:eastAsia="SimSun"/>
          <w:i/>
          <w:sz w:val="26"/>
          <w:szCs w:val="26"/>
          <w:lang w:val="vi-VN"/>
        </w:rPr>
        <w:t>3.1</w:t>
      </w:r>
      <w:r w:rsidR="00613A4D" w:rsidRPr="00F85C28">
        <w:rPr>
          <w:rFonts w:eastAsia="SimSun"/>
          <w:i/>
          <w:sz w:val="26"/>
          <w:szCs w:val="26"/>
        </w:rPr>
        <w:t>27</w:t>
      </w:r>
      <w:r w:rsidRPr="00F85C28">
        <w:rPr>
          <w:rFonts w:eastAsia="SimSun"/>
          <w:i/>
          <w:sz w:val="26"/>
          <w:szCs w:val="26"/>
          <w:lang w:val="vi-VN"/>
        </w:rPr>
        <w:t xml:space="preserve"> </w:t>
      </w:r>
      <w:r w:rsidRPr="00F85C28">
        <w:rPr>
          <w:rFonts w:eastAsia="SimSun"/>
          <w:i/>
          <w:sz w:val="26"/>
          <w:szCs w:val="26"/>
        </w:rPr>
        <w:t xml:space="preserve">người x 80 lít/người/ngày = </w:t>
      </w:r>
      <w:r w:rsidRPr="00F85C28">
        <w:rPr>
          <w:rFonts w:eastAsia="SimSun"/>
          <w:i/>
          <w:sz w:val="26"/>
          <w:szCs w:val="26"/>
        </w:rPr>
        <w:fldChar w:fldCharType="begin"/>
      </w:r>
      <w:r w:rsidRPr="00F85C28">
        <w:rPr>
          <w:rFonts w:eastAsia="SimSun"/>
          <w:i/>
          <w:sz w:val="26"/>
          <w:szCs w:val="26"/>
        </w:rPr>
        <w:instrText xml:space="preserve"> =31</w:instrText>
      </w:r>
      <w:r w:rsidR="00613A4D" w:rsidRPr="00F85C28">
        <w:rPr>
          <w:rFonts w:eastAsia="SimSun"/>
          <w:i/>
          <w:sz w:val="26"/>
          <w:szCs w:val="26"/>
        </w:rPr>
        <w:instrText>27</w:instrText>
      </w:r>
      <w:r w:rsidRPr="00F85C28">
        <w:rPr>
          <w:rFonts w:eastAsia="SimSun"/>
          <w:i/>
          <w:sz w:val="26"/>
          <w:szCs w:val="26"/>
        </w:rPr>
        <w:instrText>*80/1000</w:instrText>
      </w:r>
      <w:r w:rsidRPr="00F85C28">
        <w:rPr>
          <w:rFonts w:eastAsia="SimSun"/>
          <w:i/>
          <w:sz w:val="26"/>
          <w:szCs w:val="26"/>
        </w:rPr>
        <w:fldChar w:fldCharType="separate"/>
      </w:r>
      <w:r w:rsidR="00613A4D" w:rsidRPr="00F85C28">
        <w:rPr>
          <w:rFonts w:eastAsia="SimSun"/>
          <w:i/>
          <w:noProof/>
          <w:sz w:val="26"/>
          <w:szCs w:val="26"/>
        </w:rPr>
        <w:t>250,16</w:t>
      </w:r>
      <w:r w:rsidRPr="00F85C28">
        <w:rPr>
          <w:rFonts w:eastAsia="SimSun"/>
          <w:i/>
          <w:sz w:val="26"/>
          <w:szCs w:val="26"/>
        </w:rPr>
        <w:fldChar w:fldCharType="end"/>
      </w:r>
      <w:r w:rsidRPr="00F85C28">
        <w:rPr>
          <w:rFonts w:eastAsia="SimSun"/>
          <w:i/>
          <w:sz w:val="26"/>
          <w:szCs w:val="26"/>
        </w:rPr>
        <w:t xml:space="preserve"> m</w:t>
      </w:r>
      <w:r w:rsidRPr="00F85C28">
        <w:rPr>
          <w:rFonts w:eastAsia="SimSun"/>
          <w:i/>
          <w:sz w:val="26"/>
          <w:szCs w:val="26"/>
          <w:vertAlign w:val="superscript"/>
        </w:rPr>
        <w:t>3</w:t>
      </w:r>
      <w:r w:rsidRPr="00F85C28">
        <w:rPr>
          <w:rFonts w:eastAsia="SimSun"/>
          <w:i/>
          <w:sz w:val="26"/>
          <w:szCs w:val="26"/>
        </w:rPr>
        <w:t>/ngày.</w:t>
      </w:r>
    </w:p>
    <w:p w14:paraId="43383191" w14:textId="4F0BF103" w:rsidR="002C6448" w:rsidRPr="00F85C28" w:rsidRDefault="002C6448" w:rsidP="0095202C">
      <w:pPr>
        <w:numPr>
          <w:ilvl w:val="0"/>
          <w:numId w:val="47"/>
        </w:numPr>
        <w:suppressAutoHyphens/>
        <w:spacing w:before="90" w:after="90"/>
        <w:ind w:left="990"/>
        <w:jc w:val="both"/>
        <w:rPr>
          <w:rFonts w:eastAsia="SimSun"/>
          <w:i/>
          <w:sz w:val="26"/>
          <w:szCs w:val="26"/>
        </w:rPr>
      </w:pPr>
      <w:r w:rsidRPr="00F85C28">
        <w:rPr>
          <w:rFonts w:eastAsia="SimSun"/>
          <w:b/>
          <w:i/>
          <w:sz w:val="26"/>
          <w:szCs w:val="26"/>
        </w:rPr>
        <w:t>Q</w:t>
      </w:r>
      <w:r w:rsidRPr="00F85C28">
        <w:rPr>
          <w:rFonts w:eastAsia="SimSun"/>
          <w:b/>
          <w:i/>
          <w:sz w:val="26"/>
          <w:szCs w:val="26"/>
          <w:vertAlign w:val="subscript"/>
        </w:rPr>
        <w:t>sinh hoạt Khu C</w:t>
      </w:r>
      <w:r w:rsidRPr="00F85C28">
        <w:rPr>
          <w:rFonts w:eastAsia="SimSun"/>
          <w:i/>
          <w:sz w:val="26"/>
          <w:szCs w:val="26"/>
          <w:vertAlign w:val="subscript"/>
        </w:rPr>
        <w:t xml:space="preserve"> </w:t>
      </w:r>
      <w:r w:rsidRPr="00F85C28">
        <w:rPr>
          <w:rFonts w:eastAsia="SimSun"/>
          <w:i/>
          <w:sz w:val="26"/>
          <w:szCs w:val="26"/>
        </w:rPr>
        <w:t>= 1.</w:t>
      </w:r>
      <w:r w:rsidR="00613A4D" w:rsidRPr="00F85C28">
        <w:rPr>
          <w:rFonts w:eastAsia="SimSun"/>
          <w:i/>
          <w:sz w:val="26"/>
          <w:szCs w:val="26"/>
        </w:rPr>
        <w:t xml:space="preserve">618 </w:t>
      </w:r>
      <w:r w:rsidRPr="00F85C28">
        <w:rPr>
          <w:rFonts w:eastAsia="SimSun"/>
          <w:i/>
          <w:sz w:val="26"/>
          <w:szCs w:val="26"/>
        </w:rPr>
        <w:t xml:space="preserve">người x 80 lít/người/ngày = </w:t>
      </w:r>
      <w:r w:rsidRPr="00F85C28">
        <w:rPr>
          <w:rFonts w:eastAsia="SimSun"/>
          <w:i/>
          <w:sz w:val="26"/>
          <w:szCs w:val="26"/>
        </w:rPr>
        <w:fldChar w:fldCharType="begin"/>
      </w:r>
      <w:r w:rsidR="00613A4D" w:rsidRPr="00F85C28">
        <w:rPr>
          <w:rFonts w:eastAsia="SimSun"/>
          <w:i/>
          <w:sz w:val="26"/>
          <w:szCs w:val="26"/>
        </w:rPr>
        <w:instrText xml:space="preserve"> =1618</w:instrText>
      </w:r>
      <w:r w:rsidRPr="00F85C28">
        <w:rPr>
          <w:rFonts w:eastAsia="SimSun"/>
          <w:i/>
          <w:sz w:val="26"/>
          <w:szCs w:val="26"/>
        </w:rPr>
        <w:instrText xml:space="preserve">*80/1000 </w:instrText>
      </w:r>
      <w:r w:rsidRPr="00F85C28">
        <w:rPr>
          <w:rFonts w:eastAsia="SimSun"/>
          <w:i/>
          <w:sz w:val="26"/>
          <w:szCs w:val="26"/>
        </w:rPr>
        <w:fldChar w:fldCharType="separate"/>
      </w:r>
      <w:r w:rsidR="00613A4D" w:rsidRPr="00F85C28">
        <w:rPr>
          <w:rFonts w:eastAsia="SimSun"/>
          <w:i/>
          <w:noProof/>
          <w:sz w:val="26"/>
          <w:szCs w:val="26"/>
        </w:rPr>
        <w:t>129,44</w:t>
      </w:r>
      <w:r w:rsidRPr="00F85C28">
        <w:rPr>
          <w:rFonts w:eastAsia="SimSun"/>
          <w:i/>
          <w:sz w:val="26"/>
          <w:szCs w:val="26"/>
        </w:rPr>
        <w:fldChar w:fldCharType="end"/>
      </w:r>
      <w:r w:rsidRPr="00F85C28">
        <w:rPr>
          <w:rFonts w:eastAsia="SimSun"/>
          <w:i/>
          <w:sz w:val="26"/>
          <w:szCs w:val="26"/>
        </w:rPr>
        <w:t xml:space="preserve"> m³/ngày.</w:t>
      </w:r>
    </w:p>
    <w:p w14:paraId="5DD253E0" w14:textId="77777777" w:rsidR="002C6448" w:rsidRPr="00F85C28" w:rsidRDefault="002C6448" w:rsidP="00914C6C">
      <w:pPr>
        <w:tabs>
          <w:tab w:val="left" w:pos="1440"/>
          <w:tab w:val="left" w:pos="1620"/>
          <w:tab w:val="left" w:pos="1843"/>
        </w:tabs>
        <w:suppressAutoHyphens/>
        <w:spacing w:before="90" w:after="90"/>
        <w:ind w:firstLine="709"/>
        <w:jc w:val="both"/>
        <w:rPr>
          <w:sz w:val="26"/>
          <w:szCs w:val="26"/>
          <w:lang w:val="vi-VN"/>
        </w:rPr>
      </w:pPr>
      <w:r w:rsidRPr="00F85C28">
        <w:rPr>
          <w:sz w:val="26"/>
          <w:szCs w:val="26"/>
          <w:lang w:val="vi-VN"/>
        </w:rPr>
        <w:t>Nước nấu ăn tập trung: Theo tiêu chuẩn cấp nước bên trong TCVN 4513:1988 thì lưu lượng nước dùng cho nấu ăn là: 18 – 25 lít/bữa ăn/người</w:t>
      </w:r>
      <w:r w:rsidRPr="00F85C28">
        <w:rPr>
          <w:sz w:val="26"/>
          <w:szCs w:val="26"/>
        </w:rPr>
        <w:t xml:space="preserve">. </w:t>
      </w:r>
      <w:r w:rsidRPr="00F85C28">
        <w:rPr>
          <w:sz w:val="26"/>
          <w:szCs w:val="26"/>
          <w:lang w:val="vi-VN"/>
        </w:rPr>
        <w:t>Như vậy lưu lượng nước sử dụng cho nấu ăn</w:t>
      </w:r>
      <w:r w:rsidRPr="00F85C28">
        <w:rPr>
          <w:sz w:val="26"/>
          <w:szCs w:val="26"/>
        </w:rPr>
        <w:t xml:space="preserve"> tính như sau</w:t>
      </w:r>
      <w:r w:rsidRPr="00F85C28">
        <w:rPr>
          <w:sz w:val="26"/>
          <w:szCs w:val="26"/>
          <w:lang w:val="vi-VN"/>
        </w:rPr>
        <w:t xml:space="preserve">: </w:t>
      </w:r>
    </w:p>
    <w:p w14:paraId="68E8AE29" w14:textId="04225A5F" w:rsidR="002C6448" w:rsidRPr="00F85C28" w:rsidRDefault="002C6448" w:rsidP="0095202C">
      <w:pPr>
        <w:numPr>
          <w:ilvl w:val="0"/>
          <w:numId w:val="47"/>
        </w:numPr>
        <w:suppressAutoHyphens/>
        <w:spacing w:before="90" w:after="90"/>
        <w:ind w:left="990"/>
        <w:jc w:val="both"/>
        <w:rPr>
          <w:rFonts w:eastAsia="SimSun"/>
          <w:i/>
          <w:sz w:val="26"/>
          <w:szCs w:val="26"/>
        </w:rPr>
      </w:pPr>
      <w:r w:rsidRPr="00F85C28">
        <w:rPr>
          <w:rFonts w:eastAsia="SimSun"/>
          <w:b/>
          <w:i/>
          <w:sz w:val="26"/>
          <w:szCs w:val="26"/>
        </w:rPr>
        <w:t>Q</w:t>
      </w:r>
      <w:r w:rsidRPr="00F85C28">
        <w:rPr>
          <w:rFonts w:eastAsia="SimSun"/>
          <w:b/>
          <w:i/>
          <w:sz w:val="26"/>
          <w:szCs w:val="26"/>
          <w:vertAlign w:val="subscript"/>
        </w:rPr>
        <w:t>nấu ăn Khu B</w:t>
      </w:r>
      <w:r w:rsidRPr="00F85C28">
        <w:rPr>
          <w:rFonts w:eastAsia="SimSun"/>
          <w:i/>
          <w:sz w:val="26"/>
          <w:szCs w:val="26"/>
          <w:vertAlign w:val="subscript"/>
        </w:rPr>
        <w:t xml:space="preserve"> </w:t>
      </w:r>
      <w:r w:rsidRPr="00F85C28">
        <w:rPr>
          <w:rFonts w:eastAsia="SimSun"/>
          <w:i/>
          <w:sz w:val="26"/>
          <w:szCs w:val="26"/>
        </w:rPr>
        <w:t xml:space="preserve">= </w:t>
      </w:r>
      <w:r w:rsidR="00880DFC" w:rsidRPr="00F85C28">
        <w:rPr>
          <w:rFonts w:eastAsia="SimSun"/>
          <w:i/>
          <w:sz w:val="26"/>
          <w:szCs w:val="26"/>
        </w:rPr>
        <w:t>3.127</w:t>
      </w:r>
      <w:r w:rsidRPr="00F85C28">
        <w:rPr>
          <w:rFonts w:eastAsia="SimSun"/>
          <w:i/>
          <w:sz w:val="26"/>
          <w:szCs w:val="26"/>
        </w:rPr>
        <w:t xml:space="preserve"> người x 25 lít/người/ngày = </w:t>
      </w:r>
      <w:r w:rsidRPr="00F85C28">
        <w:rPr>
          <w:rFonts w:eastAsia="SimSun"/>
          <w:i/>
          <w:sz w:val="26"/>
          <w:szCs w:val="26"/>
        </w:rPr>
        <w:fldChar w:fldCharType="begin"/>
      </w:r>
      <w:r w:rsidRPr="00F85C28">
        <w:rPr>
          <w:rFonts w:eastAsia="SimSun"/>
          <w:i/>
          <w:sz w:val="26"/>
          <w:szCs w:val="26"/>
        </w:rPr>
        <w:instrText xml:space="preserve"> =31</w:instrText>
      </w:r>
      <w:r w:rsidR="00880DFC" w:rsidRPr="00F85C28">
        <w:rPr>
          <w:rFonts w:eastAsia="SimSun"/>
          <w:i/>
          <w:sz w:val="26"/>
          <w:szCs w:val="26"/>
        </w:rPr>
        <w:instrText>27</w:instrText>
      </w:r>
      <w:r w:rsidRPr="00F85C28">
        <w:rPr>
          <w:rFonts w:eastAsia="SimSun"/>
          <w:i/>
          <w:sz w:val="26"/>
          <w:szCs w:val="26"/>
        </w:rPr>
        <w:instrText>*25/1000</w:instrText>
      </w:r>
      <w:r w:rsidRPr="00F85C28">
        <w:rPr>
          <w:rFonts w:eastAsia="SimSun"/>
          <w:i/>
          <w:sz w:val="26"/>
          <w:szCs w:val="26"/>
        </w:rPr>
        <w:fldChar w:fldCharType="separate"/>
      </w:r>
      <w:r w:rsidR="00880DFC" w:rsidRPr="00F85C28">
        <w:rPr>
          <w:rFonts w:eastAsia="SimSun"/>
          <w:i/>
          <w:noProof/>
          <w:sz w:val="26"/>
          <w:szCs w:val="26"/>
        </w:rPr>
        <w:t>78,18</w:t>
      </w:r>
      <w:r w:rsidRPr="00F85C28">
        <w:rPr>
          <w:rFonts w:eastAsia="SimSun"/>
          <w:i/>
          <w:sz w:val="26"/>
          <w:szCs w:val="26"/>
        </w:rPr>
        <w:fldChar w:fldCharType="end"/>
      </w:r>
      <w:r w:rsidRPr="00F85C28">
        <w:rPr>
          <w:rFonts w:eastAsia="SimSun"/>
          <w:i/>
          <w:sz w:val="26"/>
          <w:szCs w:val="26"/>
        </w:rPr>
        <w:t xml:space="preserve"> m³/ngày.</w:t>
      </w:r>
    </w:p>
    <w:p w14:paraId="3F0B57BC" w14:textId="720190B6" w:rsidR="00880DFC" w:rsidRPr="00F85C28" w:rsidRDefault="00880DFC" w:rsidP="0095202C">
      <w:pPr>
        <w:numPr>
          <w:ilvl w:val="0"/>
          <w:numId w:val="47"/>
        </w:numPr>
        <w:suppressAutoHyphens/>
        <w:spacing w:before="90" w:after="90"/>
        <w:ind w:left="990"/>
        <w:jc w:val="both"/>
        <w:rPr>
          <w:rFonts w:eastAsia="SimSun"/>
          <w:i/>
          <w:sz w:val="26"/>
          <w:szCs w:val="26"/>
        </w:rPr>
      </w:pPr>
      <w:r w:rsidRPr="00F85C28">
        <w:rPr>
          <w:rFonts w:eastAsia="SimSun"/>
          <w:b/>
          <w:i/>
          <w:sz w:val="26"/>
          <w:szCs w:val="26"/>
        </w:rPr>
        <w:t>Q</w:t>
      </w:r>
      <w:r w:rsidRPr="00F85C28">
        <w:rPr>
          <w:rFonts w:eastAsia="SimSun"/>
          <w:b/>
          <w:i/>
          <w:sz w:val="26"/>
          <w:szCs w:val="26"/>
          <w:vertAlign w:val="subscript"/>
        </w:rPr>
        <w:t>nấu ăn Khu C</w:t>
      </w:r>
      <w:r w:rsidRPr="00F85C28">
        <w:rPr>
          <w:rFonts w:eastAsia="SimSun"/>
          <w:i/>
          <w:sz w:val="26"/>
          <w:szCs w:val="26"/>
          <w:vertAlign w:val="subscript"/>
        </w:rPr>
        <w:t xml:space="preserve"> </w:t>
      </w:r>
      <w:r w:rsidRPr="00F85C28">
        <w:rPr>
          <w:rFonts w:eastAsia="SimSun"/>
          <w:i/>
          <w:sz w:val="26"/>
          <w:szCs w:val="26"/>
        </w:rPr>
        <w:t xml:space="preserve">= 1.618 người x 25 lít/người/ngày = </w:t>
      </w:r>
      <w:r w:rsidRPr="00F85C28">
        <w:rPr>
          <w:rFonts w:eastAsia="SimSun"/>
          <w:i/>
          <w:sz w:val="26"/>
          <w:szCs w:val="26"/>
        </w:rPr>
        <w:fldChar w:fldCharType="begin"/>
      </w:r>
      <w:r w:rsidRPr="00F85C28">
        <w:rPr>
          <w:rFonts w:eastAsia="SimSun"/>
          <w:i/>
          <w:sz w:val="26"/>
          <w:szCs w:val="26"/>
        </w:rPr>
        <w:instrText xml:space="preserve"> =1.618*25/1000</w:instrText>
      </w:r>
      <w:r w:rsidRPr="00F85C28">
        <w:rPr>
          <w:rFonts w:eastAsia="SimSun"/>
          <w:i/>
          <w:sz w:val="26"/>
          <w:szCs w:val="26"/>
        </w:rPr>
        <w:fldChar w:fldCharType="separate"/>
      </w:r>
      <w:r w:rsidRPr="00F85C28">
        <w:rPr>
          <w:rFonts w:eastAsia="SimSun"/>
          <w:i/>
          <w:noProof/>
          <w:sz w:val="26"/>
          <w:szCs w:val="26"/>
        </w:rPr>
        <w:t>40,45</w:t>
      </w:r>
      <w:r w:rsidRPr="00F85C28">
        <w:rPr>
          <w:rFonts w:eastAsia="SimSun"/>
          <w:i/>
          <w:sz w:val="26"/>
          <w:szCs w:val="26"/>
        </w:rPr>
        <w:fldChar w:fldCharType="end"/>
      </w:r>
      <w:r w:rsidRPr="00F85C28">
        <w:rPr>
          <w:rFonts w:eastAsia="SimSun"/>
          <w:i/>
          <w:sz w:val="26"/>
          <w:szCs w:val="26"/>
        </w:rPr>
        <w:t xml:space="preserve"> m³/ngày.</w:t>
      </w:r>
    </w:p>
    <w:p w14:paraId="3F033E46" w14:textId="77777777" w:rsidR="002C6448" w:rsidRPr="00F85C28" w:rsidRDefault="002C6448" w:rsidP="0095202C">
      <w:pPr>
        <w:numPr>
          <w:ilvl w:val="0"/>
          <w:numId w:val="45"/>
        </w:numPr>
        <w:suppressAutoHyphens/>
        <w:spacing w:before="90" w:after="90"/>
        <w:ind w:left="709" w:hanging="709"/>
        <w:jc w:val="both"/>
        <w:rPr>
          <w:rFonts w:eastAsia="SimSun"/>
          <w:i/>
          <w:sz w:val="26"/>
          <w:szCs w:val="26"/>
          <w:u w:val="single"/>
        </w:rPr>
      </w:pPr>
      <w:r w:rsidRPr="00F85C28">
        <w:rPr>
          <w:rFonts w:eastAsia="SimSun"/>
          <w:i/>
          <w:sz w:val="26"/>
          <w:szCs w:val="26"/>
          <w:u w:val="single"/>
        </w:rPr>
        <w:t>Nước làm mát nhà xưởng sản xuất</w:t>
      </w:r>
    </w:p>
    <w:p w14:paraId="7A78EA4E" w14:textId="77777777" w:rsidR="002C6448" w:rsidRPr="00F85C28" w:rsidRDefault="002C6448" w:rsidP="00914C6C">
      <w:pPr>
        <w:tabs>
          <w:tab w:val="left" w:pos="1440"/>
          <w:tab w:val="left" w:pos="1620"/>
          <w:tab w:val="left" w:pos="1843"/>
        </w:tabs>
        <w:suppressAutoHyphens/>
        <w:spacing w:before="90" w:after="90"/>
        <w:ind w:firstLine="709"/>
        <w:jc w:val="both"/>
        <w:rPr>
          <w:sz w:val="26"/>
          <w:szCs w:val="26"/>
          <w:lang w:val="vi-VN"/>
        </w:rPr>
      </w:pPr>
      <w:r w:rsidRPr="00F85C28">
        <w:rPr>
          <w:sz w:val="26"/>
          <w:szCs w:val="26"/>
          <w:lang w:val="vi-VN"/>
        </w:rPr>
        <w:t>Dự án không sử dụng nước cấp trong công đoạn sản xuất sợi. Dự án chỉ sử dụng nước phục vụ cho hệ thống điều không và làm mát nhà xưởng. Đây là hệ thống thông gió làm mát không khí cấp vào trong xưởng bằng hơi nước.</w:t>
      </w:r>
      <w:r w:rsidRPr="00F85C28">
        <w:rPr>
          <w:sz w:val="26"/>
          <w:szCs w:val="26"/>
        </w:rPr>
        <w:t xml:space="preserve"> </w:t>
      </w:r>
      <w:r w:rsidRPr="00F85C28">
        <w:rPr>
          <w:sz w:val="26"/>
          <w:szCs w:val="26"/>
          <w:lang w:val="vi-VN"/>
        </w:rPr>
        <w:t>Hoạt động của hệ thống làm mát (hệ thống điều không) là một hệ thống khép kín, cũng giống như nguyên lý hoạt động của máy điều hòa nhiệt độ, dòng nước tuần hoàn trong hệ thống ống vừa có tác dụng duy trì nhiệt độ nhà xưởng vừa có tác dụng hấp thu đưa về lưới lọc bụi dẫn vào phòng chứa bụi. Đồng thời, để đảm bảo nhiệt độ bên trong nhà xưởng là 20</w:t>
      </w:r>
      <w:r w:rsidRPr="00F85C28">
        <w:rPr>
          <w:sz w:val="26"/>
          <w:szCs w:val="26"/>
          <w:vertAlign w:val="superscript"/>
          <w:lang w:val="vi-VN"/>
        </w:rPr>
        <w:t>0</w:t>
      </w:r>
      <w:r w:rsidRPr="00F85C28">
        <w:rPr>
          <w:sz w:val="26"/>
          <w:szCs w:val="26"/>
          <w:lang w:val="vi-VN"/>
        </w:rPr>
        <w:t>C – 30</w:t>
      </w:r>
      <w:r w:rsidRPr="00F85C28">
        <w:rPr>
          <w:sz w:val="26"/>
          <w:szCs w:val="26"/>
          <w:vertAlign w:val="superscript"/>
          <w:lang w:val="vi-VN"/>
        </w:rPr>
        <w:t>0</w:t>
      </w:r>
      <w:r w:rsidRPr="00F85C28">
        <w:rPr>
          <w:sz w:val="26"/>
          <w:szCs w:val="26"/>
          <w:lang w:val="vi-VN"/>
        </w:rPr>
        <w:t xml:space="preserve">C và độ ẩm khoảng 75%, </w:t>
      </w:r>
      <w:r w:rsidRPr="00F85C28">
        <w:rPr>
          <w:sz w:val="26"/>
          <w:szCs w:val="26"/>
        </w:rPr>
        <w:t xml:space="preserve">thì </w:t>
      </w:r>
      <w:r w:rsidRPr="00F85C28">
        <w:rPr>
          <w:sz w:val="26"/>
          <w:szCs w:val="26"/>
          <w:lang w:val="vi-VN"/>
        </w:rPr>
        <w:t xml:space="preserve">lượng nước cấp </w:t>
      </w:r>
      <w:r w:rsidRPr="00F85C28">
        <w:rPr>
          <w:sz w:val="26"/>
          <w:szCs w:val="26"/>
        </w:rPr>
        <w:t xml:space="preserve">cần cho hệ thống điều không </w:t>
      </w:r>
      <w:r w:rsidRPr="00F85C28">
        <w:rPr>
          <w:sz w:val="26"/>
          <w:szCs w:val="26"/>
          <w:lang w:val="vi-VN"/>
        </w:rPr>
        <w:t xml:space="preserve">là khá lớn. </w:t>
      </w:r>
    </w:p>
    <w:p w14:paraId="0BC19B3D" w14:textId="77777777" w:rsidR="002C6448" w:rsidRPr="00F85C28" w:rsidRDefault="002C6448" w:rsidP="0095202C">
      <w:pPr>
        <w:numPr>
          <w:ilvl w:val="0"/>
          <w:numId w:val="49"/>
        </w:numPr>
        <w:suppressAutoHyphens/>
        <w:spacing w:before="90" w:after="90"/>
        <w:ind w:hanging="436"/>
        <w:jc w:val="both"/>
        <w:rPr>
          <w:rFonts w:eastAsia="SimSun"/>
          <w:sz w:val="26"/>
          <w:szCs w:val="26"/>
        </w:rPr>
      </w:pPr>
      <w:r w:rsidRPr="00F85C28">
        <w:rPr>
          <w:rFonts w:eastAsia="SimSun"/>
          <w:b/>
          <w:sz w:val="26"/>
          <w:szCs w:val="26"/>
        </w:rPr>
        <w:t xml:space="preserve">Khu B </w:t>
      </w:r>
      <w:r w:rsidRPr="00F85C28">
        <w:rPr>
          <w:b/>
          <w:sz w:val="26"/>
          <w:szCs w:val="26"/>
          <w:lang w:val="vi-VN"/>
        </w:rPr>
        <w:t>(lô 48,</w:t>
      </w:r>
      <w:r w:rsidRPr="00F85C28">
        <w:rPr>
          <w:b/>
          <w:sz w:val="26"/>
          <w:szCs w:val="26"/>
        </w:rPr>
        <w:t xml:space="preserve"> </w:t>
      </w:r>
      <w:r w:rsidRPr="00F85C28">
        <w:rPr>
          <w:b/>
          <w:sz w:val="26"/>
          <w:szCs w:val="26"/>
          <w:lang w:val="vi-VN"/>
        </w:rPr>
        <w:t>49,</w:t>
      </w:r>
      <w:r w:rsidRPr="00F85C28">
        <w:rPr>
          <w:b/>
          <w:sz w:val="26"/>
          <w:szCs w:val="26"/>
        </w:rPr>
        <w:t xml:space="preserve"> </w:t>
      </w:r>
      <w:r w:rsidRPr="00F85C28">
        <w:rPr>
          <w:b/>
          <w:sz w:val="26"/>
          <w:szCs w:val="26"/>
          <w:lang w:val="vi-VN"/>
        </w:rPr>
        <w:t>50)</w:t>
      </w:r>
      <w:r w:rsidRPr="00F85C28">
        <w:rPr>
          <w:rFonts w:eastAsia="SimSun"/>
          <w:b/>
          <w:sz w:val="26"/>
          <w:szCs w:val="26"/>
        </w:rPr>
        <w:t>:</w:t>
      </w:r>
      <w:r w:rsidRPr="00F85C28">
        <w:rPr>
          <w:rFonts w:eastAsia="SimSun"/>
          <w:sz w:val="26"/>
          <w:szCs w:val="26"/>
        </w:rPr>
        <w:t xml:space="preserve"> Nước cấp cho hệ thống làm mát là khoảng 1.730 m³/ngày cho lần đầu. Trong đó, lượng nước bay hơi, thất thoát là 140 m³/ngày, lượng còn lại 1.590 m³/ngày được tuần hoàn liên tục trong hệ thống cấp. Định kỳ, Công ty thực hiện vệ sinh, xả cặn bể chứa nước làm mát, lượng nước thải bỏ khoảng 15 m³/lần (tần suất 1 tuần/lần). Tuy nhiên, để tính nước thải phát sinh tối đa tại dự án ta chọn </w:t>
      </w:r>
      <w:r w:rsidRPr="00F85C28">
        <w:rPr>
          <w:rFonts w:eastAsia="SimSun"/>
          <w:sz w:val="26"/>
          <w:szCs w:val="26"/>
        </w:rPr>
        <w:lastRenderedPageBreak/>
        <w:t xml:space="preserve">lượng nước thải bỏ là 15 m³/ngày. → </w:t>
      </w:r>
      <w:r w:rsidRPr="00F85C28">
        <w:rPr>
          <w:rFonts w:eastAsia="SimSun"/>
          <w:i/>
          <w:sz w:val="26"/>
          <w:szCs w:val="26"/>
        </w:rPr>
        <w:t>Tổng lượng nước cấp cho hệ thống làm mát nhà xưởng khoảng 140 m³/ngày.</w:t>
      </w:r>
    </w:p>
    <w:p w14:paraId="1D6D3207" w14:textId="627E9AE6" w:rsidR="002C6448" w:rsidRPr="00F85C28" w:rsidRDefault="002C6448" w:rsidP="0095202C">
      <w:pPr>
        <w:numPr>
          <w:ilvl w:val="0"/>
          <w:numId w:val="49"/>
        </w:numPr>
        <w:suppressAutoHyphens/>
        <w:spacing w:before="90" w:after="90"/>
        <w:ind w:hanging="436"/>
        <w:jc w:val="both"/>
        <w:rPr>
          <w:rFonts w:eastAsia="SimSun"/>
          <w:b/>
          <w:sz w:val="26"/>
          <w:szCs w:val="26"/>
        </w:rPr>
      </w:pPr>
      <w:r w:rsidRPr="00F85C28">
        <w:rPr>
          <w:rFonts w:eastAsia="SimSun"/>
          <w:b/>
          <w:sz w:val="26"/>
          <w:szCs w:val="26"/>
        </w:rPr>
        <w:t xml:space="preserve">Khu C </w:t>
      </w:r>
      <w:r w:rsidRPr="00F85C28">
        <w:rPr>
          <w:b/>
          <w:sz w:val="26"/>
          <w:szCs w:val="26"/>
          <w:lang w:val="vi-VN"/>
        </w:rPr>
        <w:t>(lô 51,</w:t>
      </w:r>
      <w:r w:rsidRPr="00F85C28">
        <w:rPr>
          <w:b/>
          <w:sz w:val="26"/>
          <w:szCs w:val="26"/>
        </w:rPr>
        <w:t xml:space="preserve"> </w:t>
      </w:r>
      <w:r w:rsidRPr="00F85C28">
        <w:rPr>
          <w:b/>
          <w:sz w:val="26"/>
          <w:szCs w:val="26"/>
          <w:lang w:val="vi-VN"/>
        </w:rPr>
        <w:t>52)</w:t>
      </w:r>
      <w:r w:rsidRPr="00F85C28">
        <w:rPr>
          <w:rFonts w:eastAsia="SimSun"/>
          <w:b/>
          <w:sz w:val="26"/>
          <w:szCs w:val="26"/>
        </w:rPr>
        <w:t xml:space="preserve">: </w:t>
      </w:r>
      <w:r w:rsidRPr="00F85C28">
        <w:rPr>
          <w:rFonts w:eastAsia="SimSun"/>
          <w:sz w:val="26"/>
          <w:szCs w:val="26"/>
        </w:rPr>
        <w:t xml:space="preserve">Nước cấp cho hệ thống làm mát </w:t>
      </w:r>
      <w:r w:rsidR="00C82A89" w:rsidRPr="00F85C28">
        <w:rPr>
          <w:rFonts w:eastAsia="SimSun"/>
          <w:sz w:val="26"/>
          <w:szCs w:val="26"/>
        </w:rPr>
        <w:t>cho 01 xưởng là 346 m</w:t>
      </w:r>
      <w:r w:rsidR="00C82A89" w:rsidRPr="00F85C28">
        <w:rPr>
          <w:rFonts w:eastAsia="SimSun"/>
          <w:sz w:val="26"/>
          <w:szCs w:val="26"/>
          <w:vertAlign w:val="superscript"/>
        </w:rPr>
        <w:t>3</w:t>
      </w:r>
      <w:r w:rsidR="00C82A89" w:rsidRPr="00F85C28">
        <w:rPr>
          <w:rFonts w:eastAsia="SimSun"/>
          <w:sz w:val="26"/>
          <w:szCs w:val="26"/>
        </w:rPr>
        <w:t xml:space="preserve">/xưởng, Khu C có 04 nhà xưởng thì lượng nước cấp </w:t>
      </w:r>
      <w:r w:rsidRPr="00F85C28">
        <w:rPr>
          <w:rFonts w:eastAsia="SimSun"/>
          <w:sz w:val="26"/>
          <w:szCs w:val="26"/>
        </w:rPr>
        <w:t xml:space="preserve">khoảng </w:t>
      </w:r>
      <w:r w:rsidR="00A35B4B" w:rsidRPr="00F85C28">
        <w:rPr>
          <w:rFonts w:eastAsia="SimSun"/>
          <w:sz w:val="26"/>
          <w:szCs w:val="26"/>
        </w:rPr>
        <w:fldChar w:fldCharType="begin"/>
      </w:r>
      <w:r w:rsidR="00A35B4B" w:rsidRPr="00F85C28">
        <w:rPr>
          <w:rFonts w:eastAsia="SimSun"/>
          <w:sz w:val="26"/>
          <w:szCs w:val="26"/>
        </w:rPr>
        <w:instrText>=</w:instrText>
      </w:r>
      <w:r w:rsidRPr="00F85C28">
        <w:rPr>
          <w:rFonts w:eastAsia="SimSun"/>
          <w:sz w:val="26"/>
          <w:szCs w:val="26"/>
        </w:rPr>
        <w:instrText>346</w:instrText>
      </w:r>
      <w:r w:rsidR="00A35B4B" w:rsidRPr="00F85C28">
        <w:rPr>
          <w:rFonts w:eastAsia="SimSun"/>
          <w:sz w:val="26"/>
          <w:szCs w:val="26"/>
        </w:rPr>
        <w:instrText>*4</w:instrText>
      </w:r>
      <w:r w:rsidR="00A35B4B" w:rsidRPr="00F85C28">
        <w:rPr>
          <w:rFonts w:eastAsia="SimSun"/>
          <w:sz w:val="26"/>
          <w:szCs w:val="26"/>
        </w:rPr>
        <w:fldChar w:fldCharType="separate"/>
      </w:r>
      <w:r w:rsidR="00A35B4B" w:rsidRPr="00F85C28">
        <w:rPr>
          <w:rFonts w:eastAsia="SimSun"/>
          <w:noProof/>
          <w:sz w:val="26"/>
          <w:szCs w:val="26"/>
        </w:rPr>
        <w:t>1.384</w:t>
      </w:r>
      <w:r w:rsidR="00A35B4B" w:rsidRPr="00F85C28">
        <w:rPr>
          <w:rFonts w:eastAsia="SimSun"/>
          <w:sz w:val="26"/>
          <w:szCs w:val="26"/>
        </w:rPr>
        <w:fldChar w:fldCharType="end"/>
      </w:r>
      <w:r w:rsidRPr="00F85C28">
        <w:rPr>
          <w:rFonts w:eastAsia="SimSun"/>
          <w:sz w:val="26"/>
          <w:szCs w:val="26"/>
        </w:rPr>
        <w:t xml:space="preserve"> m³/ngày cho lần đầu. Trong đó, lượng nước bay hơi, thất thoát là </w:t>
      </w:r>
      <w:r w:rsidR="00C82A89" w:rsidRPr="00F85C28">
        <w:rPr>
          <w:rFonts w:eastAsia="SimSun"/>
          <w:sz w:val="26"/>
          <w:szCs w:val="26"/>
        </w:rPr>
        <w:t>120</w:t>
      </w:r>
      <w:r w:rsidRPr="00F85C28">
        <w:rPr>
          <w:rFonts w:eastAsia="SimSun"/>
          <w:sz w:val="26"/>
          <w:szCs w:val="26"/>
        </w:rPr>
        <w:t xml:space="preserve"> m³/ngày, lượng còn lại </w:t>
      </w:r>
      <w:r w:rsidR="00C82A89" w:rsidRPr="00F85C28">
        <w:rPr>
          <w:rFonts w:eastAsia="SimSun"/>
          <w:sz w:val="26"/>
          <w:szCs w:val="26"/>
        </w:rPr>
        <w:fldChar w:fldCharType="begin"/>
      </w:r>
      <w:r w:rsidR="00C82A89" w:rsidRPr="00F85C28">
        <w:rPr>
          <w:rFonts w:eastAsia="SimSun"/>
          <w:sz w:val="26"/>
          <w:szCs w:val="26"/>
        </w:rPr>
        <w:instrText xml:space="preserve"> =1.384-120 </w:instrText>
      </w:r>
      <w:r w:rsidR="00C82A89" w:rsidRPr="00F85C28">
        <w:rPr>
          <w:rFonts w:eastAsia="SimSun"/>
          <w:sz w:val="26"/>
          <w:szCs w:val="26"/>
        </w:rPr>
        <w:fldChar w:fldCharType="separate"/>
      </w:r>
      <w:r w:rsidR="00C82A89" w:rsidRPr="00F85C28">
        <w:rPr>
          <w:rFonts w:eastAsia="SimSun"/>
          <w:noProof/>
          <w:sz w:val="26"/>
          <w:szCs w:val="26"/>
        </w:rPr>
        <w:t>1.264</w:t>
      </w:r>
      <w:r w:rsidR="00C82A89" w:rsidRPr="00F85C28">
        <w:rPr>
          <w:rFonts w:eastAsia="SimSun"/>
          <w:sz w:val="26"/>
          <w:szCs w:val="26"/>
        </w:rPr>
        <w:fldChar w:fldCharType="end"/>
      </w:r>
      <w:r w:rsidR="00C82A89" w:rsidRPr="00F85C28">
        <w:rPr>
          <w:rFonts w:eastAsia="SimSun"/>
          <w:sz w:val="26"/>
          <w:szCs w:val="26"/>
        </w:rPr>
        <w:t xml:space="preserve"> </w:t>
      </w:r>
      <w:r w:rsidRPr="00F85C28">
        <w:rPr>
          <w:rFonts w:eastAsia="SimSun"/>
          <w:sz w:val="26"/>
          <w:szCs w:val="26"/>
        </w:rPr>
        <w:t xml:space="preserve">m³/ngày được tuần hoàn liên tục trong hệ thống cấp. Định kỳ, Công ty thực hiện vệ sinh, xả cặn bể chứa nước làm mát, lượng nước thải bỏ khoảng </w:t>
      </w:r>
      <w:r w:rsidR="00C82A89" w:rsidRPr="00F85C28">
        <w:rPr>
          <w:rFonts w:eastAsia="SimSun"/>
          <w:sz w:val="26"/>
          <w:szCs w:val="26"/>
        </w:rPr>
        <w:t>20</w:t>
      </w:r>
      <w:r w:rsidRPr="00F85C28">
        <w:rPr>
          <w:rFonts w:eastAsia="SimSun"/>
          <w:sz w:val="26"/>
          <w:szCs w:val="26"/>
        </w:rPr>
        <w:t xml:space="preserve"> m³/lần (tần suất 1 tuần/lần). Tuy nhiên, để tính nước thải phát sinh tối đa tại dự án ta chọn lượng nước thải bỏ là </w:t>
      </w:r>
      <w:r w:rsidR="00FA1B07" w:rsidRPr="00F85C28">
        <w:rPr>
          <w:rFonts w:eastAsia="SimSun"/>
          <w:sz w:val="26"/>
          <w:szCs w:val="26"/>
        </w:rPr>
        <w:t>20</w:t>
      </w:r>
      <w:r w:rsidRPr="00F85C28">
        <w:rPr>
          <w:rFonts w:eastAsia="SimSun"/>
          <w:sz w:val="26"/>
          <w:szCs w:val="26"/>
        </w:rPr>
        <w:t xml:space="preserve"> m³/ngày.</w:t>
      </w:r>
      <w:r w:rsidRPr="00F85C28">
        <w:rPr>
          <w:rFonts w:eastAsia="SimSun"/>
          <w:b/>
          <w:sz w:val="26"/>
          <w:szCs w:val="26"/>
        </w:rPr>
        <w:t xml:space="preserve"> </w:t>
      </w:r>
      <w:r w:rsidRPr="00F85C28">
        <w:rPr>
          <w:rFonts w:eastAsia="SimSun"/>
          <w:b/>
          <w:i/>
          <w:sz w:val="26"/>
          <w:szCs w:val="26"/>
        </w:rPr>
        <w:t xml:space="preserve">→ </w:t>
      </w:r>
      <w:r w:rsidRPr="00F85C28">
        <w:rPr>
          <w:rFonts w:eastAsia="SimSun"/>
          <w:i/>
          <w:sz w:val="26"/>
          <w:szCs w:val="26"/>
        </w:rPr>
        <w:t xml:space="preserve">Tổng lượng nước cấp cho hệ thống làm mát nhà xưởng khoảng </w:t>
      </w:r>
      <w:r w:rsidR="00FA1B07" w:rsidRPr="00F85C28">
        <w:rPr>
          <w:rFonts w:eastAsia="SimSun"/>
          <w:i/>
          <w:sz w:val="26"/>
          <w:szCs w:val="26"/>
        </w:rPr>
        <w:t>120</w:t>
      </w:r>
      <w:r w:rsidRPr="00F85C28">
        <w:rPr>
          <w:rFonts w:eastAsia="SimSun"/>
          <w:i/>
          <w:sz w:val="26"/>
          <w:szCs w:val="26"/>
        </w:rPr>
        <w:t xml:space="preserve"> m³/ngày.</w:t>
      </w:r>
      <w:r w:rsidRPr="00F85C28">
        <w:rPr>
          <w:rFonts w:eastAsia="SimSun"/>
          <w:b/>
          <w:sz w:val="26"/>
          <w:szCs w:val="26"/>
        </w:rPr>
        <w:tab/>
      </w:r>
    </w:p>
    <w:p w14:paraId="0124F93C" w14:textId="77777777" w:rsidR="002C6448" w:rsidRPr="00F85C28" w:rsidRDefault="002C6448" w:rsidP="0095202C">
      <w:pPr>
        <w:numPr>
          <w:ilvl w:val="0"/>
          <w:numId w:val="45"/>
        </w:numPr>
        <w:suppressAutoHyphens/>
        <w:spacing w:before="90" w:after="90"/>
        <w:ind w:left="709" w:hanging="709"/>
        <w:jc w:val="both"/>
        <w:rPr>
          <w:rFonts w:eastAsia="SimSun"/>
          <w:i/>
          <w:sz w:val="26"/>
          <w:szCs w:val="26"/>
          <w:u w:val="single"/>
        </w:rPr>
      </w:pPr>
      <w:r w:rsidRPr="00F85C28">
        <w:rPr>
          <w:rFonts w:eastAsia="SimSun"/>
          <w:i/>
          <w:sz w:val="26"/>
          <w:szCs w:val="26"/>
          <w:u w:val="single"/>
        </w:rPr>
        <w:t xml:space="preserve">Nước tưới cây </w:t>
      </w:r>
    </w:p>
    <w:p w14:paraId="027A193D" w14:textId="6A39285B" w:rsidR="002C6448" w:rsidRPr="00F85C28" w:rsidRDefault="002C6448" w:rsidP="00914C6C">
      <w:pPr>
        <w:tabs>
          <w:tab w:val="left" w:pos="1440"/>
          <w:tab w:val="left" w:pos="1620"/>
          <w:tab w:val="left" w:pos="1843"/>
        </w:tabs>
        <w:suppressAutoHyphens/>
        <w:spacing w:before="90" w:after="90"/>
        <w:ind w:firstLine="709"/>
        <w:jc w:val="both"/>
        <w:rPr>
          <w:sz w:val="26"/>
          <w:szCs w:val="26"/>
          <w:lang w:val="vi-VN"/>
        </w:rPr>
      </w:pPr>
      <w:r w:rsidRPr="00F85C28">
        <w:rPr>
          <w:sz w:val="26"/>
          <w:szCs w:val="26"/>
          <w:lang w:val="vi-VN"/>
        </w:rPr>
        <w:t xml:space="preserve">Tổng lượng nước cấp cho hoạt động tưới cây xanh khoảng </w:t>
      </w:r>
      <w:r w:rsidR="004F45A2" w:rsidRPr="00F85C28">
        <w:rPr>
          <w:sz w:val="26"/>
          <w:szCs w:val="26"/>
        </w:rPr>
        <w:t>50</w:t>
      </w:r>
      <w:r w:rsidRPr="00F85C28">
        <w:rPr>
          <w:sz w:val="26"/>
          <w:szCs w:val="26"/>
          <w:lang w:val="vi-VN"/>
        </w:rPr>
        <w:t xml:space="preserve"> m</w:t>
      </w:r>
      <w:r w:rsidRPr="00F85C28">
        <w:rPr>
          <w:sz w:val="26"/>
          <w:szCs w:val="26"/>
        </w:rPr>
        <w:t>³</w:t>
      </w:r>
      <w:r w:rsidRPr="00F85C28">
        <w:rPr>
          <w:sz w:val="26"/>
          <w:szCs w:val="26"/>
          <w:lang w:val="vi-VN"/>
        </w:rPr>
        <w:t>/ngày, trong đó:</w:t>
      </w:r>
    </w:p>
    <w:p w14:paraId="2126F39C" w14:textId="77777777" w:rsidR="002C6448" w:rsidRPr="00F85C28" w:rsidRDefault="002C6448" w:rsidP="0095202C">
      <w:pPr>
        <w:numPr>
          <w:ilvl w:val="0"/>
          <w:numId w:val="49"/>
        </w:numPr>
        <w:suppressAutoHyphens/>
        <w:spacing w:before="90" w:after="90"/>
        <w:ind w:hanging="436"/>
        <w:jc w:val="both"/>
        <w:rPr>
          <w:rFonts w:eastAsia="SimSun"/>
          <w:b/>
          <w:sz w:val="26"/>
          <w:szCs w:val="26"/>
        </w:rPr>
      </w:pPr>
      <w:r w:rsidRPr="00F85C28">
        <w:rPr>
          <w:rFonts w:eastAsia="SimSun"/>
          <w:b/>
          <w:sz w:val="26"/>
          <w:szCs w:val="26"/>
        </w:rPr>
        <w:t xml:space="preserve">Khu B </w:t>
      </w:r>
      <w:r w:rsidRPr="00F85C28">
        <w:rPr>
          <w:b/>
          <w:sz w:val="26"/>
          <w:szCs w:val="26"/>
          <w:lang w:val="vi-VN"/>
        </w:rPr>
        <w:t>(lô 48,</w:t>
      </w:r>
      <w:r w:rsidRPr="00F85C28">
        <w:rPr>
          <w:b/>
          <w:sz w:val="26"/>
          <w:szCs w:val="26"/>
        </w:rPr>
        <w:t xml:space="preserve"> </w:t>
      </w:r>
      <w:r w:rsidRPr="00F85C28">
        <w:rPr>
          <w:b/>
          <w:sz w:val="26"/>
          <w:szCs w:val="26"/>
          <w:lang w:val="vi-VN"/>
        </w:rPr>
        <w:t>49,</w:t>
      </w:r>
      <w:r w:rsidRPr="00F85C28">
        <w:rPr>
          <w:b/>
          <w:sz w:val="26"/>
          <w:szCs w:val="26"/>
        </w:rPr>
        <w:t xml:space="preserve"> </w:t>
      </w:r>
      <w:r w:rsidRPr="00F85C28">
        <w:rPr>
          <w:b/>
          <w:sz w:val="26"/>
          <w:szCs w:val="26"/>
          <w:lang w:val="vi-VN"/>
        </w:rPr>
        <w:t>50)</w:t>
      </w:r>
      <w:r w:rsidRPr="00F85C28">
        <w:rPr>
          <w:rFonts w:eastAsia="SimSun"/>
          <w:b/>
          <w:sz w:val="26"/>
          <w:szCs w:val="26"/>
        </w:rPr>
        <w:t xml:space="preserve">: </w:t>
      </w:r>
      <w:r w:rsidRPr="00F85C28">
        <w:rPr>
          <w:rFonts w:eastAsia="SimSun"/>
          <w:sz w:val="26"/>
          <w:szCs w:val="26"/>
        </w:rPr>
        <w:t>Sử dụng khoảng 20 m³/ngày;</w:t>
      </w:r>
      <w:r w:rsidRPr="00F85C28">
        <w:rPr>
          <w:rFonts w:eastAsia="SimSun"/>
          <w:b/>
          <w:sz w:val="26"/>
          <w:szCs w:val="26"/>
        </w:rPr>
        <w:t xml:space="preserve"> </w:t>
      </w:r>
    </w:p>
    <w:p w14:paraId="6E5C5A5B" w14:textId="31D6E4B2" w:rsidR="002C6448" w:rsidRPr="00F85C28" w:rsidRDefault="002C6448" w:rsidP="0095202C">
      <w:pPr>
        <w:numPr>
          <w:ilvl w:val="0"/>
          <w:numId w:val="49"/>
        </w:numPr>
        <w:suppressAutoHyphens/>
        <w:spacing w:before="90" w:after="90"/>
        <w:ind w:hanging="436"/>
        <w:jc w:val="both"/>
        <w:rPr>
          <w:rFonts w:eastAsia="SimSun"/>
          <w:sz w:val="26"/>
          <w:szCs w:val="26"/>
        </w:rPr>
      </w:pPr>
      <w:r w:rsidRPr="00F85C28">
        <w:rPr>
          <w:rFonts w:eastAsia="SimSun"/>
          <w:b/>
          <w:sz w:val="26"/>
          <w:szCs w:val="26"/>
        </w:rPr>
        <w:t xml:space="preserve">Khu C </w:t>
      </w:r>
      <w:r w:rsidRPr="00F85C28">
        <w:rPr>
          <w:b/>
          <w:sz w:val="26"/>
          <w:szCs w:val="26"/>
          <w:lang w:val="vi-VN"/>
        </w:rPr>
        <w:t>(lô 51,</w:t>
      </w:r>
      <w:r w:rsidRPr="00F85C28">
        <w:rPr>
          <w:b/>
          <w:sz w:val="26"/>
          <w:szCs w:val="26"/>
        </w:rPr>
        <w:t xml:space="preserve"> </w:t>
      </w:r>
      <w:r w:rsidRPr="00F85C28">
        <w:rPr>
          <w:b/>
          <w:sz w:val="26"/>
          <w:szCs w:val="26"/>
          <w:lang w:val="vi-VN"/>
        </w:rPr>
        <w:t>52)</w:t>
      </w:r>
      <w:r w:rsidRPr="00F85C28">
        <w:rPr>
          <w:rFonts w:eastAsia="SimSun"/>
          <w:b/>
          <w:sz w:val="26"/>
          <w:szCs w:val="26"/>
        </w:rPr>
        <w:t xml:space="preserve">: </w:t>
      </w:r>
      <w:r w:rsidRPr="00F85C28">
        <w:rPr>
          <w:rFonts w:eastAsia="SimSun"/>
          <w:sz w:val="26"/>
          <w:szCs w:val="26"/>
        </w:rPr>
        <w:t xml:space="preserve">Sử dụng khoảng </w:t>
      </w:r>
      <w:r w:rsidR="004F45A2" w:rsidRPr="00F85C28">
        <w:rPr>
          <w:rFonts w:eastAsia="SimSun"/>
          <w:sz w:val="26"/>
          <w:szCs w:val="26"/>
        </w:rPr>
        <w:t>30</w:t>
      </w:r>
      <w:r w:rsidRPr="00F85C28">
        <w:rPr>
          <w:rFonts w:eastAsia="SimSun"/>
          <w:sz w:val="26"/>
          <w:szCs w:val="26"/>
        </w:rPr>
        <w:t xml:space="preserve"> m³/ngày.</w:t>
      </w:r>
    </w:p>
    <w:p w14:paraId="68034CD4" w14:textId="77777777" w:rsidR="002C6448" w:rsidRPr="00F85C28" w:rsidRDefault="002C6448" w:rsidP="00914C6C">
      <w:pPr>
        <w:tabs>
          <w:tab w:val="left" w:pos="1440"/>
          <w:tab w:val="left" w:pos="1620"/>
          <w:tab w:val="left" w:pos="1843"/>
        </w:tabs>
        <w:suppressAutoHyphens/>
        <w:spacing w:before="90" w:after="90"/>
        <w:ind w:firstLine="709"/>
        <w:jc w:val="both"/>
        <w:rPr>
          <w:sz w:val="26"/>
          <w:szCs w:val="26"/>
          <w:lang w:val="vi-VN"/>
        </w:rPr>
      </w:pPr>
      <w:r w:rsidRPr="00F85C28">
        <w:rPr>
          <w:sz w:val="26"/>
          <w:szCs w:val="26"/>
          <w:lang w:val="vi-VN"/>
        </w:rPr>
        <w:t>Ngoài ra</w:t>
      </w:r>
      <w:r w:rsidRPr="00F85C28">
        <w:rPr>
          <w:sz w:val="26"/>
          <w:szCs w:val="26"/>
        </w:rPr>
        <w:t>,</w:t>
      </w:r>
      <w:r w:rsidRPr="00F85C28">
        <w:rPr>
          <w:sz w:val="26"/>
          <w:szCs w:val="26"/>
          <w:lang w:val="vi-VN"/>
        </w:rPr>
        <w:t xml:space="preserve"> nước còn dùng cho </w:t>
      </w:r>
      <w:r w:rsidRPr="00F85C28">
        <w:rPr>
          <w:sz w:val="26"/>
          <w:szCs w:val="26"/>
        </w:rPr>
        <w:t xml:space="preserve">mục đích </w:t>
      </w:r>
      <w:r w:rsidRPr="00F85C28">
        <w:rPr>
          <w:sz w:val="26"/>
          <w:szCs w:val="26"/>
          <w:lang w:val="vi-VN"/>
        </w:rPr>
        <w:t xml:space="preserve">PCCC khi có sự cố xảy ra. Theo TCVN 2622:1995, lượng nước PCCC là 20 l/s cho </w:t>
      </w:r>
      <w:r w:rsidRPr="00F85C28">
        <w:rPr>
          <w:sz w:val="26"/>
          <w:szCs w:val="26"/>
        </w:rPr>
        <w:t>0</w:t>
      </w:r>
      <w:r w:rsidRPr="00F85C28">
        <w:rPr>
          <w:sz w:val="26"/>
          <w:szCs w:val="26"/>
          <w:lang w:val="vi-VN"/>
        </w:rPr>
        <w:t xml:space="preserve">1 đám cháy, giải sử số đám cháy xảy ra đồng thời 1 thời gian là </w:t>
      </w:r>
      <w:r w:rsidRPr="00F85C28">
        <w:rPr>
          <w:sz w:val="26"/>
          <w:szCs w:val="26"/>
        </w:rPr>
        <w:t>0</w:t>
      </w:r>
      <w:r w:rsidRPr="00F85C28">
        <w:rPr>
          <w:sz w:val="26"/>
          <w:szCs w:val="26"/>
          <w:lang w:val="vi-VN"/>
        </w:rPr>
        <w:t xml:space="preserve">2 đám cháy </w:t>
      </w:r>
      <w:r w:rsidRPr="00F85C28">
        <w:rPr>
          <w:sz w:val="26"/>
          <w:szCs w:val="26"/>
        </w:rPr>
        <w:t xml:space="preserve">và kéo dài </w:t>
      </w:r>
      <w:r w:rsidRPr="00F85C28">
        <w:rPr>
          <w:sz w:val="26"/>
          <w:szCs w:val="26"/>
          <w:lang w:val="vi-VN"/>
        </w:rPr>
        <w:t>trong 3 giờ. Như vậy lưu lượng nước dùng chữa cháy là: Q</w:t>
      </w:r>
      <w:r w:rsidRPr="00F85C28">
        <w:rPr>
          <w:sz w:val="26"/>
          <w:szCs w:val="26"/>
          <w:vertAlign w:val="subscript"/>
          <w:lang w:val="vi-VN"/>
        </w:rPr>
        <w:t>cc</w:t>
      </w:r>
      <w:r w:rsidRPr="00F85C28">
        <w:rPr>
          <w:sz w:val="26"/>
          <w:szCs w:val="26"/>
          <w:lang w:val="vi-VN"/>
        </w:rPr>
        <w:t xml:space="preserve"> = (20 x 3 x 3.600 x 2)/1.000 = 432 m</w:t>
      </w:r>
      <w:r w:rsidRPr="00F85C28">
        <w:rPr>
          <w:sz w:val="26"/>
          <w:szCs w:val="26"/>
        </w:rPr>
        <w:t>³</w:t>
      </w:r>
      <w:r w:rsidRPr="00F85C28">
        <w:rPr>
          <w:sz w:val="26"/>
          <w:szCs w:val="26"/>
          <w:lang w:val="vi-VN"/>
        </w:rPr>
        <w:t>.</w:t>
      </w:r>
    </w:p>
    <w:p w14:paraId="72B1F1B8" w14:textId="77777777" w:rsidR="00513D76" w:rsidRPr="00F85C28" w:rsidRDefault="00513D76" w:rsidP="00914C6C">
      <w:pPr>
        <w:spacing w:before="90" w:after="90"/>
        <w:ind w:firstLine="547"/>
        <w:jc w:val="both"/>
        <w:rPr>
          <w:rFonts w:eastAsiaTheme="majorEastAsia"/>
          <w:b/>
          <w:sz w:val="26"/>
          <w:szCs w:val="26"/>
        </w:rPr>
      </w:pPr>
      <w:bookmarkStart w:id="97" w:name="_Toc356311778"/>
      <w:bookmarkStart w:id="98" w:name="_Toc358814288"/>
      <w:bookmarkStart w:id="99" w:name="_Toc359078082"/>
      <w:r w:rsidRPr="00F85C28">
        <w:rPr>
          <w:b/>
          <w:sz w:val="26"/>
          <w:szCs w:val="26"/>
        </w:rPr>
        <w:br w:type="page"/>
      </w:r>
    </w:p>
    <w:p w14:paraId="3BD27B6D" w14:textId="2FBCB925" w:rsidR="005E2F24" w:rsidRPr="00F85C28" w:rsidRDefault="000C6A6B" w:rsidP="00914C6C">
      <w:pPr>
        <w:pStyle w:val="Heading1"/>
        <w:spacing w:before="90" w:after="90" w:line="240" w:lineRule="auto"/>
        <w:jc w:val="center"/>
        <w:rPr>
          <w:rFonts w:ascii="Times New Roman" w:hAnsi="Times New Roman" w:cs="Times New Roman"/>
          <w:b/>
          <w:color w:val="auto"/>
          <w:szCs w:val="26"/>
        </w:rPr>
      </w:pPr>
      <w:bookmarkStart w:id="100" w:name="_Toc137621816"/>
      <w:r w:rsidRPr="00F85C28">
        <w:rPr>
          <w:rFonts w:ascii="Times New Roman" w:hAnsi="Times New Roman" w:cs="Times New Roman"/>
          <w:b/>
          <w:color w:val="auto"/>
          <w:szCs w:val="26"/>
        </w:rPr>
        <w:lastRenderedPageBreak/>
        <w:t xml:space="preserve">CHƯƠNG II: </w:t>
      </w:r>
      <w:r w:rsidR="0019120F" w:rsidRPr="00F85C28">
        <w:rPr>
          <w:rFonts w:ascii="Times New Roman" w:hAnsi="Times New Roman" w:cs="Times New Roman"/>
          <w:b/>
          <w:color w:val="auto"/>
          <w:szCs w:val="26"/>
        </w:rPr>
        <w:br/>
      </w:r>
      <w:r w:rsidRPr="00F85C28">
        <w:rPr>
          <w:rFonts w:ascii="Times New Roman" w:hAnsi="Times New Roman" w:cs="Times New Roman"/>
          <w:b/>
          <w:color w:val="auto"/>
          <w:szCs w:val="26"/>
        </w:rPr>
        <w:t xml:space="preserve">SỰ PHÙ HỢP CỦA </w:t>
      </w:r>
      <w:r w:rsidR="002B2228" w:rsidRPr="002B2228">
        <w:rPr>
          <w:rFonts w:ascii="Times New Roman" w:hAnsi="Times New Roman" w:cs="Times New Roman"/>
          <w:b/>
          <w:color w:val="auto"/>
          <w:szCs w:val="26"/>
        </w:rPr>
        <w:t>DỰ ÁN ĐẦU TƯ</w:t>
      </w:r>
      <w:r w:rsidR="002B2228" w:rsidRPr="00F85C28">
        <w:rPr>
          <w:rFonts w:ascii="Times New Roman" w:hAnsi="Times New Roman" w:cs="Times New Roman"/>
          <w:b/>
          <w:color w:val="auto"/>
          <w:szCs w:val="26"/>
        </w:rPr>
        <w:t xml:space="preserve"> </w:t>
      </w:r>
      <w:r w:rsidRPr="00F85C28">
        <w:rPr>
          <w:rFonts w:ascii="Times New Roman" w:hAnsi="Times New Roman" w:cs="Times New Roman"/>
          <w:b/>
          <w:color w:val="auto"/>
          <w:szCs w:val="26"/>
        </w:rPr>
        <w:t xml:space="preserve">VỚI QUY HOẠCH, </w:t>
      </w:r>
      <w:r w:rsidR="005B5749" w:rsidRPr="00F85C28">
        <w:rPr>
          <w:rFonts w:ascii="Times New Roman" w:hAnsi="Times New Roman" w:cs="Times New Roman"/>
          <w:b/>
          <w:color w:val="auto"/>
          <w:szCs w:val="26"/>
        </w:rPr>
        <w:br/>
      </w:r>
      <w:r w:rsidRPr="00F85C28">
        <w:rPr>
          <w:rFonts w:ascii="Times New Roman" w:hAnsi="Times New Roman" w:cs="Times New Roman"/>
          <w:b/>
          <w:color w:val="auto"/>
          <w:szCs w:val="26"/>
        </w:rPr>
        <w:t>KHẢ NĂNG CHỊU TẢI CỦA MÔI TRƯỜNG</w:t>
      </w:r>
      <w:bookmarkEnd w:id="100"/>
    </w:p>
    <w:p w14:paraId="4798DFF7" w14:textId="764AB3D6" w:rsidR="00D67F16" w:rsidRPr="00F85C28" w:rsidRDefault="00D67F16" w:rsidP="00914C6C">
      <w:pPr>
        <w:spacing w:before="90" w:after="90"/>
        <w:jc w:val="center"/>
        <w:rPr>
          <w:b/>
          <w:sz w:val="26"/>
          <w:szCs w:val="26"/>
        </w:rPr>
      </w:pPr>
    </w:p>
    <w:p w14:paraId="2AE2138D" w14:textId="6DD6AB9B" w:rsidR="0019120F" w:rsidRPr="00F85C28" w:rsidRDefault="0019120F" w:rsidP="00914C6C">
      <w:pPr>
        <w:spacing w:before="90" w:after="90"/>
        <w:jc w:val="center"/>
        <w:rPr>
          <w:b/>
          <w:sz w:val="26"/>
          <w:szCs w:val="26"/>
        </w:rPr>
      </w:pPr>
    </w:p>
    <w:p w14:paraId="4ED4D854" w14:textId="48980858" w:rsidR="00D67F16" w:rsidRPr="00F85C28" w:rsidRDefault="00D67F16" w:rsidP="00914C6C">
      <w:pPr>
        <w:pStyle w:val="ListParagraph"/>
        <w:numPr>
          <w:ilvl w:val="0"/>
          <w:numId w:val="7"/>
        </w:numPr>
        <w:spacing w:before="90" w:after="90" w:line="240" w:lineRule="auto"/>
        <w:ind w:left="709" w:hanging="709"/>
        <w:contextualSpacing w:val="0"/>
        <w:jc w:val="both"/>
        <w:outlineLvl w:val="0"/>
        <w:rPr>
          <w:rFonts w:ascii="Times New Roman" w:hAnsi="Times New Roman" w:cs="Times New Roman"/>
          <w:b/>
          <w:sz w:val="26"/>
          <w:szCs w:val="26"/>
        </w:rPr>
      </w:pPr>
      <w:bookmarkStart w:id="101" w:name="_Toc137621817"/>
      <w:r w:rsidRPr="00F85C28">
        <w:rPr>
          <w:rFonts w:ascii="Times New Roman" w:hAnsi="Times New Roman" w:cs="Times New Roman"/>
          <w:b/>
          <w:sz w:val="26"/>
          <w:szCs w:val="26"/>
        </w:rPr>
        <w:t xml:space="preserve">SỰ PHÙ HỢP CỦA </w:t>
      </w:r>
      <w:r w:rsidR="007D7996" w:rsidRPr="007D7996">
        <w:rPr>
          <w:rFonts w:ascii="Times New Roman" w:hAnsi="Times New Roman" w:cs="Times New Roman"/>
          <w:b/>
          <w:sz w:val="26"/>
          <w:szCs w:val="26"/>
        </w:rPr>
        <w:t>DỰ ÁN ĐẦU TƯ</w:t>
      </w:r>
      <w:r w:rsidR="007D7996" w:rsidRPr="00F85C28">
        <w:rPr>
          <w:rFonts w:ascii="Times New Roman" w:hAnsi="Times New Roman" w:cs="Times New Roman"/>
          <w:b/>
          <w:szCs w:val="26"/>
        </w:rPr>
        <w:t xml:space="preserve"> </w:t>
      </w:r>
      <w:r w:rsidRPr="00F85C28">
        <w:rPr>
          <w:rFonts w:ascii="Times New Roman" w:hAnsi="Times New Roman" w:cs="Times New Roman"/>
          <w:b/>
          <w:sz w:val="26"/>
          <w:szCs w:val="26"/>
        </w:rPr>
        <w:t>VỚI QUY HOẠCH BẢO VỆ MÔI TRƯỜNG QUỐC GIA, QUY HOẠCH TỈNH, PHÂN VÙNG MÔI TRƯỜNG</w:t>
      </w:r>
      <w:bookmarkEnd w:id="101"/>
      <w:r w:rsidRPr="00F85C28">
        <w:rPr>
          <w:rFonts w:ascii="Times New Roman" w:hAnsi="Times New Roman" w:cs="Times New Roman"/>
          <w:b/>
          <w:sz w:val="26"/>
          <w:szCs w:val="26"/>
        </w:rPr>
        <w:t xml:space="preserve"> </w:t>
      </w:r>
    </w:p>
    <w:p w14:paraId="357DD4DC" w14:textId="3F801AE1" w:rsidR="0076720D" w:rsidRPr="00F85C28" w:rsidRDefault="0076720D" w:rsidP="00914C6C">
      <w:pPr>
        <w:spacing w:before="90" w:after="90"/>
        <w:ind w:firstLine="709"/>
        <w:jc w:val="both"/>
        <w:rPr>
          <w:sz w:val="26"/>
          <w:szCs w:val="26"/>
        </w:rPr>
      </w:pPr>
      <w:r w:rsidRPr="00F85C28">
        <w:rPr>
          <w:sz w:val="26"/>
          <w:szCs w:val="26"/>
        </w:rPr>
        <w:t xml:space="preserve">Hiện nay, Khu công nghiệp </w:t>
      </w:r>
      <w:r w:rsidR="0019120F" w:rsidRPr="00F85C28">
        <w:rPr>
          <w:sz w:val="26"/>
          <w:szCs w:val="26"/>
        </w:rPr>
        <w:t>Phước Đông</w:t>
      </w:r>
      <w:r w:rsidRPr="00F85C28">
        <w:rPr>
          <w:sz w:val="26"/>
          <w:szCs w:val="26"/>
        </w:rPr>
        <w:t xml:space="preserve"> do Công ty </w:t>
      </w:r>
      <w:r w:rsidR="0019120F" w:rsidRPr="00F85C28">
        <w:rPr>
          <w:sz w:val="26"/>
          <w:szCs w:val="26"/>
          <w:shd w:val="clear" w:color="auto" w:fill="FFFFFF"/>
        </w:rPr>
        <w:t xml:space="preserve">CP Đầu tư Sài Gòn VRG </w:t>
      </w:r>
      <w:r w:rsidRPr="00F85C28">
        <w:rPr>
          <w:sz w:val="26"/>
          <w:szCs w:val="26"/>
        </w:rPr>
        <w:t xml:space="preserve">làm Chủ </w:t>
      </w:r>
      <w:r w:rsidR="00965C07" w:rsidRPr="00F85C28">
        <w:rPr>
          <w:sz w:val="26"/>
          <w:szCs w:val="26"/>
        </w:rPr>
        <w:t>đầu tư</w:t>
      </w:r>
      <w:r w:rsidRPr="00F85C28">
        <w:rPr>
          <w:sz w:val="26"/>
          <w:szCs w:val="26"/>
        </w:rPr>
        <w:t xml:space="preserve"> đã được các Cơ quan Nhà nước có thẩm quyền cấp và phê duyệt các nội dung sau:</w:t>
      </w:r>
    </w:p>
    <w:p w14:paraId="6201C430" w14:textId="1D8AA25C" w:rsidR="00965C07" w:rsidRPr="00F85C28" w:rsidRDefault="00965C07" w:rsidP="0095202C">
      <w:pPr>
        <w:pStyle w:val="ListParagraph"/>
        <w:numPr>
          <w:ilvl w:val="0"/>
          <w:numId w:val="50"/>
        </w:numPr>
        <w:spacing w:before="90" w:after="90" w:line="240" w:lineRule="auto"/>
        <w:ind w:left="709" w:hanging="709"/>
        <w:contextualSpacing w:val="0"/>
        <w:jc w:val="both"/>
        <w:rPr>
          <w:rFonts w:ascii="Times New Roman" w:hAnsi="Times New Roman" w:cs="Times New Roman"/>
          <w:b/>
          <w:i/>
          <w:sz w:val="26"/>
          <w:szCs w:val="26"/>
        </w:rPr>
      </w:pPr>
      <w:r w:rsidRPr="00F85C28">
        <w:rPr>
          <w:rFonts w:ascii="Times New Roman" w:hAnsi="Times New Roman" w:cs="Times New Roman"/>
          <w:b/>
          <w:i/>
          <w:sz w:val="26"/>
          <w:szCs w:val="26"/>
        </w:rPr>
        <w:t xml:space="preserve">Về quy hoạch xây dựng KCN Phước Đông </w:t>
      </w:r>
    </w:p>
    <w:p w14:paraId="41A65D33" w14:textId="40F9BA17" w:rsidR="0019120F" w:rsidRPr="00F85C28" w:rsidRDefault="0019120F" w:rsidP="0095202C">
      <w:pPr>
        <w:numPr>
          <w:ilvl w:val="0"/>
          <w:numId w:val="49"/>
        </w:numPr>
        <w:suppressAutoHyphens/>
        <w:spacing w:before="90" w:after="90"/>
        <w:ind w:hanging="436"/>
        <w:jc w:val="both"/>
        <w:rPr>
          <w:sz w:val="26"/>
          <w:szCs w:val="26"/>
        </w:rPr>
      </w:pPr>
      <w:r w:rsidRPr="00F85C28">
        <w:rPr>
          <w:sz w:val="26"/>
          <w:szCs w:val="26"/>
        </w:rPr>
        <w:t>Công văn số 1911/BKH-KCN&amp;KCX của Bộ kế hoạch và Đầu tư ngày 21/3/2008</w:t>
      </w:r>
      <w:r w:rsidRPr="00F85C28">
        <w:rPr>
          <w:sz w:val="26"/>
          <w:szCs w:val="26"/>
        </w:rPr>
        <w:br/>
        <w:t>về việc chủ trương đầu tư Dự án khu công nghiệp liên hợp đô thị - dịch vụ Phước Đông</w:t>
      </w:r>
      <w:r w:rsidR="00B17400" w:rsidRPr="00F85C28">
        <w:rPr>
          <w:sz w:val="26"/>
          <w:szCs w:val="26"/>
        </w:rPr>
        <w:t xml:space="preserve"> </w:t>
      </w:r>
      <w:r w:rsidRPr="00F85C28">
        <w:rPr>
          <w:sz w:val="26"/>
          <w:szCs w:val="26"/>
        </w:rPr>
        <w:t>- Bời Lời và KCN Bourbon – An Hòa Tây Ninh.</w:t>
      </w:r>
    </w:p>
    <w:p w14:paraId="310C08B6" w14:textId="5F61D9B9" w:rsidR="0019120F" w:rsidRPr="00F85C28" w:rsidRDefault="0019120F" w:rsidP="0095202C">
      <w:pPr>
        <w:numPr>
          <w:ilvl w:val="0"/>
          <w:numId w:val="49"/>
        </w:numPr>
        <w:suppressAutoHyphens/>
        <w:spacing w:before="90" w:after="90"/>
        <w:ind w:hanging="436"/>
        <w:jc w:val="both"/>
        <w:rPr>
          <w:sz w:val="26"/>
          <w:szCs w:val="26"/>
        </w:rPr>
      </w:pPr>
      <w:r w:rsidRPr="00F85C28">
        <w:rPr>
          <w:sz w:val="26"/>
          <w:szCs w:val="26"/>
        </w:rPr>
        <w:t>Công văn số 595/TTg-KTN của Thủ tướng Chính Phủ ngày 23/04/2008 về việc điều</w:t>
      </w:r>
      <w:r w:rsidRPr="00F85C28">
        <w:rPr>
          <w:sz w:val="26"/>
          <w:szCs w:val="26"/>
        </w:rPr>
        <w:br/>
        <w:t>chỉnh bổ sung các KCN của Tây Ninh vào Quy hoạch phát triển các KCN ở Việt Nam,</w:t>
      </w:r>
      <w:r w:rsidR="00B17400" w:rsidRPr="00F85C28">
        <w:rPr>
          <w:sz w:val="26"/>
          <w:szCs w:val="26"/>
        </w:rPr>
        <w:t xml:space="preserve"> </w:t>
      </w:r>
      <w:r w:rsidRPr="00F85C28">
        <w:rPr>
          <w:sz w:val="26"/>
          <w:szCs w:val="26"/>
        </w:rPr>
        <w:t>đồng ý chủ trương xây dựng khu công nghiệp liên hợp đồ thị - dịch vụ Phước Đông -</w:t>
      </w:r>
      <w:r w:rsidR="00B17400" w:rsidRPr="00F85C28">
        <w:rPr>
          <w:sz w:val="26"/>
          <w:szCs w:val="26"/>
        </w:rPr>
        <w:t xml:space="preserve"> </w:t>
      </w:r>
      <w:r w:rsidRPr="00F85C28">
        <w:rPr>
          <w:sz w:val="26"/>
          <w:szCs w:val="26"/>
        </w:rPr>
        <w:t>Bời Lời, quy mô diện tích 2.850 ha;</w:t>
      </w:r>
    </w:p>
    <w:p w14:paraId="3A1F7581" w14:textId="120C4F77" w:rsidR="0019120F" w:rsidRPr="00F85C28" w:rsidRDefault="0019120F" w:rsidP="0095202C">
      <w:pPr>
        <w:numPr>
          <w:ilvl w:val="0"/>
          <w:numId w:val="49"/>
        </w:numPr>
        <w:suppressAutoHyphens/>
        <w:spacing w:before="90" w:after="90"/>
        <w:ind w:hanging="436"/>
        <w:jc w:val="both"/>
        <w:rPr>
          <w:sz w:val="26"/>
          <w:szCs w:val="26"/>
        </w:rPr>
      </w:pPr>
      <w:r w:rsidRPr="00F85C28">
        <w:rPr>
          <w:sz w:val="26"/>
          <w:szCs w:val="26"/>
        </w:rPr>
        <w:t>Quyết định số 2698/2008/QĐ-UBND của UBND tỉnh Tây Ninh ngày 19/11/2008</w:t>
      </w:r>
      <w:r w:rsidRPr="00F85C28">
        <w:rPr>
          <w:sz w:val="26"/>
          <w:szCs w:val="26"/>
        </w:rPr>
        <w:br/>
        <w:t>về việc phê duyệt đồ án quy hoạch chung xây dựng Khu liên hợp công nghiệp - đô thị</w:t>
      </w:r>
      <w:r w:rsidR="00B17400" w:rsidRPr="00F85C28">
        <w:rPr>
          <w:sz w:val="26"/>
          <w:szCs w:val="26"/>
        </w:rPr>
        <w:t xml:space="preserve"> </w:t>
      </w:r>
      <w:r w:rsidRPr="00F85C28">
        <w:rPr>
          <w:sz w:val="26"/>
          <w:szCs w:val="26"/>
        </w:rPr>
        <w:t>-</w:t>
      </w:r>
      <w:r w:rsidR="00B17400" w:rsidRPr="00F85C28">
        <w:rPr>
          <w:sz w:val="26"/>
          <w:szCs w:val="26"/>
        </w:rPr>
        <w:t xml:space="preserve"> </w:t>
      </w:r>
      <w:r w:rsidRPr="00F85C28">
        <w:rPr>
          <w:sz w:val="26"/>
          <w:szCs w:val="26"/>
        </w:rPr>
        <w:t>dịch vụ Phước Đông - Bời Lời</w:t>
      </w:r>
      <w:r w:rsidR="00965C07" w:rsidRPr="00F85C28">
        <w:rPr>
          <w:sz w:val="26"/>
          <w:szCs w:val="26"/>
        </w:rPr>
        <w:t>;</w:t>
      </w:r>
    </w:p>
    <w:p w14:paraId="0978E498" w14:textId="169C7A98"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384/QĐ-UBND ngày 10/3/2009 của UBND tỉnh Tây Ninh việc phê</w:t>
      </w:r>
      <w:r w:rsidRPr="00F85C28">
        <w:rPr>
          <w:sz w:val="26"/>
          <w:szCs w:val="26"/>
        </w:rPr>
        <w:br/>
        <w:t>duyệt quy hoạch chi tiết xây dựng tỷ lệ 1/2000 khu công nghiệp thuộc Nhu liên hợp</w:t>
      </w:r>
      <w:r w:rsidRPr="00F85C28">
        <w:rPr>
          <w:sz w:val="26"/>
          <w:szCs w:val="26"/>
        </w:rPr>
        <w:br/>
        <w:t>công nghiệp - đô thị - dịch vụ Phước Đông - Bời Lời, huyện GO Dầu, Trảng Bàng Tây</w:t>
      </w:r>
      <w:r w:rsidR="00B17400" w:rsidRPr="00F85C28">
        <w:rPr>
          <w:sz w:val="26"/>
          <w:szCs w:val="26"/>
        </w:rPr>
        <w:t xml:space="preserve"> </w:t>
      </w:r>
      <w:r w:rsidR="00B33E99" w:rsidRPr="00F85C28">
        <w:rPr>
          <w:sz w:val="26"/>
          <w:szCs w:val="26"/>
        </w:rPr>
        <w:t>Ninh;</w:t>
      </w:r>
    </w:p>
    <w:p w14:paraId="06CE5E78" w14:textId="3F241394"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1534/QĐ-UBND ngày 30/7/2009 của UBND tỉnh V/v Thành lập Khu</w:t>
      </w:r>
      <w:r w:rsidRPr="00F85C28">
        <w:rPr>
          <w:sz w:val="26"/>
          <w:szCs w:val="26"/>
        </w:rPr>
        <w:br/>
        <w:t>công nghiệp Phước Đông thuộc Khu liên hợp công nghiệp - đô thị - dịch vụ Phước Đông</w:t>
      </w:r>
      <w:r w:rsidR="00B33E99" w:rsidRPr="00F85C28">
        <w:rPr>
          <w:sz w:val="26"/>
          <w:szCs w:val="26"/>
        </w:rPr>
        <w:t>- Bời Lời;</w:t>
      </w:r>
      <w:r w:rsidRPr="00F85C28">
        <w:rPr>
          <w:sz w:val="26"/>
          <w:szCs w:val="26"/>
        </w:rPr>
        <w:t xml:space="preserve"> </w:t>
      </w:r>
    </w:p>
    <w:p w14:paraId="423E3221" w14:textId="4AAAE02D"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2224/QĐ-UBND ngày 23/10/2009 của UBND tỉnh Tây Ninh về phê</w:t>
      </w:r>
      <w:r w:rsidRPr="00F85C28">
        <w:rPr>
          <w:sz w:val="26"/>
          <w:szCs w:val="26"/>
        </w:rPr>
        <w:br/>
        <w:t>duyệt Quy hoạch chi tiết xây dựng tỷ lệ 1/500 Khu đô thị - tái định cư phục vụ Khu liên</w:t>
      </w:r>
      <w:r w:rsidR="00B33E99" w:rsidRPr="00F85C28">
        <w:rPr>
          <w:sz w:val="26"/>
          <w:szCs w:val="26"/>
        </w:rPr>
        <w:t xml:space="preserve"> </w:t>
      </w:r>
      <w:r w:rsidRPr="00F85C28">
        <w:rPr>
          <w:sz w:val="26"/>
          <w:szCs w:val="26"/>
        </w:rPr>
        <w:t>hợp Phước Đông - Bời Lời thuộc xã Bàu Đồn</w:t>
      </w:r>
      <w:r w:rsidR="00B33E99" w:rsidRPr="00F85C28">
        <w:rPr>
          <w:sz w:val="26"/>
          <w:szCs w:val="26"/>
        </w:rPr>
        <w:t xml:space="preserve"> - huyện Gò Dầu - tỉnh Tây Ninh;</w:t>
      </w:r>
    </w:p>
    <w:p w14:paraId="404F549C" w14:textId="4EA8CAEC"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2400/QĐ-UBND ngày 27/11/2009 của UBND tỉnh Tây Ninh về phê</w:t>
      </w:r>
      <w:r w:rsidRPr="00F85C28">
        <w:rPr>
          <w:sz w:val="26"/>
          <w:szCs w:val="26"/>
        </w:rPr>
        <w:br/>
        <w:t>duyệt điều chỉnh cục bộ quy hoạch sử dụng đất và phân kỳ đầu tư Quy hoạch chi tiết tỷ lệ 1/500 Khu đô thị - tái định cư phục vụ Khu liên hợp Phước Đông - Bời Lời thuộc xã</w:t>
      </w:r>
      <w:r w:rsidR="00B33E99" w:rsidRPr="00F85C28">
        <w:rPr>
          <w:sz w:val="26"/>
          <w:szCs w:val="26"/>
        </w:rPr>
        <w:t xml:space="preserve"> </w:t>
      </w:r>
      <w:r w:rsidRPr="00F85C28">
        <w:rPr>
          <w:sz w:val="26"/>
          <w:szCs w:val="26"/>
        </w:rPr>
        <w:t>Bàu Đồn - huyện Gò Dầu - tỉnh Tây Ninh;</w:t>
      </w:r>
    </w:p>
    <w:p w14:paraId="583B2A67" w14:textId="530B30E3"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280/QĐ-UBND ngày 26/02/2012 của UBND tỉnh V/v Phê duyệt điều</w:t>
      </w:r>
      <w:r w:rsidRPr="00F85C28">
        <w:rPr>
          <w:sz w:val="26"/>
          <w:szCs w:val="26"/>
        </w:rPr>
        <w:br/>
        <w:t>chỉnh cục bộ quy hoạch chung xây dựng Khu liên hợp công nghiệp - đô thị - dịch vụPhước Đông - Bời Lời, huyện Gò</w:t>
      </w:r>
      <w:r w:rsidR="00B33E99" w:rsidRPr="00F85C28">
        <w:rPr>
          <w:sz w:val="26"/>
          <w:szCs w:val="26"/>
        </w:rPr>
        <w:t xml:space="preserve"> Dầu, Trảng Bàng, tỉnh Tây Ninh;</w:t>
      </w:r>
    </w:p>
    <w:p w14:paraId="57248142" w14:textId="3FF23303"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1500/QĐ-UBND ngày 01/08/2013 của UBND tỉnh Tây Ninh về phê</w:t>
      </w:r>
      <w:r w:rsidRPr="00F85C28">
        <w:rPr>
          <w:sz w:val="26"/>
          <w:szCs w:val="26"/>
        </w:rPr>
        <w:br/>
        <w:t>duyệt điều chỉnh cục bộ đồ án QHCT xây dựng tỉ lệ 1/2000 KCN Phước Đông thuộc</w:t>
      </w:r>
      <w:r w:rsidRPr="00F85C28">
        <w:rPr>
          <w:sz w:val="26"/>
          <w:szCs w:val="26"/>
        </w:rPr>
        <w:br/>
        <w:t>Kh</w:t>
      </w:r>
      <w:r w:rsidR="00B33E99" w:rsidRPr="00F85C28">
        <w:rPr>
          <w:sz w:val="26"/>
          <w:szCs w:val="26"/>
        </w:rPr>
        <w:t>u liên hợp Phước Đông - Bời Lời;</w:t>
      </w:r>
    </w:p>
    <w:p w14:paraId="74872A19" w14:textId="20F29412"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1477/QĐ-UBND ngày 08/7/2014 của UBND tỉnh V/v Phê duyệt điều</w:t>
      </w:r>
      <w:r w:rsidRPr="00F85C28">
        <w:rPr>
          <w:sz w:val="26"/>
          <w:szCs w:val="26"/>
        </w:rPr>
        <w:br/>
        <w:t xml:space="preserve">chỉnh quy hoạch phân khu xây dựng tỷ lệ 1/2000 Khu công nghiệp Phước Đông </w:t>
      </w:r>
      <w:r w:rsidRPr="00F85C28">
        <w:rPr>
          <w:sz w:val="26"/>
          <w:szCs w:val="26"/>
        </w:rPr>
        <w:lastRenderedPageBreak/>
        <w:t>thuộc</w:t>
      </w:r>
      <w:r w:rsidR="00B33E99" w:rsidRPr="00F85C28">
        <w:rPr>
          <w:sz w:val="26"/>
          <w:szCs w:val="26"/>
        </w:rPr>
        <w:t xml:space="preserve"> </w:t>
      </w:r>
      <w:r w:rsidRPr="00F85C28">
        <w:rPr>
          <w:sz w:val="26"/>
          <w:szCs w:val="26"/>
        </w:rPr>
        <w:t>Khu liên hợp công nghiệp - đô thị - dịch vụ Phước Đông - Bài Lời, huyện Gò Dầu, Trảng</w:t>
      </w:r>
      <w:r w:rsidR="00B33E99" w:rsidRPr="00F85C28">
        <w:rPr>
          <w:sz w:val="26"/>
          <w:szCs w:val="26"/>
        </w:rPr>
        <w:t xml:space="preserve"> </w:t>
      </w:r>
      <w:r w:rsidRPr="00F85C28">
        <w:rPr>
          <w:sz w:val="26"/>
          <w:szCs w:val="26"/>
        </w:rPr>
        <w:t>Bàng, tỉnh Tây</w:t>
      </w:r>
      <w:r w:rsidR="00B33E99" w:rsidRPr="00F85C28">
        <w:rPr>
          <w:sz w:val="26"/>
          <w:szCs w:val="26"/>
        </w:rPr>
        <w:t xml:space="preserve"> Ninh;</w:t>
      </w:r>
    </w:p>
    <w:p w14:paraId="5BBC106A" w14:textId="165E191D"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2039/QĐ-UBND ngày 03/8/2016 của UBND tỉnh V/v Phê duyệt Đồ án</w:t>
      </w:r>
      <w:r w:rsidRPr="00F85C28">
        <w:rPr>
          <w:sz w:val="26"/>
          <w:szCs w:val="26"/>
        </w:rPr>
        <w:br/>
        <w:t>quy hoạch phân khu xây dựng tỷ lệ 1/2000 Khu công nghiệp Phước Đông thuộc Khu</w:t>
      </w:r>
      <w:r w:rsidR="00B33E99" w:rsidRPr="00F85C28">
        <w:rPr>
          <w:sz w:val="26"/>
          <w:szCs w:val="26"/>
        </w:rPr>
        <w:t xml:space="preserve"> </w:t>
      </w:r>
      <w:r w:rsidRPr="00F85C28">
        <w:rPr>
          <w:sz w:val="26"/>
          <w:szCs w:val="26"/>
        </w:rPr>
        <w:t>liên hợp công nghiệp - đô thị - dịch vụ Phước Đông - Bời Lời, huyện Gò Dầu, Trảng</w:t>
      </w:r>
      <w:r w:rsidR="00B33E99" w:rsidRPr="00F85C28">
        <w:rPr>
          <w:sz w:val="26"/>
          <w:szCs w:val="26"/>
        </w:rPr>
        <w:t xml:space="preserve"> </w:t>
      </w:r>
      <w:r w:rsidRPr="00F85C28">
        <w:rPr>
          <w:sz w:val="26"/>
          <w:szCs w:val="26"/>
        </w:rPr>
        <w:t>Bàng, tỉnh Tây Ninh</w:t>
      </w:r>
      <w:r w:rsidR="00B33E99" w:rsidRPr="00F85C28">
        <w:rPr>
          <w:sz w:val="26"/>
          <w:szCs w:val="26"/>
        </w:rPr>
        <w:t>;</w:t>
      </w:r>
    </w:p>
    <w:p w14:paraId="020F104D" w14:textId="7C9D9529"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2209/QĐ-UBND ngày 21/9/2017 của UBND tỉnh Tây Ninh về Phê</w:t>
      </w:r>
      <w:r w:rsidRPr="00F85C28">
        <w:rPr>
          <w:sz w:val="26"/>
          <w:szCs w:val="26"/>
        </w:rPr>
        <w:br/>
        <w:t>duyệt đồ án quy hoạch phân khu 1/2000 khu A, khu đô thị - dịch vụ thuộc Khu liên hợp</w:t>
      </w:r>
      <w:r w:rsidR="00B33E99" w:rsidRPr="00F85C28">
        <w:rPr>
          <w:sz w:val="26"/>
          <w:szCs w:val="26"/>
        </w:rPr>
        <w:t xml:space="preserve"> </w:t>
      </w:r>
      <w:r w:rsidRPr="00F85C28">
        <w:rPr>
          <w:sz w:val="26"/>
          <w:szCs w:val="26"/>
        </w:rPr>
        <w:t>công nghiệp - đô thị</w:t>
      </w:r>
      <w:r w:rsidR="00B33E99" w:rsidRPr="00F85C28">
        <w:rPr>
          <w:sz w:val="26"/>
          <w:szCs w:val="26"/>
        </w:rPr>
        <w:t xml:space="preserve"> - dịch vụ Phước Đông - Bời Lời;</w:t>
      </w:r>
    </w:p>
    <w:p w14:paraId="63429EFF" w14:textId="03D585E2"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2588/QĐ-UBND ngày 22/10/2018 của UBND tỉnh Tây Ninh về Phê</w:t>
      </w:r>
      <w:r w:rsidRPr="00F85C28">
        <w:rPr>
          <w:sz w:val="26"/>
          <w:szCs w:val="26"/>
        </w:rPr>
        <w:br/>
        <w:t>duyệt đồ án quy hoạch chi tiết tỷ lệ 1/500 giai đoạn 1 khu A, khu đô thị - dịch vụ thuộc</w:t>
      </w:r>
      <w:r w:rsidR="00B33E99" w:rsidRPr="00F85C28">
        <w:rPr>
          <w:sz w:val="26"/>
          <w:szCs w:val="26"/>
        </w:rPr>
        <w:t xml:space="preserve"> </w:t>
      </w:r>
      <w:r w:rsidRPr="00F85C28">
        <w:rPr>
          <w:sz w:val="26"/>
          <w:szCs w:val="26"/>
        </w:rPr>
        <w:t xml:space="preserve">Khu liên hợp công nghiệp - đô thị - dịch vụ Phước Đông </w:t>
      </w:r>
      <w:r w:rsidR="005B5749" w:rsidRPr="00F85C28">
        <w:rPr>
          <w:sz w:val="26"/>
          <w:szCs w:val="26"/>
        </w:rPr>
        <w:t>–</w:t>
      </w:r>
      <w:r w:rsidRPr="00F85C28">
        <w:rPr>
          <w:sz w:val="26"/>
          <w:szCs w:val="26"/>
        </w:rPr>
        <w:t xml:space="preserve"> B</w:t>
      </w:r>
      <w:r w:rsidR="005B5749" w:rsidRPr="00F85C28">
        <w:rPr>
          <w:sz w:val="26"/>
          <w:szCs w:val="26"/>
        </w:rPr>
        <w:t>ờ</w:t>
      </w:r>
      <w:r w:rsidRPr="00F85C28">
        <w:rPr>
          <w:sz w:val="26"/>
          <w:szCs w:val="26"/>
        </w:rPr>
        <w:t>i Lời, huyện Trảng Bàng,</w:t>
      </w:r>
      <w:r w:rsidR="00B33E99" w:rsidRPr="00F85C28">
        <w:rPr>
          <w:sz w:val="26"/>
          <w:szCs w:val="26"/>
        </w:rPr>
        <w:t xml:space="preserve"> tỉnh Tây Ninh;</w:t>
      </w:r>
    </w:p>
    <w:p w14:paraId="1831BB9B" w14:textId="3C5ACE6D"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1274/QĐ-UBND ngày 24/6/2020 của UBND tỉnh Tây Ninh V/v Phê</w:t>
      </w:r>
      <w:r w:rsidRPr="00F85C28">
        <w:rPr>
          <w:sz w:val="26"/>
          <w:szCs w:val="26"/>
        </w:rPr>
        <w:br/>
        <w:t>duyệt đồ án điều chỉnh quy hoạch chung xây dựng Khu liên hợp công nghiệp - đô thị -</w:t>
      </w:r>
      <w:r w:rsidR="00B33E99" w:rsidRPr="00F85C28">
        <w:rPr>
          <w:sz w:val="26"/>
          <w:szCs w:val="26"/>
        </w:rPr>
        <w:t xml:space="preserve"> </w:t>
      </w:r>
      <w:r w:rsidRPr="00F85C28">
        <w:rPr>
          <w:sz w:val="26"/>
          <w:szCs w:val="26"/>
        </w:rPr>
        <w:t>dịch vụ Phướ</w:t>
      </w:r>
      <w:r w:rsidR="00B33E99" w:rsidRPr="00F85C28">
        <w:rPr>
          <w:sz w:val="26"/>
          <w:szCs w:val="26"/>
        </w:rPr>
        <w:t>c Đông - Bời Lời, tỉnh Tây Ninh;</w:t>
      </w:r>
    </w:p>
    <w:p w14:paraId="7A8F6006" w14:textId="1866537D" w:rsidR="0019120F"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số 1926/QĐ-UBND ngày 03/09/2020 của UBND tỉnh Tây Ninh về phê</w:t>
      </w:r>
      <w:r w:rsidRPr="00F85C28">
        <w:rPr>
          <w:sz w:val="26"/>
          <w:szCs w:val="26"/>
        </w:rPr>
        <w:br/>
        <w:t>duyệt đồ án điều chỉnh quy hoạch phân khu xây dựng tỉ lệ 1/2000 KCN Phước Đông</w:t>
      </w:r>
      <w:r w:rsidRPr="00F85C28">
        <w:rPr>
          <w:sz w:val="26"/>
          <w:szCs w:val="26"/>
        </w:rPr>
        <w:br/>
        <w:t>thuộc Khu liên hợp Phước Đông - Bời Lời tại quyết định số 2039/QĐ-UBND ngày</w:t>
      </w:r>
      <w:r w:rsidRPr="00F85C28">
        <w:rPr>
          <w:sz w:val="26"/>
          <w:szCs w:val="26"/>
        </w:rPr>
        <w:br/>
        <w:t xml:space="preserve">03/8/2016 của Ủy ban nhân dân tỉnh Tây Ninh. </w:t>
      </w:r>
    </w:p>
    <w:p w14:paraId="14B9BB7F" w14:textId="30B759AA" w:rsidR="00B33E99" w:rsidRPr="00F85C28" w:rsidRDefault="00B33E99" w:rsidP="0095202C">
      <w:pPr>
        <w:pStyle w:val="ListParagraph"/>
        <w:numPr>
          <w:ilvl w:val="0"/>
          <w:numId w:val="50"/>
        </w:numPr>
        <w:spacing w:before="90" w:after="90" w:line="240" w:lineRule="auto"/>
        <w:ind w:left="709" w:hanging="709"/>
        <w:contextualSpacing w:val="0"/>
        <w:jc w:val="both"/>
        <w:rPr>
          <w:rFonts w:ascii="Times New Roman" w:hAnsi="Times New Roman" w:cs="Times New Roman"/>
          <w:b/>
          <w:i/>
          <w:sz w:val="26"/>
          <w:szCs w:val="26"/>
        </w:rPr>
      </w:pPr>
      <w:r w:rsidRPr="00F85C28">
        <w:rPr>
          <w:rFonts w:ascii="Times New Roman" w:hAnsi="Times New Roman" w:cs="Times New Roman"/>
          <w:b/>
          <w:i/>
          <w:sz w:val="26"/>
          <w:szCs w:val="26"/>
        </w:rPr>
        <w:t>Về thủ tục môi trường của KCN Phước Đông</w:t>
      </w:r>
    </w:p>
    <w:p w14:paraId="1F777355" w14:textId="77777777" w:rsidR="000872B4" w:rsidRPr="00F85C28" w:rsidRDefault="000872B4" w:rsidP="0095202C">
      <w:pPr>
        <w:numPr>
          <w:ilvl w:val="0"/>
          <w:numId w:val="49"/>
        </w:numPr>
        <w:suppressAutoHyphens/>
        <w:spacing w:before="90" w:after="90"/>
        <w:ind w:hanging="436"/>
        <w:jc w:val="both"/>
        <w:rPr>
          <w:sz w:val="26"/>
          <w:szCs w:val="26"/>
        </w:rPr>
      </w:pPr>
      <w:r w:rsidRPr="00F85C28">
        <w:rPr>
          <w:sz w:val="26"/>
          <w:szCs w:val="26"/>
        </w:rPr>
        <w:t>Quyết định số 1187/QĐ – BTNMT ngày 01/07/2009 của Bộ Tài nguyên và Môi trường về việc phê duyệt báo cáo đánh giá tác động môi trường của Dự án “Đầu tư xây dựng kết cấu hạ tầng Khu liên hợp Công nghiệp – Đô thị - Dịch vụ Phước Đông – Bời Lời”;</w:t>
      </w:r>
    </w:p>
    <w:p w14:paraId="266BDDF6" w14:textId="3D10368C" w:rsidR="00965C07" w:rsidRPr="00F85C28" w:rsidRDefault="00965C07" w:rsidP="0095202C">
      <w:pPr>
        <w:numPr>
          <w:ilvl w:val="0"/>
          <w:numId w:val="49"/>
        </w:numPr>
        <w:suppressAutoHyphens/>
        <w:spacing w:before="90" w:after="90"/>
        <w:ind w:hanging="436"/>
        <w:jc w:val="both"/>
        <w:rPr>
          <w:sz w:val="26"/>
          <w:szCs w:val="26"/>
        </w:rPr>
      </w:pPr>
      <w:r w:rsidRPr="00F85C28">
        <w:rPr>
          <w:rStyle w:val="fontstyle01"/>
          <w:rFonts w:eastAsiaTheme="minorEastAsia"/>
          <w:color w:val="auto"/>
        </w:rPr>
        <w:t>Công văn số 1793/UBND-KTTC của UBND tỉnh Tây Ninh ngày 23/08/2011 và</w:t>
      </w:r>
      <w:r w:rsidRPr="00F85C28">
        <w:rPr>
          <w:sz w:val="26"/>
          <w:szCs w:val="26"/>
        </w:rPr>
        <w:br/>
      </w:r>
      <w:r w:rsidRPr="00F85C28">
        <w:rPr>
          <w:rStyle w:val="fontstyle01"/>
          <w:rFonts w:eastAsiaTheme="minorEastAsia"/>
          <w:color w:val="auto"/>
        </w:rPr>
        <w:t xml:space="preserve">công văn số 187/TCMT-TĐ của Tổng cục Môi trường </w:t>
      </w:r>
      <w:r w:rsidR="00B33E99" w:rsidRPr="00F85C28">
        <w:rPr>
          <w:rStyle w:val="fontstyle01"/>
          <w:rFonts w:eastAsiaTheme="minorEastAsia"/>
          <w:color w:val="auto"/>
        </w:rPr>
        <w:t xml:space="preserve">cấp </w:t>
      </w:r>
      <w:r w:rsidRPr="00F85C28">
        <w:rPr>
          <w:rStyle w:val="fontstyle01"/>
          <w:rFonts w:eastAsiaTheme="minorEastAsia"/>
          <w:color w:val="auto"/>
        </w:rPr>
        <w:t>ngày 27/02/2012 về việc bổ</w:t>
      </w:r>
      <w:r w:rsidR="00B33E99" w:rsidRPr="00F85C28">
        <w:rPr>
          <w:rStyle w:val="fontstyle01"/>
          <w:rFonts w:eastAsiaTheme="minorEastAsia"/>
          <w:color w:val="auto"/>
        </w:rPr>
        <w:t xml:space="preserve"> </w:t>
      </w:r>
      <w:r w:rsidRPr="00F85C28">
        <w:rPr>
          <w:rStyle w:val="fontstyle01"/>
          <w:rFonts w:eastAsiaTheme="minorEastAsia"/>
          <w:color w:val="auto"/>
        </w:rPr>
        <w:t>sung các ngành nghề thu hút đầu tư</w:t>
      </w:r>
      <w:r w:rsidR="00B33E99" w:rsidRPr="00F85C28">
        <w:rPr>
          <w:rStyle w:val="fontstyle01"/>
          <w:rFonts w:eastAsiaTheme="minorEastAsia"/>
          <w:color w:val="auto"/>
        </w:rPr>
        <w:t>;</w:t>
      </w:r>
    </w:p>
    <w:p w14:paraId="11A6B64C" w14:textId="77777777" w:rsidR="000872B4" w:rsidRPr="00F85C28" w:rsidRDefault="000872B4" w:rsidP="0095202C">
      <w:pPr>
        <w:numPr>
          <w:ilvl w:val="0"/>
          <w:numId w:val="49"/>
        </w:numPr>
        <w:spacing w:before="90" w:after="90"/>
        <w:jc w:val="both"/>
        <w:rPr>
          <w:sz w:val="26"/>
          <w:szCs w:val="26"/>
        </w:rPr>
      </w:pPr>
      <w:r w:rsidRPr="00F85C28">
        <w:rPr>
          <w:sz w:val="26"/>
          <w:szCs w:val="26"/>
        </w:rPr>
        <w:t>Giấy xác nhận hoàn thành công trình bảo vệ môi trường số 94/GXN – TCMT ngày 09/09/2015 của Bộ Tài nguyên và Môi trường cho Dự án “Đầu tư xây dựng kết cấu hạ tầng Khu liên hợp công nghiệp – Đô thị - Dịch vụ Phước Đông – Bời Lời”;</w:t>
      </w:r>
    </w:p>
    <w:p w14:paraId="5E5970FD" w14:textId="65347BFD"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Quyết định phê duyệt báo cáo Đánh giá tác động môi trường số 667/QĐ-BTNMT</w:t>
      </w:r>
      <w:r w:rsidRPr="00F85C28">
        <w:rPr>
          <w:sz w:val="26"/>
          <w:szCs w:val="26"/>
        </w:rPr>
        <w:br/>
      </w:r>
      <w:r w:rsidR="00B33E99" w:rsidRPr="00F85C28">
        <w:rPr>
          <w:sz w:val="26"/>
          <w:szCs w:val="26"/>
        </w:rPr>
        <w:t>do</w:t>
      </w:r>
      <w:r w:rsidRPr="00F85C28">
        <w:rPr>
          <w:sz w:val="26"/>
          <w:szCs w:val="26"/>
        </w:rPr>
        <w:t xml:space="preserve"> Bộ Tài Nguyên Môi Trường</w:t>
      </w:r>
      <w:r w:rsidR="00B33E99" w:rsidRPr="00F85C28">
        <w:rPr>
          <w:sz w:val="26"/>
          <w:szCs w:val="26"/>
        </w:rPr>
        <w:t xml:space="preserve"> cấp</w:t>
      </w:r>
      <w:r w:rsidRPr="00F85C28">
        <w:rPr>
          <w:sz w:val="26"/>
          <w:szCs w:val="26"/>
        </w:rPr>
        <w:t xml:space="preserve"> ngày 02/03/2018 về việc điều chỉnh dự án đầu tư</w:t>
      </w:r>
      <w:r w:rsidR="00B33E99" w:rsidRPr="00F85C28">
        <w:rPr>
          <w:sz w:val="26"/>
          <w:szCs w:val="26"/>
        </w:rPr>
        <w:t xml:space="preserve"> </w:t>
      </w:r>
      <w:r w:rsidRPr="00F85C28">
        <w:rPr>
          <w:sz w:val="26"/>
          <w:szCs w:val="26"/>
        </w:rPr>
        <w:t>xây dựng và kinh doanh hạ tầng Khu liên hợp Công nghiệp đô thị dịch vụ Phước</w:t>
      </w:r>
      <w:r w:rsidRPr="00F85C28">
        <w:rPr>
          <w:sz w:val="26"/>
          <w:szCs w:val="26"/>
        </w:rPr>
        <w:br/>
        <w:t xml:space="preserve">Đông Bời Lời. </w:t>
      </w:r>
    </w:p>
    <w:p w14:paraId="014E4765" w14:textId="77777777" w:rsidR="000872B4" w:rsidRPr="00F85C28" w:rsidRDefault="000872B4" w:rsidP="0095202C">
      <w:pPr>
        <w:numPr>
          <w:ilvl w:val="0"/>
          <w:numId w:val="49"/>
        </w:numPr>
        <w:spacing w:before="90" w:after="90"/>
        <w:jc w:val="both"/>
        <w:rPr>
          <w:sz w:val="26"/>
          <w:szCs w:val="26"/>
        </w:rPr>
      </w:pPr>
      <w:r w:rsidRPr="00F85C28">
        <w:rPr>
          <w:sz w:val="26"/>
          <w:szCs w:val="26"/>
          <w:lang w:val="vi-VN"/>
        </w:rPr>
        <w:t xml:space="preserve">Giấy xác nhận số 142/GXN – BTNMT ngày 30/11/2018 của Bộ Tài nguyên và Môi trường xác nhận hoàn thành công trình bảo vệ môi trường của dự án “Điều chỉnh Dự án </w:t>
      </w:r>
      <w:r w:rsidRPr="00F85C28">
        <w:rPr>
          <w:sz w:val="26"/>
          <w:szCs w:val="26"/>
        </w:rPr>
        <w:t>Đầu tư xây dựng kết cấu hạ tầng Khu liên hợp Công nghiệp – Đô thị - Dịch vụ Phước Đông – Bời Lời”</w:t>
      </w:r>
      <w:r w:rsidRPr="00F85C28">
        <w:rPr>
          <w:sz w:val="26"/>
          <w:szCs w:val="26"/>
          <w:lang w:val="vi-VN"/>
        </w:rPr>
        <w:t>;</w:t>
      </w:r>
    </w:p>
    <w:p w14:paraId="3968CAB8" w14:textId="1D628849" w:rsidR="00965C07" w:rsidRPr="00F85C28" w:rsidRDefault="00965C07" w:rsidP="0095202C">
      <w:pPr>
        <w:numPr>
          <w:ilvl w:val="0"/>
          <w:numId w:val="49"/>
        </w:numPr>
        <w:suppressAutoHyphens/>
        <w:spacing w:before="90" w:after="90"/>
        <w:ind w:hanging="436"/>
        <w:jc w:val="both"/>
        <w:rPr>
          <w:sz w:val="26"/>
          <w:szCs w:val="26"/>
        </w:rPr>
      </w:pPr>
      <w:r w:rsidRPr="00F85C28">
        <w:rPr>
          <w:sz w:val="26"/>
          <w:szCs w:val="26"/>
        </w:rPr>
        <w:t>Giấy phép xả nước thải vào nguồn</w:t>
      </w:r>
      <w:r w:rsidR="00B33E99" w:rsidRPr="00F85C28">
        <w:rPr>
          <w:sz w:val="26"/>
          <w:szCs w:val="26"/>
        </w:rPr>
        <w:t xml:space="preserve"> nước</w:t>
      </w:r>
      <w:r w:rsidRPr="00F85C28">
        <w:rPr>
          <w:sz w:val="26"/>
          <w:szCs w:val="26"/>
        </w:rPr>
        <w:t xml:space="preserve"> số 3231/GP – BTNMT ngày 20/12/2019 do Bộ Tài nguyên và Môi trường cấp cho Công ty Cổ phần Đầu tư Sài Gòn VRG, lưu lượng xả thải lớn nhất được cho phép là 69.900 m³/ngày.đêm.</w:t>
      </w:r>
    </w:p>
    <w:p w14:paraId="7F3A7EA3" w14:textId="6AA67FDD" w:rsidR="000872B4" w:rsidRPr="00F85C28" w:rsidRDefault="000A0E06" w:rsidP="00914C6C">
      <w:pPr>
        <w:spacing w:before="90" w:after="90"/>
        <w:ind w:firstLine="709"/>
        <w:jc w:val="both"/>
        <w:rPr>
          <w:sz w:val="26"/>
          <w:szCs w:val="26"/>
        </w:rPr>
      </w:pPr>
      <w:r w:rsidRPr="00F85C28">
        <w:rPr>
          <w:sz w:val="26"/>
          <w:szCs w:val="26"/>
        </w:rPr>
        <w:lastRenderedPageBreak/>
        <w:t xml:space="preserve">Do đó, Công ty TNHH </w:t>
      </w:r>
      <w:r w:rsidR="00BA4539" w:rsidRPr="00F85C28">
        <w:rPr>
          <w:sz w:val="26"/>
          <w:szCs w:val="26"/>
        </w:rPr>
        <w:t>Brotex (Việt Nam)</w:t>
      </w:r>
      <w:r w:rsidR="005F68E3" w:rsidRPr="00F85C28">
        <w:rPr>
          <w:sz w:val="26"/>
          <w:szCs w:val="26"/>
        </w:rPr>
        <w:t xml:space="preserve"> </w:t>
      </w:r>
      <w:r w:rsidRPr="00F85C28">
        <w:rPr>
          <w:sz w:val="26"/>
          <w:szCs w:val="26"/>
        </w:rPr>
        <w:t xml:space="preserve">thực hiện đầu tư </w:t>
      </w:r>
      <w:r w:rsidR="008749C5" w:rsidRPr="00F85C28">
        <w:rPr>
          <w:sz w:val="26"/>
          <w:szCs w:val="26"/>
        </w:rPr>
        <w:t>Nhà máy</w:t>
      </w:r>
      <w:r w:rsidR="005F68E3" w:rsidRPr="00F85C28">
        <w:rPr>
          <w:sz w:val="26"/>
          <w:szCs w:val="26"/>
        </w:rPr>
        <w:t xml:space="preserve"> </w:t>
      </w:r>
      <w:r w:rsidR="005F68E3" w:rsidRPr="00F85C28">
        <w:rPr>
          <w:b/>
          <w:sz w:val="26"/>
          <w:szCs w:val="26"/>
        </w:rPr>
        <w:t xml:space="preserve">“Nhà máy sản xuất </w:t>
      </w:r>
      <w:r w:rsidR="00BA4539" w:rsidRPr="00F85C28">
        <w:rPr>
          <w:b/>
          <w:sz w:val="26"/>
          <w:szCs w:val="26"/>
        </w:rPr>
        <w:t>sợi Brotex Việt Nam</w:t>
      </w:r>
      <w:r w:rsidR="005B5749" w:rsidRPr="00F85C28">
        <w:rPr>
          <w:b/>
          <w:sz w:val="26"/>
          <w:szCs w:val="26"/>
        </w:rPr>
        <w:t>”</w:t>
      </w:r>
      <w:r w:rsidRPr="00F85C28">
        <w:rPr>
          <w:sz w:val="26"/>
          <w:szCs w:val="26"/>
        </w:rPr>
        <w:t xml:space="preserve"> hoàn toàn phù hợp với quy hoạch </w:t>
      </w:r>
      <w:r w:rsidR="00B32F6C" w:rsidRPr="00F85C28">
        <w:rPr>
          <w:sz w:val="26"/>
          <w:szCs w:val="26"/>
        </w:rPr>
        <w:t xml:space="preserve">xây dựng của KCN và quy hoạch </w:t>
      </w:r>
      <w:r w:rsidRPr="00F85C28">
        <w:rPr>
          <w:sz w:val="26"/>
          <w:szCs w:val="26"/>
        </w:rPr>
        <w:t>phát triển của tỉnh Tây Ninh.</w:t>
      </w:r>
    </w:p>
    <w:p w14:paraId="1AD493C0" w14:textId="77777777" w:rsidR="00BE38B9" w:rsidRPr="00F85C28" w:rsidRDefault="00BE38B9" w:rsidP="00914C6C">
      <w:pPr>
        <w:spacing w:before="90" w:after="90"/>
        <w:ind w:firstLine="709"/>
        <w:jc w:val="both"/>
        <w:rPr>
          <w:sz w:val="26"/>
          <w:szCs w:val="26"/>
        </w:rPr>
      </w:pPr>
    </w:p>
    <w:p w14:paraId="396761CA" w14:textId="104FB5B7" w:rsidR="0076720D" w:rsidRPr="00F85C28" w:rsidRDefault="007176D9" w:rsidP="00914C6C">
      <w:pPr>
        <w:pStyle w:val="ListParagraph"/>
        <w:numPr>
          <w:ilvl w:val="0"/>
          <w:numId w:val="7"/>
        </w:numPr>
        <w:spacing w:before="90" w:after="90" w:line="240" w:lineRule="auto"/>
        <w:ind w:left="709" w:hanging="709"/>
        <w:contextualSpacing w:val="0"/>
        <w:jc w:val="both"/>
        <w:outlineLvl w:val="0"/>
        <w:rPr>
          <w:rFonts w:ascii="Times New Roman" w:hAnsi="Times New Roman" w:cs="Times New Roman"/>
          <w:b/>
          <w:sz w:val="26"/>
          <w:szCs w:val="26"/>
        </w:rPr>
      </w:pPr>
      <w:bookmarkStart w:id="102" w:name="_Toc137621818"/>
      <w:r w:rsidRPr="00F85C28">
        <w:rPr>
          <w:rFonts w:ascii="Times New Roman" w:hAnsi="Times New Roman" w:cs="Times New Roman"/>
          <w:b/>
          <w:sz w:val="26"/>
          <w:szCs w:val="26"/>
        </w:rPr>
        <w:t xml:space="preserve">SỰ PHÙ HỢP CỦA </w:t>
      </w:r>
      <w:r w:rsidR="007D7996" w:rsidRPr="007D7996">
        <w:rPr>
          <w:rFonts w:ascii="Times New Roman" w:hAnsi="Times New Roman" w:cs="Times New Roman"/>
          <w:b/>
          <w:sz w:val="26"/>
          <w:szCs w:val="26"/>
        </w:rPr>
        <w:t>DỰ ÁN ĐẦU TƯ</w:t>
      </w:r>
      <w:r w:rsidR="007D7996" w:rsidRPr="00F85C28">
        <w:rPr>
          <w:rFonts w:ascii="Times New Roman" w:hAnsi="Times New Roman" w:cs="Times New Roman"/>
          <w:b/>
          <w:szCs w:val="26"/>
        </w:rPr>
        <w:t xml:space="preserve"> </w:t>
      </w:r>
      <w:r w:rsidRPr="00F85C28">
        <w:rPr>
          <w:rFonts w:ascii="Times New Roman" w:hAnsi="Times New Roman" w:cs="Times New Roman"/>
          <w:b/>
          <w:sz w:val="26"/>
          <w:szCs w:val="26"/>
        </w:rPr>
        <w:t xml:space="preserve">ĐỐI VỚI KHẢ NĂNG CHỊU TẢI CỦA </w:t>
      </w:r>
      <w:r w:rsidR="005B5749" w:rsidRPr="00F85C28">
        <w:rPr>
          <w:rFonts w:ascii="Times New Roman" w:hAnsi="Times New Roman" w:cs="Times New Roman"/>
          <w:b/>
          <w:sz w:val="26"/>
          <w:szCs w:val="26"/>
        </w:rPr>
        <w:br/>
      </w:r>
      <w:r w:rsidRPr="00F85C28">
        <w:rPr>
          <w:rFonts w:ascii="Times New Roman" w:hAnsi="Times New Roman" w:cs="Times New Roman"/>
          <w:b/>
          <w:sz w:val="26"/>
          <w:szCs w:val="26"/>
        </w:rPr>
        <w:t>MÔI TRƯỜNG</w:t>
      </w:r>
      <w:bookmarkEnd w:id="102"/>
      <w:r w:rsidRPr="00F85C28">
        <w:rPr>
          <w:rFonts w:ascii="Times New Roman" w:hAnsi="Times New Roman" w:cs="Times New Roman"/>
          <w:b/>
          <w:sz w:val="26"/>
          <w:szCs w:val="26"/>
        </w:rPr>
        <w:t xml:space="preserve"> </w:t>
      </w:r>
    </w:p>
    <w:p w14:paraId="446A8E47" w14:textId="0D1DA842" w:rsidR="007176D9" w:rsidRPr="00F85C28" w:rsidRDefault="007176D9" w:rsidP="00914C6C">
      <w:pPr>
        <w:pStyle w:val="ListParagraph"/>
        <w:numPr>
          <w:ilvl w:val="0"/>
          <w:numId w:val="9"/>
        </w:numPr>
        <w:spacing w:before="90" w:after="90" w:line="240" w:lineRule="auto"/>
        <w:ind w:left="709" w:hanging="709"/>
        <w:contextualSpacing w:val="0"/>
        <w:jc w:val="both"/>
        <w:outlineLvl w:val="2"/>
        <w:rPr>
          <w:rFonts w:ascii="Times New Roman" w:hAnsi="Times New Roman" w:cs="Times New Roman"/>
          <w:b/>
          <w:sz w:val="26"/>
          <w:szCs w:val="26"/>
        </w:rPr>
      </w:pPr>
      <w:bookmarkStart w:id="103" w:name="_Toc137621819"/>
      <w:r w:rsidRPr="00F85C28">
        <w:rPr>
          <w:rFonts w:ascii="Times New Roman" w:hAnsi="Times New Roman" w:cs="Times New Roman"/>
          <w:b/>
          <w:sz w:val="26"/>
          <w:szCs w:val="26"/>
        </w:rPr>
        <w:t xml:space="preserve">Công trình thu gom, xử lý nước thải của KCN </w:t>
      </w:r>
      <w:r w:rsidR="000872B4" w:rsidRPr="00F85C28">
        <w:rPr>
          <w:rFonts w:ascii="Times New Roman" w:hAnsi="Times New Roman" w:cs="Times New Roman"/>
          <w:b/>
          <w:sz w:val="26"/>
          <w:szCs w:val="26"/>
        </w:rPr>
        <w:t>Phước Đông</w:t>
      </w:r>
      <w:bookmarkEnd w:id="103"/>
    </w:p>
    <w:p w14:paraId="4213C50F" w14:textId="77777777" w:rsidR="00BE38B9" w:rsidRPr="00F85C28" w:rsidRDefault="00BE38B9" w:rsidP="00914C6C">
      <w:pPr>
        <w:spacing w:before="90" w:after="90"/>
        <w:ind w:firstLine="709"/>
        <w:jc w:val="both"/>
        <w:rPr>
          <w:sz w:val="26"/>
          <w:szCs w:val="26"/>
        </w:rPr>
      </w:pPr>
      <w:r w:rsidRPr="00F85C28">
        <w:rPr>
          <w:sz w:val="26"/>
          <w:szCs w:val="26"/>
        </w:rPr>
        <w:t>Hiện nay, KCN Phước Đông đã xây dựng hoàn thiện 03 Trạm xử lý nước thải tập trung với tổng công suất xử lý là 14.900 m³/ngày.đêm. Trong đó:</w:t>
      </w:r>
    </w:p>
    <w:p w14:paraId="0B7BB5FB" w14:textId="77777777" w:rsidR="00BE38B9" w:rsidRPr="00F85C28" w:rsidRDefault="00BE38B9" w:rsidP="0095202C">
      <w:pPr>
        <w:numPr>
          <w:ilvl w:val="0"/>
          <w:numId w:val="49"/>
        </w:numPr>
        <w:suppressAutoHyphens/>
        <w:spacing w:before="90" w:after="90"/>
        <w:ind w:hanging="436"/>
        <w:jc w:val="both"/>
        <w:rPr>
          <w:sz w:val="26"/>
          <w:szCs w:val="26"/>
        </w:rPr>
      </w:pPr>
      <w:r w:rsidRPr="00F85C28">
        <w:rPr>
          <w:sz w:val="26"/>
          <w:szCs w:val="26"/>
        </w:rPr>
        <w:t xml:space="preserve">Trạm xử lý nước thải tập trung số 1, công suất 5.000m³/ngày.đêm, đã xây dựng hồ sự cố dung tích chứa </w:t>
      </w:r>
      <w:r w:rsidRPr="00F85C28">
        <w:rPr>
          <w:sz w:val="26"/>
          <w:szCs w:val="26"/>
        </w:rPr>
        <w:fldChar w:fldCharType="begin"/>
      </w:r>
      <w:r w:rsidRPr="00F85C28">
        <w:rPr>
          <w:sz w:val="26"/>
          <w:szCs w:val="26"/>
        </w:rPr>
        <w:instrText xml:space="preserve"> =120*45*2,5 </w:instrText>
      </w:r>
      <w:r w:rsidRPr="00F85C28">
        <w:rPr>
          <w:sz w:val="26"/>
          <w:szCs w:val="26"/>
        </w:rPr>
        <w:fldChar w:fldCharType="separate"/>
      </w:r>
      <w:r w:rsidRPr="00F85C28">
        <w:rPr>
          <w:sz w:val="26"/>
          <w:szCs w:val="26"/>
        </w:rPr>
        <w:t>13.500</w:t>
      </w:r>
      <w:r w:rsidRPr="00F85C28">
        <w:rPr>
          <w:sz w:val="26"/>
          <w:szCs w:val="26"/>
        </w:rPr>
        <w:fldChar w:fldCharType="end"/>
      </w:r>
      <w:r w:rsidRPr="00F85C28">
        <w:rPr>
          <w:sz w:val="26"/>
          <w:szCs w:val="26"/>
        </w:rPr>
        <w:t xml:space="preserve">m³ (45m x 120m x 2,5m) để chứa nước thải trong trường hợp hệ thống XLNT tập trung gặp sự cố. Hiện tại, trạm XLNT tập trung số 1 và hồ sự cố đã xây dựng hoàn chỉnh. </w:t>
      </w:r>
    </w:p>
    <w:p w14:paraId="24011662" w14:textId="77777777" w:rsidR="00BE38B9" w:rsidRPr="00F85C28" w:rsidRDefault="00BE38B9" w:rsidP="0095202C">
      <w:pPr>
        <w:numPr>
          <w:ilvl w:val="0"/>
          <w:numId w:val="49"/>
        </w:numPr>
        <w:suppressAutoHyphens/>
        <w:spacing w:before="90" w:after="90"/>
        <w:ind w:hanging="436"/>
        <w:jc w:val="both"/>
        <w:rPr>
          <w:sz w:val="26"/>
          <w:szCs w:val="26"/>
        </w:rPr>
      </w:pPr>
      <w:r w:rsidRPr="00F85C28">
        <w:rPr>
          <w:sz w:val="26"/>
          <w:szCs w:val="26"/>
        </w:rPr>
        <w:t xml:space="preserve">Trạm xử lý nước thải tập trung số 3, công suất 4.900m³/ngày.đêm (hoạt động từ tháng 10/2018). Đã xây dựng hồ sự cố dung tích chứa </w:t>
      </w:r>
      <w:r w:rsidRPr="00F85C28">
        <w:rPr>
          <w:sz w:val="26"/>
          <w:szCs w:val="26"/>
        </w:rPr>
        <w:fldChar w:fldCharType="begin"/>
      </w:r>
      <w:r w:rsidRPr="00F85C28">
        <w:rPr>
          <w:sz w:val="26"/>
          <w:szCs w:val="26"/>
        </w:rPr>
        <w:instrText xml:space="preserve"> =100*56*4,5 </w:instrText>
      </w:r>
      <w:r w:rsidRPr="00F85C28">
        <w:rPr>
          <w:sz w:val="26"/>
          <w:szCs w:val="26"/>
        </w:rPr>
        <w:fldChar w:fldCharType="separate"/>
      </w:r>
      <w:r w:rsidRPr="00F85C28">
        <w:rPr>
          <w:sz w:val="26"/>
          <w:szCs w:val="26"/>
        </w:rPr>
        <w:t>25.200</w:t>
      </w:r>
      <w:r w:rsidRPr="00F85C28">
        <w:rPr>
          <w:sz w:val="26"/>
          <w:szCs w:val="26"/>
        </w:rPr>
        <w:fldChar w:fldCharType="end"/>
      </w:r>
      <w:r w:rsidRPr="00F85C28">
        <w:rPr>
          <w:sz w:val="26"/>
          <w:szCs w:val="26"/>
        </w:rPr>
        <w:t xml:space="preserve">m³ (45m x 120m x 2,5m) để chứa nước thải trong trường hợp hệ thống XLNT tập trung gặp sự cố. </w:t>
      </w:r>
    </w:p>
    <w:p w14:paraId="58C469EB" w14:textId="77777777" w:rsidR="00BE38B9" w:rsidRPr="00F85C28" w:rsidRDefault="00BE38B9" w:rsidP="0095202C">
      <w:pPr>
        <w:numPr>
          <w:ilvl w:val="0"/>
          <w:numId w:val="49"/>
        </w:numPr>
        <w:suppressAutoHyphens/>
        <w:spacing w:before="90" w:after="90"/>
        <w:ind w:hanging="436"/>
        <w:jc w:val="both"/>
        <w:rPr>
          <w:sz w:val="26"/>
          <w:szCs w:val="26"/>
        </w:rPr>
      </w:pPr>
      <w:r w:rsidRPr="00F85C28">
        <w:rPr>
          <w:sz w:val="26"/>
          <w:szCs w:val="26"/>
        </w:rPr>
        <w:t xml:space="preserve">Trạm xử lý nước thải tập trung số 4, công suất 5.000m³/ngày.đêm (hoạt động từ tháng 06/2014). Đã xây dựng hồ sự cố dung tích chứa </w:t>
      </w:r>
      <w:r w:rsidRPr="00F85C28">
        <w:rPr>
          <w:sz w:val="26"/>
          <w:szCs w:val="26"/>
        </w:rPr>
        <w:fldChar w:fldCharType="begin"/>
      </w:r>
      <w:r w:rsidRPr="00F85C28">
        <w:rPr>
          <w:sz w:val="26"/>
          <w:szCs w:val="26"/>
        </w:rPr>
        <w:instrText xml:space="preserve"> =58*50*4,5 </w:instrText>
      </w:r>
      <w:r w:rsidRPr="00F85C28">
        <w:rPr>
          <w:sz w:val="26"/>
          <w:szCs w:val="26"/>
        </w:rPr>
        <w:fldChar w:fldCharType="separate"/>
      </w:r>
      <w:r w:rsidRPr="00F85C28">
        <w:rPr>
          <w:sz w:val="26"/>
          <w:szCs w:val="26"/>
        </w:rPr>
        <w:t>13.050</w:t>
      </w:r>
      <w:r w:rsidRPr="00F85C28">
        <w:rPr>
          <w:sz w:val="26"/>
          <w:szCs w:val="26"/>
        </w:rPr>
        <w:fldChar w:fldCharType="end"/>
      </w:r>
      <w:r w:rsidRPr="00F85C28">
        <w:rPr>
          <w:sz w:val="26"/>
          <w:szCs w:val="26"/>
        </w:rPr>
        <w:t xml:space="preserve">m³ (58m x 50m x 4,5m) để chứa nước thải trong trường hợp hệ thống XLNT tập trung gặp sự cố. </w:t>
      </w:r>
    </w:p>
    <w:p w14:paraId="02203EAE" w14:textId="77777777" w:rsidR="00BE38B9" w:rsidRPr="00F85C28" w:rsidRDefault="00BE38B9" w:rsidP="0095202C">
      <w:pPr>
        <w:numPr>
          <w:ilvl w:val="0"/>
          <w:numId w:val="49"/>
        </w:numPr>
        <w:suppressAutoHyphens/>
        <w:spacing w:before="90" w:after="90"/>
        <w:ind w:hanging="436"/>
        <w:jc w:val="both"/>
        <w:rPr>
          <w:sz w:val="26"/>
          <w:szCs w:val="26"/>
        </w:rPr>
      </w:pPr>
      <w:r w:rsidRPr="00F85C28">
        <w:rPr>
          <w:sz w:val="26"/>
          <w:szCs w:val="26"/>
        </w:rPr>
        <w:t>Đồng thời đã lắp đặt 03 hệ thống quan trắc nước thải tự động và liên tục cho 03 trạm xử lý nước thải với các thông số bao gồm: Lưu lượng, nhiệt độ, độ màu, pH, COD, TSS và Amoni.</w:t>
      </w:r>
    </w:p>
    <w:p w14:paraId="2A1158AD" w14:textId="77777777" w:rsidR="00BE38B9" w:rsidRPr="00F85C28" w:rsidRDefault="00BE38B9" w:rsidP="0095202C">
      <w:pPr>
        <w:numPr>
          <w:ilvl w:val="0"/>
          <w:numId w:val="49"/>
        </w:numPr>
        <w:suppressAutoHyphens/>
        <w:spacing w:before="90" w:after="90"/>
        <w:ind w:hanging="436"/>
        <w:jc w:val="both"/>
        <w:rPr>
          <w:sz w:val="26"/>
          <w:szCs w:val="26"/>
        </w:rPr>
      </w:pPr>
      <w:r w:rsidRPr="00F85C28">
        <w:rPr>
          <w:sz w:val="26"/>
          <w:szCs w:val="26"/>
        </w:rPr>
        <w:t>Quy chuẩn áp dụng: QCVN 40:2011/BTNMT, cột A với Kq=0,9 và Kf = 0,9.</w:t>
      </w:r>
    </w:p>
    <w:p w14:paraId="7683B8EB" w14:textId="77777777" w:rsidR="00BE38B9" w:rsidRPr="00F85C28" w:rsidRDefault="00BE38B9" w:rsidP="00914C6C">
      <w:pPr>
        <w:spacing w:before="90" w:after="90"/>
        <w:ind w:firstLine="709"/>
        <w:jc w:val="both"/>
        <w:rPr>
          <w:sz w:val="26"/>
          <w:szCs w:val="26"/>
        </w:rPr>
      </w:pPr>
      <w:r w:rsidRPr="00F85C28">
        <w:rPr>
          <w:sz w:val="26"/>
          <w:szCs w:val="26"/>
        </w:rPr>
        <w:t>Nguồn tiếp nhận nước thải sau xử lý: Suối Cầu Ngang, suối Bà Tươi và suối Cầu Đúc.</w:t>
      </w:r>
    </w:p>
    <w:p w14:paraId="0503A6E9" w14:textId="6E85F30B" w:rsidR="001D6290" w:rsidRPr="00F85C28" w:rsidRDefault="001D6290" w:rsidP="0095202C">
      <w:pPr>
        <w:pStyle w:val="nomal"/>
        <w:numPr>
          <w:ilvl w:val="0"/>
          <w:numId w:val="102"/>
        </w:numPr>
        <w:ind w:left="709" w:hanging="709"/>
        <w:rPr>
          <w:rFonts w:ascii="Times New Roman" w:hAnsi="Times New Roman"/>
          <w:b/>
          <w:bCs w:val="0"/>
        </w:rPr>
      </w:pPr>
      <w:bookmarkStart w:id="104" w:name="_Toc113517502"/>
      <w:bookmarkStart w:id="105" w:name="_Toc124259856"/>
      <w:bookmarkStart w:id="106" w:name="_Toc135658468"/>
      <w:r w:rsidRPr="00F85C28">
        <w:rPr>
          <w:rFonts w:ascii="Times New Roman" w:hAnsi="Times New Roman"/>
          <w:b/>
          <w:bCs w:val="0"/>
        </w:rPr>
        <w:t>Thông tin chi tiết Trạm xử lý nước thải tập trung số 3 tiếp nhận nước thải của Nhà máy</w:t>
      </w:r>
      <w:bookmarkEnd w:id="104"/>
      <w:bookmarkEnd w:id="105"/>
      <w:bookmarkEnd w:id="106"/>
    </w:p>
    <w:p w14:paraId="7826F256" w14:textId="77777777" w:rsidR="001D6290" w:rsidRPr="00F85C28" w:rsidRDefault="001D6290" w:rsidP="001D6290">
      <w:pPr>
        <w:spacing w:before="90" w:after="90"/>
        <w:ind w:firstLine="709"/>
        <w:jc w:val="both"/>
        <w:rPr>
          <w:sz w:val="26"/>
          <w:szCs w:val="26"/>
          <w:lang w:val="vi-VN"/>
        </w:rPr>
      </w:pPr>
      <w:r w:rsidRPr="00F85C28">
        <w:rPr>
          <w:sz w:val="26"/>
          <w:szCs w:val="26"/>
          <w:lang w:val="vi-VN"/>
        </w:rPr>
        <w:t>Trạm xử lý nước thải số 3 của KCN: Theo ĐTM được phê duyệt của KCN, tổng lưu lượng tiếp nhận Q= 29.900 m³/ngày (phục vụ ½ Nam khu công nghiệp Phước Đông – giai đoạn 1). Vị trí ở phía Tây khu liên hợp, xác định tại tọa độ (X = 592050.4316, Y = 1230621.9870), hướng thoát ra suối Bà Tươi ra sông Vàm Cỏ Đông. Trạm đã được xây dựng với công suất 4.900m³/ngày và tiếp nhận nước thải đạt chuẩn (QCVN 40:2011/BTNMT, cột A, Kq=Kf=0,9) lưu lượng 25.000m³/ngđ của các Nhà đầu tư tự xử lý, được đưa về hồ chứa nước thải của trạm số 3.</w:t>
      </w:r>
    </w:p>
    <w:p w14:paraId="092BC834" w14:textId="77777777" w:rsidR="001D6290" w:rsidRPr="00F85C28" w:rsidRDefault="001D6290" w:rsidP="001D6290">
      <w:pPr>
        <w:spacing w:before="90" w:after="90"/>
        <w:ind w:firstLine="709"/>
        <w:jc w:val="both"/>
        <w:rPr>
          <w:sz w:val="26"/>
          <w:szCs w:val="26"/>
          <w:lang w:val="vi-VN"/>
        </w:rPr>
      </w:pPr>
      <w:r w:rsidRPr="00F85C28">
        <w:rPr>
          <w:sz w:val="26"/>
          <w:szCs w:val="26"/>
          <w:lang w:val="vi-VN"/>
        </w:rPr>
        <w:t>Trạm xử lý nước thải tập trung số 3 với công suất thiết kế 4.900m³/ngày đã được Bộ Tài nguyên và Môi trường cấp Giấy xác nhận số 142/GXN – BTNMT ngày 30/11/2018 về việc xác nhận hoàn thành công trình bảo vệ môi trường của Dự án “Điều chỉnh dự án đầu tư xây dựng và kinh doanh hạ tầng Khu liên hợp công nghiệp đô thị dịch vụ Phước Đông Bời Lời”. Cụ thể:</w:t>
      </w:r>
    </w:p>
    <w:p w14:paraId="3AB5F0E8"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Công suất thiết kế xử lý: 4.900 m³/ngày.đêm;</w:t>
      </w:r>
    </w:p>
    <w:p w14:paraId="70E7CA85"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Quy trình công nghệ: Nước thải đầu vào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gom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Lược rác tinh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tách dầu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điều hòa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khử màu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keo tụ, tạo bông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lắng hóa lý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w:t>
      </w:r>
      <w:r w:rsidRPr="00F85C28">
        <w:rPr>
          <w:rFonts w:ascii="Times New Roman" w:hAnsi="Times New Roman" w:cs="Times New Roman"/>
          <w:sz w:val="26"/>
          <w:szCs w:val="26"/>
        </w:rPr>
        <w:lastRenderedPageBreak/>
        <w:t xml:space="preserve">thiếu khí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hiếu khí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lắng sinh học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trung gian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Bể khử trùng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Mương quan trắc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Hồ chứa nước thải có dung tích 4.400 m³ </w:t>
      </w:r>
      <w:r w:rsidRPr="00F85C28">
        <w:rPr>
          <w:rFonts w:ascii="Times New Roman" w:hAnsi="Times New Roman" w:cs="Times New Roman"/>
          <w:sz w:val="26"/>
          <w:szCs w:val="26"/>
        </w:rPr>
        <w:sym w:font="Wingdings" w:char="F0E0"/>
      </w:r>
      <w:r w:rsidRPr="00F85C28">
        <w:rPr>
          <w:rFonts w:ascii="Times New Roman" w:hAnsi="Times New Roman" w:cs="Times New Roman"/>
          <w:sz w:val="26"/>
          <w:szCs w:val="26"/>
        </w:rPr>
        <w:t xml:space="preserve"> Suối Bà Tươi;</w:t>
      </w:r>
    </w:p>
    <w:p w14:paraId="07515325"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Chế độ vận hành: Liên tục;</w:t>
      </w:r>
    </w:p>
    <w:p w14:paraId="55EF6B9C"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Hóa chất sử dụng: PAC, Polymer, NaOH, H2SO4;</w:t>
      </w:r>
    </w:p>
    <w:p w14:paraId="5D003036"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Quy chuẩn áp dụng: QCVN 40:2011/BTNMT, cột A (Kq = 0,9; Kf = 0,9) – Quy chuẩn kỹ thuật quốc gia về nước thải công nghiệp;</w:t>
      </w:r>
    </w:p>
    <w:p w14:paraId="6B468113"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w:t>
      </w:r>
    </w:p>
    <w:p w14:paraId="0AD2A09B"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Vị trí xả nước thải sau xử lý ra Suối Bà Tươi có tọa độ: X = 1230622; Y = 592050 (theo hệ tọa độ VN2000, kinh tuyến trục 105°30’, múi chiếu 3°);</w:t>
      </w:r>
    </w:p>
    <w:p w14:paraId="4D680099" w14:textId="77777777" w:rsidR="001D6290" w:rsidRPr="00F85C28" w:rsidRDefault="001D6290" w:rsidP="001D6290">
      <w:pPr>
        <w:pStyle w:val="ListParagraph"/>
        <w:numPr>
          <w:ilvl w:val="0"/>
          <w:numId w:val="2"/>
        </w:numPr>
        <w:tabs>
          <w:tab w:val="left" w:pos="2977"/>
        </w:tabs>
        <w:spacing w:before="120" w:after="120" w:line="240" w:lineRule="auto"/>
        <w:ind w:left="709" w:hanging="425"/>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rPr>
        <w:t>Thể tích</w:t>
      </w:r>
      <w:r w:rsidRPr="00F85C28">
        <w:rPr>
          <w:rFonts w:ascii="Times New Roman" w:hAnsi="Times New Roman" w:cs="Times New Roman"/>
          <w:sz w:val="26"/>
          <w:szCs w:val="26"/>
          <w:lang w:val="vi-VN"/>
        </w:rPr>
        <w:t xml:space="preserve"> lưu chứa nước tại hồ chứa nước thải và hồ sự cố lưu vực số 3:</w:t>
      </w:r>
    </w:p>
    <w:p w14:paraId="29EBC074" w14:textId="77777777" w:rsidR="001D6290" w:rsidRPr="00F85C28" w:rsidRDefault="001D6290" w:rsidP="001D6290">
      <w:pPr>
        <w:pStyle w:val="ListParagraph"/>
        <w:numPr>
          <w:ilvl w:val="0"/>
          <w:numId w:val="3"/>
        </w:numPr>
        <w:tabs>
          <w:tab w:val="left" w:pos="2977"/>
        </w:tabs>
        <w:spacing w:before="120" w:after="120" w:line="240" w:lineRule="auto"/>
        <w:ind w:left="1134" w:hanging="425"/>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Thể tích chứa nước tối đa của hồ chứa nước thải sau xử lý: 4.400 m³.</w:t>
      </w:r>
    </w:p>
    <w:p w14:paraId="5442F7EF" w14:textId="77777777" w:rsidR="001D6290" w:rsidRPr="00F85C28" w:rsidRDefault="001D6290" w:rsidP="001D6290">
      <w:pPr>
        <w:pStyle w:val="ListParagraph"/>
        <w:numPr>
          <w:ilvl w:val="0"/>
          <w:numId w:val="3"/>
        </w:numPr>
        <w:tabs>
          <w:tab w:val="left" w:pos="2977"/>
        </w:tabs>
        <w:spacing w:before="120" w:after="120" w:line="240" w:lineRule="auto"/>
        <w:ind w:left="1134" w:hanging="425"/>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Thể tích chứa nước tối đa của hồ sự cố: 25.000 m³.</w:t>
      </w:r>
    </w:p>
    <w:p w14:paraId="282E64D7" w14:textId="77777777" w:rsidR="001D6290" w:rsidRPr="00F85C28" w:rsidRDefault="001D6290" w:rsidP="001D6290">
      <w:pPr>
        <w:tabs>
          <w:tab w:val="left" w:pos="2977"/>
        </w:tabs>
        <w:spacing w:before="120" w:after="120"/>
        <w:ind w:left="284"/>
        <w:jc w:val="both"/>
        <w:rPr>
          <w:iCs/>
          <w:sz w:val="26"/>
          <w:szCs w:val="26"/>
          <w:highlight w:val="yellow"/>
        </w:rPr>
      </w:pPr>
      <w:r w:rsidRPr="00F85C28">
        <w:rPr>
          <w:noProof/>
        </w:rPr>
        <w:drawing>
          <wp:inline distT="0" distB="0" distL="0" distR="0" wp14:anchorId="1220548E" wp14:editId="7D5895B0">
            <wp:extent cx="6120130" cy="3715385"/>
            <wp:effectExtent l="0" t="0" r="0" b="0"/>
            <wp:docPr id="712445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45427" name=""/>
                    <pic:cNvPicPr/>
                  </pic:nvPicPr>
                  <pic:blipFill>
                    <a:blip r:embed="rId24"/>
                    <a:stretch>
                      <a:fillRect/>
                    </a:stretch>
                  </pic:blipFill>
                  <pic:spPr>
                    <a:xfrm>
                      <a:off x="0" y="0"/>
                      <a:ext cx="6120130" cy="3715385"/>
                    </a:xfrm>
                    <a:prstGeom prst="rect">
                      <a:avLst/>
                    </a:prstGeom>
                  </pic:spPr>
                </pic:pic>
              </a:graphicData>
            </a:graphic>
          </wp:inline>
        </w:drawing>
      </w:r>
    </w:p>
    <w:p w14:paraId="16DF5DDB" w14:textId="05FAA235" w:rsidR="001D6290" w:rsidRPr="00F85C28" w:rsidRDefault="001D6290" w:rsidP="00EE40AD">
      <w:pPr>
        <w:pStyle w:val="Caption"/>
        <w:rPr>
          <w:b/>
        </w:rPr>
      </w:pPr>
      <w:r w:rsidRPr="00F85C28">
        <w:rPr>
          <w:b/>
        </w:rPr>
        <w:t xml:space="preserve">Hình 2. </w:t>
      </w:r>
      <w:r w:rsidRPr="00F85C28">
        <w:rPr>
          <w:b/>
        </w:rPr>
        <w:fldChar w:fldCharType="begin"/>
      </w:r>
      <w:r w:rsidRPr="00F85C28">
        <w:rPr>
          <w:b/>
        </w:rPr>
        <w:instrText xml:space="preserve"> SEQ Hình_2. \* ARABIC </w:instrText>
      </w:r>
      <w:r w:rsidRPr="00F85C28">
        <w:rPr>
          <w:b/>
        </w:rPr>
        <w:fldChar w:fldCharType="separate"/>
      </w:r>
      <w:r w:rsidR="00F55B79">
        <w:rPr>
          <w:b/>
          <w:noProof/>
        </w:rPr>
        <w:t>1</w:t>
      </w:r>
      <w:r w:rsidRPr="00F85C28">
        <w:rPr>
          <w:b/>
        </w:rPr>
        <w:fldChar w:fldCharType="end"/>
      </w:r>
      <w:r w:rsidRPr="00F85C28">
        <w:rPr>
          <w:b/>
        </w:rPr>
        <w:t>:</w:t>
      </w:r>
      <w:r w:rsidRPr="00F85C28">
        <w:t xml:space="preserve"> </w:t>
      </w:r>
      <w:r w:rsidRPr="00F85C28">
        <w:rPr>
          <w:lang w:val="vi-VN"/>
        </w:rPr>
        <w:t>Sơ đồ thu gom thoát nước thải của Trạm xử lý nước thải số 3 của KCN</w:t>
      </w:r>
      <w:r w:rsidRPr="00F85C28">
        <w:t>.</w:t>
      </w:r>
    </w:p>
    <w:p w14:paraId="4BC41816" w14:textId="12FC3547" w:rsidR="007176D9" w:rsidRPr="00F85C28" w:rsidRDefault="007176D9" w:rsidP="00914C6C">
      <w:pPr>
        <w:pStyle w:val="ListParagraph"/>
        <w:spacing w:before="90" w:after="90" w:line="240" w:lineRule="auto"/>
        <w:ind w:left="851"/>
        <w:contextualSpacing w:val="0"/>
        <w:jc w:val="both"/>
        <w:rPr>
          <w:rFonts w:ascii="Times New Roman" w:hAnsi="Times New Roman" w:cs="Times New Roman"/>
          <w:i/>
          <w:sz w:val="26"/>
          <w:szCs w:val="26"/>
        </w:rPr>
      </w:pPr>
    </w:p>
    <w:p w14:paraId="346C6817" w14:textId="1F917BB2" w:rsidR="00652B60" w:rsidRPr="00F85C28" w:rsidRDefault="007176D9" w:rsidP="005B5749">
      <w:pPr>
        <w:pStyle w:val="ListParagraph"/>
        <w:numPr>
          <w:ilvl w:val="0"/>
          <w:numId w:val="9"/>
        </w:numPr>
        <w:spacing w:before="90" w:after="90" w:line="240" w:lineRule="auto"/>
        <w:ind w:left="709" w:hanging="709"/>
        <w:contextualSpacing w:val="0"/>
        <w:jc w:val="both"/>
        <w:outlineLvl w:val="2"/>
        <w:rPr>
          <w:rFonts w:ascii="Times New Roman" w:hAnsi="Times New Roman" w:cs="Times New Roman"/>
          <w:b/>
          <w:sz w:val="26"/>
          <w:szCs w:val="26"/>
        </w:rPr>
      </w:pPr>
      <w:bookmarkStart w:id="107" w:name="_Toc137621820"/>
      <w:r w:rsidRPr="00F85C28">
        <w:rPr>
          <w:rFonts w:ascii="Times New Roman" w:hAnsi="Times New Roman" w:cs="Times New Roman"/>
          <w:b/>
          <w:sz w:val="26"/>
          <w:szCs w:val="26"/>
        </w:rPr>
        <w:t>Công trình thu gom chất thải rắ</w:t>
      </w:r>
      <w:r w:rsidR="00652B60" w:rsidRPr="00F85C28">
        <w:rPr>
          <w:rFonts w:ascii="Times New Roman" w:hAnsi="Times New Roman" w:cs="Times New Roman"/>
          <w:b/>
          <w:sz w:val="26"/>
          <w:szCs w:val="26"/>
        </w:rPr>
        <w:t xml:space="preserve">n của KCN </w:t>
      </w:r>
      <w:r w:rsidR="00BE38B9" w:rsidRPr="00F85C28">
        <w:rPr>
          <w:rFonts w:ascii="Times New Roman" w:hAnsi="Times New Roman" w:cs="Times New Roman"/>
          <w:b/>
          <w:sz w:val="26"/>
          <w:szCs w:val="26"/>
        </w:rPr>
        <w:t>Phước Đông</w:t>
      </w:r>
      <w:bookmarkEnd w:id="107"/>
    </w:p>
    <w:p w14:paraId="622304BC" w14:textId="77777777" w:rsidR="00BE38B9" w:rsidRPr="00F85C28" w:rsidRDefault="00BE38B9" w:rsidP="00914C6C">
      <w:pPr>
        <w:suppressAutoHyphens/>
        <w:spacing w:before="90" w:after="90"/>
        <w:ind w:firstLine="709"/>
        <w:jc w:val="both"/>
        <w:rPr>
          <w:sz w:val="26"/>
          <w:szCs w:val="26"/>
        </w:rPr>
      </w:pPr>
      <w:r w:rsidRPr="00F85C28">
        <w:rPr>
          <w:sz w:val="26"/>
          <w:szCs w:val="26"/>
        </w:rPr>
        <w:t>Đối với chất thải rắn sinh hoạt, Công ty Cổ phần Đầu tư Sài Gòn VRG giao cho Công ty Cổ phần Đầu tư Sài Gòn VRG – Chi nhánh Tây Ninh thu gom toàn bộ chất thải rắn sinh hoạt của các cơ sở sản xuất, kinh doanh trong KCN. Riêng chất thải công nghiệp thông thường và chất thải nguy hại, các doanh nghiệp tự ký hợp đồng thu gom với các đơn vị có chức năng để thu gom và xử lý đúng quy định.</w:t>
      </w:r>
    </w:p>
    <w:p w14:paraId="747998C7" w14:textId="77777777" w:rsidR="00BE38B9" w:rsidRPr="00F85C28" w:rsidRDefault="00BE38B9" w:rsidP="00914C6C">
      <w:pPr>
        <w:suppressAutoHyphens/>
        <w:spacing w:before="90" w:after="90"/>
        <w:ind w:firstLine="709"/>
        <w:jc w:val="both"/>
        <w:rPr>
          <w:sz w:val="26"/>
          <w:szCs w:val="26"/>
        </w:rPr>
      </w:pPr>
      <w:r w:rsidRPr="00F85C28">
        <w:rPr>
          <w:sz w:val="26"/>
          <w:szCs w:val="26"/>
        </w:rPr>
        <w:lastRenderedPageBreak/>
        <w:t>Đối với bùn thải phát sinh từ trạm xử lý nước thải tập trung của KCN, Công ty Cổ phần Đầu tư Sài Gòn VRG đã xây dựng 01 kho chứa bùn thải có diện tích 40 m² và định kỳ chuyển giao cho đơn vị có chức năng xử lý.</w:t>
      </w:r>
    </w:p>
    <w:p w14:paraId="77E70D7D" w14:textId="77777777" w:rsidR="00BE38B9" w:rsidRPr="00F85C28" w:rsidRDefault="00BE38B9" w:rsidP="00914C6C">
      <w:pPr>
        <w:suppressAutoHyphens/>
        <w:spacing w:before="90" w:after="90"/>
        <w:ind w:firstLine="709"/>
        <w:jc w:val="both"/>
        <w:rPr>
          <w:sz w:val="26"/>
          <w:szCs w:val="26"/>
        </w:rPr>
      </w:pPr>
      <w:r w:rsidRPr="00F85C28">
        <w:rPr>
          <w:sz w:val="26"/>
          <w:szCs w:val="26"/>
        </w:rPr>
        <w:t>Đối với chất thải rắn thông thường, Công ty Cổ phần Đầu tư Sài Gòn VRG đã xây dựng 01 trạm trung chuyển chất thải rắn có diện tích 4.275 m² để lưu giữ và định kỳ chuyển giao cho đơn vị có chức năng xử lý.</w:t>
      </w:r>
    </w:p>
    <w:p w14:paraId="75FD76B5" w14:textId="3CC9C240" w:rsidR="00BE38B9" w:rsidRPr="00F85C28" w:rsidRDefault="00BE38B9" w:rsidP="00914C6C">
      <w:pPr>
        <w:suppressAutoHyphens/>
        <w:spacing w:before="90" w:after="90"/>
        <w:ind w:firstLine="709"/>
        <w:jc w:val="both"/>
        <w:rPr>
          <w:sz w:val="26"/>
          <w:szCs w:val="26"/>
        </w:rPr>
      </w:pPr>
      <w:r w:rsidRPr="00F85C28">
        <w:rPr>
          <w:sz w:val="26"/>
          <w:szCs w:val="26"/>
        </w:rPr>
        <w:t>Đối với chất thải nguy hại, Công ty Cổ phần Đầu tư Sài Gòn VRG đã xây dựng 01 kho chứa chất thải nguy hại có diện tích 40 m² và định kỳ chuyển giao cho đơn vị có chức năng xử lý.</w:t>
      </w:r>
    </w:p>
    <w:p w14:paraId="0369D899" w14:textId="137E2BC5" w:rsidR="005B5749" w:rsidRPr="00F85C28" w:rsidRDefault="005B5749">
      <w:pPr>
        <w:spacing w:before="120" w:after="120"/>
        <w:ind w:firstLine="547"/>
        <w:jc w:val="both"/>
        <w:rPr>
          <w:rFonts w:eastAsiaTheme="minorHAnsi"/>
          <w:b/>
          <w:sz w:val="26"/>
          <w:szCs w:val="26"/>
        </w:rPr>
      </w:pPr>
      <w:bookmarkStart w:id="108" w:name="_Toc86411924"/>
    </w:p>
    <w:p w14:paraId="15CE260C" w14:textId="27CD20A3" w:rsidR="007176D9" w:rsidRPr="00F85C28" w:rsidRDefault="007176D9" w:rsidP="00914C6C">
      <w:pPr>
        <w:pStyle w:val="ListParagraph"/>
        <w:numPr>
          <w:ilvl w:val="0"/>
          <w:numId w:val="9"/>
        </w:numPr>
        <w:spacing w:before="90" w:after="90" w:line="240" w:lineRule="auto"/>
        <w:ind w:left="709" w:hanging="709"/>
        <w:contextualSpacing w:val="0"/>
        <w:jc w:val="both"/>
        <w:outlineLvl w:val="2"/>
        <w:rPr>
          <w:rFonts w:ascii="Times New Roman" w:hAnsi="Times New Roman" w:cs="Times New Roman"/>
          <w:b/>
          <w:sz w:val="26"/>
          <w:szCs w:val="26"/>
        </w:rPr>
      </w:pPr>
      <w:bookmarkStart w:id="109" w:name="_Toc137621821"/>
      <w:r w:rsidRPr="00F85C28">
        <w:rPr>
          <w:rFonts w:ascii="Times New Roman" w:hAnsi="Times New Roman" w:cs="Times New Roman"/>
          <w:b/>
          <w:sz w:val="26"/>
          <w:szCs w:val="26"/>
        </w:rPr>
        <w:t xml:space="preserve">Khả năng tiếp nhận nước thải của KCN </w:t>
      </w:r>
      <w:bookmarkEnd w:id="108"/>
      <w:r w:rsidR="00E0511B" w:rsidRPr="00F85C28">
        <w:rPr>
          <w:rFonts w:ascii="Times New Roman" w:hAnsi="Times New Roman" w:cs="Times New Roman"/>
          <w:b/>
          <w:sz w:val="26"/>
          <w:szCs w:val="26"/>
        </w:rPr>
        <w:t>Phước Đông</w:t>
      </w:r>
      <w:bookmarkEnd w:id="109"/>
      <w:r w:rsidR="00904B49" w:rsidRPr="00F85C28">
        <w:rPr>
          <w:rFonts w:ascii="Times New Roman" w:hAnsi="Times New Roman" w:cs="Times New Roman"/>
          <w:b/>
          <w:sz w:val="26"/>
          <w:szCs w:val="26"/>
        </w:rPr>
        <w:t xml:space="preserve"> </w:t>
      </w:r>
    </w:p>
    <w:p w14:paraId="7DFD23B6" w14:textId="77777777" w:rsidR="00E0511B" w:rsidRPr="00F85C28" w:rsidRDefault="00E0511B" w:rsidP="00914C6C">
      <w:pPr>
        <w:spacing w:before="90" w:after="90"/>
        <w:ind w:firstLine="709"/>
        <w:jc w:val="both"/>
        <w:rPr>
          <w:i/>
          <w:sz w:val="26"/>
          <w:szCs w:val="26"/>
        </w:rPr>
      </w:pPr>
      <w:r w:rsidRPr="00F85C28">
        <w:rPr>
          <w:i/>
          <w:sz w:val="26"/>
          <w:szCs w:val="26"/>
        </w:rPr>
        <w:t xml:space="preserve">Căn cứ Giấy phép xả nước thải vào nguồn số 3231/GP – BTNMT ngày 20/12/2019 do Bộ Tài nguyên và Môi trường cấp cho Công ty Cổ phần Đầu tư Sài Gòn VRG, lưu lượng xả thải lớn nhất được cho phép là 69.900 m³/ngày.đêm. Trong đó: </w:t>
      </w:r>
    </w:p>
    <w:p w14:paraId="734FEF3B" w14:textId="77777777" w:rsidR="00E0511B" w:rsidRPr="00F85C28" w:rsidRDefault="00E0511B" w:rsidP="00914C6C">
      <w:pPr>
        <w:numPr>
          <w:ilvl w:val="0"/>
          <w:numId w:val="2"/>
        </w:numPr>
        <w:spacing w:before="90" w:after="90"/>
        <w:ind w:left="709" w:hanging="425"/>
        <w:jc w:val="both"/>
        <w:rPr>
          <w:sz w:val="26"/>
          <w:szCs w:val="26"/>
        </w:rPr>
      </w:pPr>
      <w:r w:rsidRPr="00F85C28">
        <w:rPr>
          <w:sz w:val="26"/>
          <w:szCs w:val="26"/>
        </w:rPr>
        <w:t xml:space="preserve">Lưu lượng xả nước thải lớn nhất từ cửa xả số 1 là 17.400m³/ngày đêm, bao gồm: </w:t>
      </w:r>
    </w:p>
    <w:p w14:paraId="5C999CD9" w14:textId="77777777"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Lưu lượng xả nước thải lớn nhất từ Trạm xử lý nước thải tập trung số 3: 4.900</w:t>
      </w:r>
      <w:r w:rsidRPr="00F85C28">
        <w:rPr>
          <w:sz w:val="26"/>
          <w:szCs w:val="26"/>
        </w:rPr>
        <w:t xml:space="preserve"> </w:t>
      </w:r>
      <w:r w:rsidRPr="00F85C28">
        <w:rPr>
          <w:sz w:val="26"/>
          <w:szCs w:val="26"/>
          <w:lang w:val="vi-VN"/>
        </w:rPr>
        <w:t>m</w:t>
      </w:r>
      <w:r w:rsidRPr="00F85C28">
        <w:rPr>
          <w:sz w:val="26"/>
          <w:szCs w:val="26"/>
        </w:rPr>
        <w:t>³</w:t>
      </w:r>
      <w:r w:rsidRPr="00F85C28">
        <w:rPr>
          <w:sz w:val="26"/>
          <w:szCs w:val="26"/>
          <w:lang w:val="vi-VN"/>
        </w:rPr>
        <w:t xml:space="preserve">/ngày.đêm. </w:t>
      </w:r>
    </w:p>
    <w:p w14:paraId="0C2318C3" w14:textId="02D0F4A0"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 xml:space="preserve">Lưu lượng xả nước thải lớn nhất từ Hệ thống xử lý nước thải của Công ty TNHH New Wide Việt Nam: 8.000 m³/ngày.đêm. </w:t>
      </w:r>
    </w:p>
    <w:p w14:paraId="3979A1D8" w14:textId="77777777"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 xml:space="preserve">Lưu lượng xả nước thải lớn nhất từ Hệ thống xử lý nước thải của Công ty TNHH Billion Việt Nam: 1.500 m³/ngày.đêm. </w:t>
      </w:r>
    </w:p>
    <w:p w14:paraId="0A42AD5E" w14:textId="77777777"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 xml:space="preserve">Lưu lượng xả nước thải lớn nhất từ Hệ thống xử lý nước thải của Công ty TNHH BaiKai Industry Việt Nam: 3.000m³/ngày.đêm. </w:t>
      </w:r>
    </w:p>
    <w:p w14:paraId="3B01B715" w14:textId="77777777" w:rsidR="00E0511B" w:rsidRPr="00F85C28" w:rsidRDefault="00E0511B" w:rsidP="00914C6C">
      <w:pPr>
        <w:numPr>
          <w:ilvl w:val="0"/>
          <w:numId w:val="2"/>
        </w:numPr>
        <w:spacing w:before="90" w:after="90"/>
        <w:ind w:left="709" w:hanging="425"/>
        <w:jc w:val="both"/>
        <w:rPr>
          <w:sz w:val="26"/>
          <w:szCs w:val="26"/>
        </w:rPr>
      </w:pPr>
      <w:r w:rsidRPr="00F85C28">
        <w:rPr>
          <w:sz w:val="26"/>
          <w:szCs w:val="26"/>
        </w:rPr>
        <w:t xml:space="preserve">Lưu lượng xả nước thải lớn nhất từ cửa xả số 2 là 52.500 m³/ngày đêm, bao gồm: </w:t>
      </w:r>
    </w:p>
    <w:p w14:paraId="4BD9627E" w14:textId="77777777"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 xml:space="preserve">Lưu lượng xả nước thải lớn nhất từ Trạm xử lý nước thải tập trung số 4: 5.000 m³/ngày đêm. </w:t>
      </w:r>
    </w:p>
    <w:p w14:paraId="6DA448A6" w14:textId="77777777"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 xml:space="preserve">Lưu lượng xả nước thải lớn nhất từ Hệ thống xử lý nước thải của Công ty TNHH Gain Lucky Việt Nam: 25.000 m³/ngày đêm. </w:t>
      </w:r>
    </w:p>
    <w:p w14:paraId="5283F014" w14:textId="77777777"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 xml:space="preserve">Lưu lượng xả nước thải lớn nhất từ Hệ thống xử lý nước thải của Công ty TNHH Global Hantex: 6.000 m³/ngày đêm. </w:t>
      </w:r>
    </w:p>
    <w:p w14:paraId="2A9E1F23" w14:textId="77777777"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 xml:space="preserve">Lưu lượng xả nước thải lớn nhất từ Hệ thống xử lý nước thải của Công ty TNHH Lu Thai Việt Nam: 6.000 m³/ngày đêm. </w:t>
      </w:r>
    </w:p>
    <w:p w14:paraId="0F1D3C76" w14:textId="39B03791" w:rsidR="00E0511B" w:rsidRPr="00F85C28" w:rsidRDefault="00E0511B" w:rsidP="0095202C">
      <w:pPr>
        <w:numPr>
          <w:ilvl w:val="0"/>
          <w:numId w:val="51"/>
        </w:numPr>
        <w:tabs>
          <w:tab w:val="left" w:pos="1134"/>
        </w:tabs>
        <w:suppressAutoHyphens/>
        <w:spacing w:before="90" w:after="90"/>
        <w:ind w:left="1134" w:hanging="425"/>
        <w:jc w:val="both"/>
        <w:rPr>
          <w:sz w:val="26"/>
          <w:szCs w:val="26"/>
          <w:lang w:val="vi-VN"/>
        </w:rPr>
      </w:pPr>
      <w:r w:rsidRPr="00F85C28">
        <w:rPr>
          <w:sz w:val="26"/>
          <w:szCs w:val="26"/>
          <w:lang w:val="vi-VN"/>
        </w:rPr>
        <w:t>Lưu lượng xả nước thải lớn nhất từ Hệ thống xử lý nước thải của Công ty TNHH Brotex Việt Nam (Khu A): 10.500 m³/ngày đêm.</w:t>
      </w:r>
    </w:p>
    <w:p w14:paraId="02263B07" w14:textId="77777777" w:rsidR="00D9009E" w:rsidRPr="00F85C28" w:rsidRDefault="00D9009E" w:rsidP="00D9009E">
      <w:pPr>
        <w:tabs>
          <w:tab w:val="left" w:pos="2977"/>
        </w:tabs>
        <w:spacing w:before="120" w:after="120"/>
        <w:ind w:firstLine="426"/>
        <w:jc w:val="both"/>
        <w:rPr>
          <w:bCs/>
          <w:i/>
          <w:sz w:val="26"/>
          <w:szCs w:val="26"/>
          <w:lang w:val="vi-VN"/>
        </w:rPr>
      </w:pPr>
      <w:r w:rsidRPr="00F85C28">
        <w:rPr>
          <w:bCs/>
          <w:i/>
          <w:sz w:val="26"/>
          <w:szCs w:val="26"/>
          <w:lang w:val="vi-VN"/>
        </w:rPr>
        <w:t>Căn cứ Báo cáo kết quả quan trắc và công tác bảo vệ môi trường Khu liên hợp Công nghiệp – Đô thị - Dịch vụ Phước Đông – Bời Lời năm 2022, lưu lượng nước thải phát sinh thực tế tại các nhà máy thuộc lưu vực số 3 như sau:</w:t>
      </w:r>
    </w:p>
    <w:p w14:paraId="0FB32488" w14:textId="303A5911" w:rsidR="00D9009E" w:rsidRPr="00F85C28" w:rsidRDefault="00D9009E" w:rsidP="00D9009E">
      <w:pPr>
        <w:tabs>
          <w:tab w:val="left" w:pos="2977"/>
        </w:tabs>
        <w:spacing w:before="120" w:after="120"/>
        <w:ind w:firstLine="426"/>
        <w:jc w:val="both"/>
        <w:rPr>
          <w:b/>
          <w:i/>
          <w:sz w:val="26"/>
          <w:szCs w:val="26"/>
          <w:lang w:val="vi-VN"/>
        </w:rPr>
      </w:pPr>
      <w:r w:rsidRPr="00F85C28">
        <w:rPr>
          <w:sz w:val="26"/>
          <w:szCs w:val="26"/>
          <w:lang w:val="vi-VN"/>
        </w:rPr>
        <w:t>Các doanh nghiệp được xử lý đạt QCVN 40:2011/BTNMT, Cột A (kq = kf = 0,9) đấu nối về hồ sinh thái thuộc Trạm xử lý nước thải số 3 của KCN Phước Đô</w:t>
      </w:r>
      <w:r w:rsidR="001D6290" w:rsidRPr="00F85C28">
        <w:rPr>
          <w:sz w:val="26"/>
          <w:szCs w:val="26"/>
          <w:lang w:val="vi-VN"/>
        </w:rPr>
        <w:t>ng, tiếp đến chảy ra Suối Bà Tươ</w:t>
      </w:r>
      <w:r w:rsidRPr="00F85C28">
        <w:rPr>
          <w:sz w:val="26"/>
          <w:szCs w:val="26"/>
          <w:lang w:val="vi-VN"/>
        </w:rPr>
        <w:t xml:space="preserve">i </w:t>
      </w:r>
      <w:r w:rsidRPr="00F85C28">
        <w:rPr>
          <w:sz w:val="26"/>
          <w:szCs w:val="26"/>
          <w:lang w:val="vi-VN"/>
        </w:rPr>
        <w:sym w:font="Wingdings" w:char="F0E0"/>
      </w:r>
      <w:r w:rsidRPr="00F85C28">
        <w:rPr>
          <w:sz w:val="26"/>
          <w:szCs w:val="26"/>
          <w:lang w:val="vi-VN"/>
        </w:rPr>
        <w:t xml:space="preserve"> cuối cùng chảy ra sông Vàm Cỏ Đông:</w:t>
      </w:r>
    </w:p>
    <w:p w14:paraId="668D3698" w14:textId="77777777" w:rsidR="00D9009E" w:rsidRPr="00F85C28" w:rsidRDefault="00D9009E" w:rsidP="00D9009E">
      <w:pPr>
        <w:pStyle w:val="ListParagraph"/>
        <w:numPr>
          <w:ilvl w:val="0"/>
          <w:numId w:val="2"/>
        </w:numPr>
        <w:tabs>
          <w:tab w:val="left" w:pos="2977"/>
        </w:tabs>
        <w:spacing w:before="120" w:after="120" w:line="240" w:lineRule="auto"/>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Công ty TNHH Newwide Việt Nam: 8.000 m³/ngày.đêm.</w:t>
      </w:r>
    </w:p>
    <w:p w14:paraId="5274571C" w14:textId="77777777" w:rsidR="00D9009E" w:rsidRPr="00F85C28" w:rsidRDefault="00D9009E" w:rsidP="001D6290">
      <w:pPr>
        <w:numPr>
          <w:ilvl w:val="0"/>
          <w:numId w:val="2"/>
        </w:numPr>
        <w:spacing w:before="90" w:after="90"/>
        <w:ind w:left="709" w:hanging="425"/>
        <w:jc w:val="both"/>
        <w:rPr>
          <w:sz w:val="26"/>
          <w:szCs w:val="26"/>
        </w:rPr>
      </w:pPr>
      <w:r w:rsidRPr="00F85C28">
        <w:rPr>
          <w:sz w:val="26"/>
          <w:szCs w:val="26"/>
        </w:rPr>
        <w:lastRenderedPageBreak/>
        <w:t>Công ty TNHH Billion Industrial Việt Nam: 1.500 m³/ngày.đêm.</w:t>
      </w:r>
    </w:p>
    <w:p w14:paraId="543EAA9B" w14:textId="77777777" w:rsidR="00D9009E" w:rsidRPr="00F85C28" w:rsidRDefault="00D9009E" w:rsidP="001D6290">
      <w:pPr>
        <w:numPr>
          <w:ilvl w:val="0"/>
          <w:numId w:val="2"/>
        </w:numPr>
        <w:spacing w:before="90" w:after="90"/>
        <w:ind w:left="709" w:hanging="425"/>
        <w:jc w:val="both"/>
        <w:rPr>
          <w:sz w:val="26"/>
          <w:szCs w:val="26"/>
        </w:rPr>
      </w:pPr>
      <w:r w:rsidRPr="00F85C28">
        <w:rPr>
          <w:sz w:val="26"/>
          <w:szCs w:val="26"/>
        </w:rPr>
        <w:t>Công ty TNHH BaiKai Industry Việt Nam: (chưa xả thải).</w:t>
      </w:r>
    </w:p>
    <w:p w14:paraId="0323E98F" w14:textId="77777777" w:rsidR="00D9009E" w:rsidRPr="00F85C28" w:rsidRDefault="00D9009E" w:rsidP="001D6290">
      <w:pPr>
        <w:numPr>
          <w:ilvl w:val="0"/>
          <w:numId w:val="2"/>
        </w:numPr>
        <w:spacing w:before="90" w:after="90"/>
        <w:ind w:left="709" w:hanging="425"/>
        <w:jc w:val="both"/>
        <w:rPr>
          <w:sz w:val="26"/>
          <w:szCs w:val="26"/>
        </w:rPr>
      </w:pPr>
      <w:r w:rsidRPr="00F85C28">
        <w:rPr>
          <w:sz w:val="26"/>
          <w:szCs w:val="26"/>
        </w:rPr>
        <w:t>Công ty TNHH Lian Ta Hsing Việt Nam: 4.000 m³/ngày.đêm.</w:t>
      </w:r>
    </w:p>
    <w:p w14:paraId="13C3BFFC" w14:textId="77777777" w:rsidR="00D9009E" w:rsidRPr="00F85C28" w:rsidRDefault="00D9009E" w:rsidP="001D6290">
      <w:pPr>
        <w:numPr>
          <w:ilvl w:val="0"/>
          <w:numId w:val="2"/>
        </w:numPr>
        <w:spacing w:before="90" w:after="90"/>
        <w:ind w:left="709" w:hanging="425"/>
        <w:jc w:val="both"/>
        <w:rPr>
          <w:sz w:val="26"/>
          <w:szCs w:val="26"/>
        </w:rPr>
      </w:pPr>
      <w:r w:rsidRPr="00F85C28">
        <w:rPr>
          <w:sz w:val="26"/>
          <w:szCs w:val="26"/>
        </w:rPr>
        <w:t>Công ty TNHH Alex Global Technology Việt Nam (</w:t>
      </w:r>
      <w:bookmarkStart w:id="110" w:name="_Hlk136012321"/>
      <w:r w:rsidRPr="00F85C28">
        <w:rPr>
          <w:sz w:val="26"/>
          <w:szCs w:val="26"/>
        </w:rPr>
        <w:t>chưa xả thải).</w:t>
      </w:r>
      <w:bookmarkEnd w:id="110"/>
    </w:p>
    <w:p w14:paraId="57A8E065" w14:textId="77777777" w:rsidR="00D9009E" w:rsidRPr="00F85C28" w:rsidRDefault="00D9009E" w:rsidP="001D6290">
      <w:pPr>
        <w:numPr>
          <w:ilvl w:val="0"/>
          <w:numId w:val="2"/>
        </w:numPr>
        <w:spacing w:before="90" w:after="90"/>
        <w:ind w:left="709" w:hanging="425"/>
        <w:jc w:val="both"/>
        <w:rPr>
          <w:sz w:val="26"/>
          <w:szCs w:val="26"/>
          <w:lang w:val="vi-VN"/>
        </w:rPr>
      </w:pPr>
      <w:r w:rsidRPr="00F85C28">
        <w:rPr>
          <w:sz w:val="26"/>
          <w:szCs w:val="26"/>
        </w:rPr>
        <w:t>Công ty TNHH</w:t>
      </w:r>
      <w:r w:rsidRPr="00F85C28">
        <w:rPr>
          <w:sz w:val="26"/>
          <w:szCs w:val="26"/>
          <w:lang w:val="vi-VN"/>
        </w:rPr>
        <w:t xml:space="preserve"> A&amp;J Việt Nam</w:t>
      </w:r>
      <w:r w:rsidRPr="00F85C28">
        <w:rPr>
          <w:sz w:val="26"/>
          <w:szCs w:val="26"/>
        </w:rPr>
        <w:t>: 150,5</w:t>
      </w:r>
      <w:r w:rsidRPr="00F85C28">
        <w:rPr>
          <w:sz w:val="26"/>
          <w:szCs w:val="26"/>
          <w:lang w:val="vi-VN"/>
        </w:rPr>
        <w:t xml:space="preserve"> m³/ngày.đêm</w:t>
      </w:r>
      <w:r w:rsidRPr="00F85C28">
        <w:rPr>
          <w:sz w:val="26"/>
          <w:szCs w:val="26"/>
        </w:rPr>
        <w:t>.</w:t>
      </w:r>
    </w:p>
    <w:p w14:paraId="44541BF1" w14:textId="57DB530A" w:rsidR="0034272E" w:rsidRPr="00F85C28" w:rsidRDefault="00E0511B" w:rsidP="00D9009E">
      <w:pPr>
        <w:spacing w:before="90" w:after="90"/>
        <w:ind w:firstLine="709"/>
        <w:jc w:val="both"/>
        <w:rPr>
          <w:rFonts w:eastAsiaTheme="majorEastAsia"/>
          <w:b/>
          <w:sz w:val="26"/>
          <w:szCs w:val="26"/>
        </w:rPr>
      </w:pPr>
      <w:r w:rsidRPr="00F85C28">
        <w:rPr>
          <w:i/>
          <w:sz w:val="26"/>
          <w:szCs w:val="26"/>
          <w:lang w:val="vi-VN"/>
        </w:rPr>
        <w:t xml:space="preserve">Công ty </w:t>
      </w:r>
      <w:r w:rsidR="0034272E" w:rsidRPr="00F85C28">
        <w:rPr>
          <w:i/>
          <w:sz w:val="26"/>
          <w:szCs w:val="26"/>
        </w:rPr>
        <w:t>TNHH Brotex (Việt Nam)</w:t>
      </w:r>
      <w:r w:rsidRPr="00F85C28">
        <w:rPr>
          <w:i/>
          <w:sz w:val="26"/>
          <w:szCs w:val="26"/>
          <w:lang w:val="vi-VN"/>
        </w:rPr>
        <w:t xml:space="preserve"> </w:t>
      </w:r>
      <w:r w:rsidRPr="00F85C28">
        <w:rPr>
          <w:i/>
          <w:sz w:val="26"/>
          <w:szCs w:val="26"/>
        </w:rPr>
        <w:t xml:space="preserve">đã đi vào hoạt động, lưu lượng nước thải phát sinh trung bình tại </w:t>
      </w:r>
      <w:r w:rsidR="0034272E" w:rsidRPr="00F85C28">
        <w:rPr>
          <w:i/>
          <w:sz w:val="26"/>
          <w:szCs w:val="26"/>
        </w:rPr>
        <w:t xml:space="preserve">02 nhà máy khu B và C </w:t>
      </w:r>
      <w:r w:rsidRPr="00F85C28">
        <w:rPr>
          <w:i/>
          <w:sz w:val="26"/>
          <w:szCs w:val="26"/>
        </w:rPr>
        <w:t xml:space="preserve">khoảng </w:t>
      </w:r>
      <w:r w:rsidR="00480F08" w:rsidRPr="00F85C28">
        <w:rPr>
          <w:i/>
          <w:sz w:val="26"/>
          <w:szCs w:val="26"/>
        </w:rPr>
        <w:fldChar w:fldCharType="begin"/>
      </w:r>
      <w:r w:rsidR="00480F08" w:rsidRPr="00F85C28">
        <w:rPr>
          <w:i/>
          <w:sz w:val="26"/>
          <w:szCs w:val="26"/>
        </w:rPr>
        <w:instrText xml:space="preserve"> =169,89+328,34</w:instrText>
      </w:r>
      <w:r w:rsidR="009C7187" w:rsidRPr="00F85C28">
        <w:rPr>
          <w:i/>
          <w:sz w:val="26"/>
          <w:szCs w:val="26"/>
        </w:rPr>
        <w:instrText>+30</w:instrText>
      </w:r>
      <w:r w:rsidR="00480F08" w:rsidRPr="00F85C28">
        <w:rPr>
          <w:i/>
          <w:sz w:val="26"/>
          <w:szCs w:val="26"/>
        </w:rPr>
        <w:fldChar w:fldCharType="separate"/>
      </w:r>
      <w:r w:rsidR="00E61A17" w:rsidRPr="00F85C28">
        <w:rPr>
          <w:i/>
          <w:noProof/>
          <w:sz w:val="26"/>
          <w:szCs w:val="26"/>
        </w:rPr>
        <w:t>504,06</w:t>
      </w:r>
      <w:r w:rsidR="00480F08" w:rsidRPr="00F85C28">
        <w:rPr>
          <w:i/>
          <w:sz w:val="26"/>
          <w:szCs w:val="26"/>
        </w:rPr>
        <w:fldChar w:fldCharType="end"/>
      </w:r>
      <w:r w:rsidRPr="00F85C28">
        <w:rPr>
          <w:i/>
          <w:sz w:val="26"/>
          <w:szCs w:val="26"/>
        </w:rPr>
        <w:t xml:space="preserve"> m³/ngày, được xử lý đạt </w:t>
      </w:r>
      <w:r w:rsidRPr="00F85C28">
        <w:rPr>
          <w:b/>
          <w:bCs/>
          <w:i/>
          <w:sz w:val="26"/>
          <w:szCs w:val="26"/>
        </w:rPr>
        <w:t>Quy định điều kiện xả thải của các cơ sở sản xuất, kinh doanh trung KCN Phước Đông</w:t>
      </w:r>
      <w:r w:rsidRPr="00F85C28">
        <w:rPr>
          <w:bCs/>
          <w:sz w:val="26"/>
          <w:szCs w:val="26"/>
        </w:rPr>
        <w:t xml:space="preserve"> </w:t>
      </w:r>
      <w:r w:rsidRPr="00F85C28">
        <w:rPr>
          <w:i/>
          <w:sz w:val="26"/>
          <w:szCs w:val="26"/>
        </w:rPr>
        <w:t>sau đó đấu nối về Trạm xử lý nước thải tập trung số 3.</w:t>
      </w:r>
      <w:r w:rsidR="0034272E" w:rsidRPr="00F85C28">
        <w:rPr>
          <w:b/>
          <w:sz w:val="26"/>
          <w:szCs w:val="26"/>
        </w:rPr>
        <w:br w:type="page"/>
      </w:r>
    </w:p>
    <w:p w14:paraId="25F20A85" w14:textId="5E3C4DE6" w:rsidR="0034272E" w:rsidRPr="00F85C28" w:rsidRDefault="0034272E" w:rsidP="007D7996">
      <w:pPr>
        <w:pStyle w:val="Vnbnnidung40"/>
        <w:adjustRightInd w:val="0"/>
        <w:snapToGrid w:val="0"/>
        <w:spacing w:before="90" w:after="90"/>
        <w:outlineLvl w:val="0"/>
        <w:rPr>
          <w:sz w:val="32"/>
          <w:szCs w:val="32"/>
          <w:highlight w:val="white"/>
        </w:rPr>
      </w:pPr>
      <w:bookmarkStart w:id="111" w:name="_Toc137621822"/>
      <w:r w:rsidRPr="00F85C28">
        <w:rPr>
          <w:rStyle w:val="Vnbnnidung4"/>
          <w:b/>
          <w:bCs/>
          <w:sz w:val="32"/>
          <w:szCs w:val="32"/>
          <w:highlight w:val="white"/>
          <w:lang w:eastAsia="vi-VN"/>
        </w:rPr>
        <w:lastRenderedPageBreak/>
        <w:t xml:space="preserve">CHƯƠNG </w:t>
      </w:r>
      <w:r w:rsidRPr="00F85C28">
        <w:rPr>
          <w:rStyle w:val="Vnbnnidung4"/>
          <w:b/>
          <w:bCs/>
          <w:sz w:val="32"/>
          <w:szCs w:val="32"/>
          <w:highlight w:val="white"/>
        </w:rPr>
        <w:t>III:</w:t>
      </w:r>
      <w:bookmarkStart w:id="112" w:name="bookmark414"/>
      <w:bookmarkStart w:id="113" w:name="bookmark415"/>
      <w:bookmarkStart w:id="114" w:name="bookmark416"/>
      <w:r w:rsidR="006E68DC" w:rsidRPr="00F85C28">
        <w:rPr>
          <w:rStyle w:val="Vnbnnidung4"/>
          <w:b/>
          <w:bCs/>
          <w:sz w:val="32"/>
          <w:szCs w:val="32"/>
          <w:highlight w:val="white"/>
        </w:rPr>
        <w:br/>
      </w:r>
      <w:r w:rsidRPr="00F85C28">
        <w:rPr>
          <w:rStyle w:val="Tiu2"/>
          <w:bCs w:val="0"/>
          <w:sz w:val="32"/>
          <w:szCs w:val="32"/>
          <w:highlight w:val="white"/>
          <w:lang w:eastAsia="vi-VN"/>
        </w:rPr>
        <w:t xml:space="preserve">KẾT QUẢ HOÀN THÀNH CÁC CÔNG TRÌNH, </w:t>
      </w:r>
      <w:r w:rsidRPr="00F85C28">
        <w:rPr>
          <w:rStyle w:val="Tiu2"/>
          <w:bCs w:val="0"/>
          <w:sz w:val="32"/>
          <w:szCs w:val="32"/>
          <w:highlight w:val="white"/>
          <w:lang w:eastAsia="vi-VN"/>
        </w:rPr>
        <w:br/>
        <w:t xml:space="preserve">BIỆN PHÁP BẢO VỆ MÔI TRƯỜNG CỦA </w:t>
      </w:r>
      <w:bookmarkEnd w:id="112"/>
      <w:bookmarkEnd w:id="113"/>
      <w:bookmarkEnd w:id="114"/>
      <w:r w:rsidR="007D7996" w:rsidRPr="007D7996">
        <w:rPr>
          <w:rStyle w:val="Tiu2"/>
          <w:sz w:val="32"/>
          <w:szCs w:val="32"/>
          <w:highlight w:val="white"/>
          <w:lang w:eastAsia="vi-VN"/>
        </w:rPr>
        <w:t>DỰ ÁN ĐẦU TƯ</w:t>
      </w:r>
      <w:bookmarkEnd w:id="111"/>
    </w:p>
    <w:p w14:paraId="1102E569" w14:textId="774C7E3A" w:rsidR="007E6FAD" w:rsidRPr="00F85C28" w:rsidRDefault="007E6FAD" w:rsidP="00914C6C">
      <w:pPr>
        <w:spacing w:before="90" w:after="90"/>
        <w:jc w:val="center"/>
        <w:rPr>
          <w:b/>
          <w:sz w:val="26"/>
          <w:szCs w:val="26"/>
        </w:rPr>
      </w:pPr>
    </w:p>
    <w:p w14:paraId="4C936058" w14:textId="77777777" w:rsidR="00F157EE" w:rsidRPr="00F85C28" w:rsidRDefault="00F157EE" w:rsidP="00914C6C">
      <w:pPr>
        <w:spacing w:before="90" w:after="90"/>
        <w:jc w:val="center"/>
        <w:rPr>
          <w:b/>
          <w:sz w:val="26"/>
          <w:szCs w:val="26"/>
        </w:rPr>
      </w:pPr>
    </w:p>
    <w:p w14:paraId="5FE5D67E" w14:textId="4A9200FF" w:rsidR="007E6FAD" w:rsidRPr="00F85C28" w:rsidRDefault="004F43CB" w:rsidP="00914C6C">
      <w:pPr>
        <w:pStyle w:val="ListParagraph"/>
        <w:numPr>
          <w:ilvl w:val="0"/>
          <w:numId w:val="10"/>
        </w:numPr>
        <w:spacing w:before="90" w:after="90" w:line="240" w:lineRule="auto"/>
        <w:ind w:left="709" w:hanging="709"/>
        <w:contextualSpacing w:val="0"/>
        <w:jc w:val="both"/>
        <w:outlineLvl w:val="1"/>
        <w:rPr>
          <w:rFonts w:ascii="Times New Roman" w:hAnsi="Times New Roman" w:cs="Times New Roman"/>
          <w:b/>
          <w:sz w:val="26"/>
          <w:szCs w:val="26"/>
        </w:rPr>
      </w:pPr>
      <w:bookmarkStart w:id="115" w:name="_Toc137621823"/>
      <w:r w:rsidRPr="00F85C28">
        <w:rPr>
          <w:rFonts w:ascii="Times New Roman" w:hAnsi="Times New Roman" w:cs="Times New Roman"/>
          <w:b/>
          <w:sz w:val="26"/>
          <w:szCs w:val="26"/>
        </w:rPr>
        <w:t>CÔNG TRÌNH, BIỆN PHÁP THOÁT NƯỚC MƯA, THU GOM VÀ XỬ LÝ NƯỚC THẢI</w:t>
      </w:r>
      <w:bookmarkEnd w:id="115"/>
      <w:r w:rsidRPr="00F85C28">
        <w:rPr>
          <w:rFonts w:ascii="Times New Roman" w:hAnsi="Times New Roman" w:cs="Times New Roman"/>
          <w:b/>
          <w:sz w:val="26"/>
          <w:szCs w:val="26"/>
        </w:rPr>
        <w:t xml:space="preserve"> </w:t>
      </w:r>
    </w:p>
    <w:p w14:paraId="5AB2E315" w14:textId="06B466B7" w:rsidR="004F43CB" w:rsidRPr="00F85C28" w:rsidRDefault="004F43CB" w:rsidP="00914C6C">
      <w:pPr>
        <w:pStyle w:val="ListParagraph"/>
        <w:numPr>
          <w:ilvl w:val="0"/>
          <w:numId w:val="19"/>
        </w:numPr>
        <w:spacing w:before="90" w:after="90" w:line="240" w:lineRule="auto"/>
        <w:ind w:left="567" w:hanging="567"/>
        <w:contextualSpacing w:val="0"/>
        <w:jc w:val="both"/>
        <w:outlineLvl w:val="2"/>
        <w:rPr>
          <w:rFonts w:ascii="Times New Roman" w:hAnsi="Times New Roman" w:cs="Times New Roman"/>
          <w:b/>
          <w:sz w:val="26"/>
          <w:szCs w:val="26"/>
        </w:rPr>
      </w:pPr>
      <w:bookmarkStart w:id="116" w:name="_Toc137621824"/>
      <w:r w:rsidRPr="00F85C28">
        <w:rPr>
          <w:rFonts w:ascii="Times New Roman" w:hAnsi="Times New Roman" w:cs="Times New Roman"/>
          <w:b/>
          <w:sz w:val="26"/>
          <w:szCs w:val="26"/>
        </w:rPr>
        <w:t>Thu gom, thoát nước mưa</w:t>
      </w:r>
      <w:bookmarkEnd w:id="116"/>
      <w:r w:rsidRPr="00F85C28">
        <w:rPr>
          <w:rFonts w:ascii="Times New Roman" w:hAnsi="Times New Roman" w:cs="Times New Roman"/>
          <w:b/>
          <w:sz w:val="26"/>
          <w:szCs w:val="26"/>
        </w:rPr>
        <w:t xml:space="preserve"> </w:t>
      </w:r>
    </w:p>
    <w:p w14:paraId="520D6F4F" w14:textId="15B79A27" w:rsidR="00EC0685" w:rsidRPr="00F85C28" w:rsidRDefault="00C56DF6" w:rsidP="00914C6C">
      <w:pPr>
        <w:pStyle w:val="Normal10"/>
        <w:spacing w:before="90" w:after="90"/>
        <w:ind w:firstLine="426"/>
        <w:rPr>
          <w:color w:val="auto"/>
        </w:rPr>
      </w:pPr>
      <w:r w:rsidRPr="00F85C28">
        <w:rPr>
          <w:color w:val="auto"/>
        </w:rPr>
        <w:tab/>
      </w:r>
      <w:r w:rsidR="00EC0685" w:rsidRPr="00F85C28">
        <w:rPr>
          <w:color w:val="auto"/>
        </w:rPr>
        <w:t>Để khống chế ô nhiễm do nước mưa</w:t>
      </w:r>
      <w:r w:rsidR="00EC0685" w:rsidRPr="00F85C28">
        <w:rPr>
          <w:color w:val="auto"/>
          <w:lang w:val="en-US"/>
        </w:rPr>
        <w:t xml:space="preserve"> chảy tràn tại Nhà máy </w:t>
      </w:r>
      <w:r w:rsidRPr="00F85C28">
        <w:rPr>
          <w:color w:val="auto"/>
          <w:lang w:val="en-US"/>
        </w:rPr>
        <w:t>Khu B</w:t>
      </w:r>
      <w:r w:rsidR="00EC0685" w:rsidRPr="00F85C28">
        <w:rPr>
          <w:color w:val="auto"/>
        </w:rPr>
        <w:t xml:space="preserve">, Công ty </w:t>
      </w:r>
      <w:r w:rsidR="00EC0685" w:rsidRPr="00F85C28">
        <w:rPr>
          <w:color w:val="auto"/>
          <w:lang w:val="en-US"/>
        </w:rPr>
        <w:t>đã</w:t>
      </w:r>
      <w:r w:rsidR="00EC0685" w:rsidRPr="00F85C28">
        <w:rPr>
          <w:color w:val="auto"/>
        </w:rPr>
        <w:t xml:space="preserve"> thực hiện các biện pháp sau:</w:t>
      </w:r>
    </w:p>
    <w:p w14:paraId="68740BEE" w14:textId="540DE5AE" w:rsidR="00EC0685" w:rsidRPr="00F85C28" w:rsidRDefault="00EC0685" w:rsidP="00914C6C">
      <w:pPr>
        <w:spacing w:before="90" w:after="90"/>
        <w:rPr>
          <w:b/>
          <w:bCs/>
          <w:i/>
          <w:noProof/>
          <w:sz w:val="26"/>
          <w:szCs w:val="26"/>
        </w:rPr>
      </w:pPr>
      <w:r w:rsidRPr="00F85C28">
        <w:rPr>
          <w:b/>
          <w:bCs/>
          <w:i/>
          <w:noProof/>
          <w:sz w:val="26"/>
          <w:szCs w:val="26"/>
        </w:rPr>
        <mc:AlternateContent>
          <mc:Choice Requires="wpc">
            <w:drawing>
              <wp:inline distT="0" distB="0" distL="0" distR="0" wp14:anchorId="40CD7EED" wp14:editId="09B085E9">
                <wp:extent cx="6241415" cy="660400"/>
                <wp:effectExtent l="1270" t="3810" r="0" b="254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6"/>
                        <wps:cNvSpPr>
                          <a:spLocks noChangeArrowheads="1"/>
                        </wps:cNvSpPr>
                        <wps:spPr bwMode="auto">
                          <a:xfrm>
                            <a:off x="161925" y="88900"/>
                            <a:ext cx="1056640" cy="461645"/>
                          </a:xfrm>
                          <a:prstGeom prst="rect">
                            <a:avLst/>
                          </a:prstGeom>
                          <a:solidFill>
                            <a:srgbClr val="FFFFFF"/>
                          </a:solidFill>
                          <a:ln w="9525">
                            <a:solidFill>
                              <a:srgbClr val="000000"/>
                            </a:solidFill>
                            <a:miter lim="800000"/>
                            <a:headEnd/>
                            <a:tailEnd/>
                          </a:ln>
                        </wps:spPr>
                        <wps:txbx>
                          <w:txbxContent>
                            <w:p w14:paraId="41679173" w14:textId="77777777" w:rsidR="00EE40AD" w:rsidRPr="002E01F3" w:rsidRDefault="00EE40AD" w:rsidP="00EC0685">
                              <w:pPr>
                                <w:jc w:val="center"/>
                              </w:pPr>
                              <w:r w:rsidRPr="002E01F3">
                                <w:t>Nước mưa chảy tràn</w:t>
                              </w:r>
                            </w:p>
                          </w:txbxContent>
                        </wps:txbx>
                        <wps:bodyPr rot="0" vert="horz" wrap="square" lIns="91440" tIns="45720" rIns="91440" bIns="45720" anchor="t" anchorCtr="0" upright="1">
                          <a:noAutofit/>
                        </wps:bodyPr>
                      </wps:wsp>
                      <wps:wsp>
                        <wps:cNvPr id="5" name="Rectangle 7"/>
                        <wps:cNvSpPr>
                          <a:spLocks noChangeArrowheads="1"/>
                        </wps:cNvSpPr>
                        <wps:spPr bwMode="auto">
                          <a:xfrm>
                            <a:off x="1456690" y="169545"/>
                            <a:ext cx="633730" cy="298450"/>
                          </a:xfrm>
                          <a:prstGeom prst="rect">
                            <a:avLst/>
                          </a:prstGeom>
                          <a:solidFill>
                            <a:srgbClr val="FFFFFF"/>
                          </a:solidFill>
                          <a:ln w="9525">
                            <a:solidFill>
                              <a:srgbClr val="000000"/>
                            </a:solidFill>
                            <a:miter lim="800000"/>
                            <a:headEnd/>
                            <a:tailEnd/>
                          </a:ln>
                        </wps:spPr>
                        <wps:txbx>
                          <w:txbxContent>
                            <w:p w14:paraId="693DD3B6" w14:textId="77777777" w:rsidR="00EE40AD" w:rsidRPr="002E01F3" w:rsidRDefault="00EE40AD" w:rsidP="00EC0685">
                              <w:pPr>
                                <w:jc w:val="center"/>
                              </w:pPr>
                              <w:r w:rsidRPr="002E01F3">
                                <w:t>Hố ga</w:t>
                              </w:r>
                            </w:p>
                          </w:txbxContent>
                        </wps:txbx>
                        <wps:bodyPr rot="0" vert="horz" wrap="square" lIns="91440" tIns="45720" rIns="91440" bIns="45720" anchor="t" anchorCtr="0" upright="1">
                          <a:noAutofit/>
                        </wps:bodyPr>
                      </wps:wsp>
                      <wps:wsp>
                        <wps:cNvPr id="7" name="Rectangle 8"/>
                        <wps:cNvSpPr>
                          <a:spLocks noChangeArrowheads="1"/>
                        </wps:cNvSpPr>
                        <wps:spPr bwMode="auto">
                          <a:xfrm>
                            <a:off x="2343150" y="80010"/>
                            <a:ext cx="1783715" cy="476885"/>
                          </a:xfrm>
                          <a:prstGeom prst="rect">
                            <a:avLst/>
                          </a:prstGeom>
                          <a:solidFill>
                            <a:srgbClr val="FFFFFF"/>
                          </a:solidFill>
                          <a:ln w="9525">
                            <a:solidFill>
                              <a:srgbClr val="000000"/>
                            </a:solidFill>
                            <a:miter lim="800000"/>
                            <a:headEnd/>
                            <a:tailEnd/>
                          </a:ln>
                        </wps:spPr>
                        <wps:txbx>
                          <w:txbxContent>
                            <w:p w14:paraId="215CEEEB" w14:textId="621C0B2D" w:rsidR="00EE40AD" w:rsidRPr="002E01F3" w:rsidRDefault="00EE40AD" w:rsidP="00EC0685">
                              <w:pPr>
                                <w:jc w:val="center"/>
                              </w:pPr>
                              <w:r w:rsidRPr="002E01F3">
                                <w:t>Hệ thống cống thoát nướ</w:t>
                              </w:r>
                              <w:r>
                                <w:t xml:space="preserve">c mưa tại Nhà máy </w:t>
                              </w:r>
                            </w:p>
                          </w:txbxContent>
                        </wps:txbx>
                        <wps:bodyPr rot="0" vert="horz" wrap="square" lIns="91440" tIns="45720" rIns="91440" bIns="45720" anchor="t" anchorCtr="0" upright="1">
                          <a:noAutofit/>
                        </wps:bodyPr>
                      </wps:wsp>
                      <wps:wsp>
                        <wps:cNvPr id="8" name="Rectangle 9"/>
                        <wps:cNvSpPr>
                          <a:spLocks noChangeArrowheads="1"/>
                        </wps:cNvSpPr>
                        <wps:spPr bwMode="auto">
                          <a:xfrm>
                            <a:off x="4396105" y="137160"/>
                            <a:ext cx="1804670" cy="362585"/>
                          </a:xfrm>
                          <a:prstGeom prst="rect">
                            <a:avLst/>
                          </a:prstGeom>
                          <a:solidFill>
                            <a:srgbClr val="FFFFFF"/>
                          </a:solidFill>
                          <a:ln w="9525">
                            <a:solidFill>
                              <a:srgbClr val="000000"/>
                            </a:solidFill>
                            <a:miter lim="800000"/>
                            <a:headEnd/>
                            <a:tailEnd/>
                          </a:ln>
                        </wps:spPr>
                        <wps:txbx>
                          <w:txbxContent>
                            <w:p w14:paraId="7B1D528C" w14:textId="77777777" w:rsidR="00EE40AD" w:rsidRPr="002E01F3" w:rsidRDefault="00EE40AD" w:rsidP="00EC0685">
                              <w:pPr>
                                <w:jc w:val="center"/>
                              </w:pPr>
                              <w:r w:rsidRPr="002E01F3">
                                <w:t xml:space="preserve">HTTNM </w:t>
                              </w:r>
                              <w:r>
                                <w:t xml:space="preserve">chung </w:t>
                              </w:r>
                              <w:r w:rsidRPr="002E01F3">
                                <w:t>củ</w:t>
                              </w:r>
                              <w:r>
                                <w:t xml:space="preserve">a </w:t>
                              </w:r>
                              <w:r w:rsidRPr="002E01F3">
                                <w:t>KCN</w:t>
                              </w:r>
                            </w:p>
                          </w:txbxContent>
                        </wps:txbx>
                        <wps:bodyPr rot="0" vert="horz" wrap="square" lIns="91440" tIns="45720" rIns="91440" bIns="45720" anchor="t" anchorCtr="0" upright="1">
                          <a:noAutofit/>
                        </wps:bodyPr>
                      </wps:wsp>
                      <wps:wsp>
                        <wps:cNvPr id="9" name="AutoShape 10"/>
                        <wps:cNvCnPr>
                          <a:cxnSpLocks noChangeShapeType="1"/>
                          <a:stCxn id="4" idx="3"/>
                          <a:endCxn id="5" idx="1"/>
                        </wps:cNvCnPr>
                        <wps:spPr bwMode="auto">
                          <a:xfrm flipV="1">
                            <a:off x="1218565" y="318770"/>
                            <a:ext cx="23812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a:stCxn id="5" idx="3"/>
                          <a:endCxn id="7" idx="1"/>
                        </wps:cNvCnPr>
                        <wps:spPr bwMode="auto">
                          <a:xfrm>
                            <a:off x="2090420" y="318770"/>
                            <a:ext cx="252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2"/>
                        <wps:cNvCnPr>
                          <a:cxnSpLocks noChangeShapeType="1"/>
                          <a:stCxn id="7" idx="3"/>
                          <a:endCxn id="8" idx="1"/>
                        </wps:cNvCnPr>
                        <wps:spPr bwMode="auto">
                          <a:xfrm>
                            <a:off x="4126865" y="318770"/>
                            <a:ext cx="269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0CD7EED" id="Canvas 12" o:spid="_x0000_s1101" editas="canvas" style="width:491.45pt;height:52pt;mso-position-horizontal-relative:char;mso-position-vertical-relative:line" coordsize="62414,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">
                <v:shape id="_x0000_s1102" type="#_x0000_t75" style="position:absolute;width:62414;height:6604;visibility:visible;mso-wrap-style:square">
                  <v:fill o:detectmouseclick="t"/>
                  <v:path o:connecttype="none"/>
                </v:shape>
                <v:rect id="Rectangle 6" o:spid="_x0000_s1103" style="position:absolute;left:1619;top:889;width:10566;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41679173" w14:textId="77777777" w:rsidR="00EE40AD" w:rsidRPr="002E01F3" w:rsidRDefault="00EE40AD" w:rsidP="00EC0685">
                        <w:pPr>
                          <w:jc w:val="center"/>
                        </w:pPr>
                        <w:r w:rsidRPr="002E01F3">
                          <w:t>Nước mưa chảy tràn</w:t>
                        </w:r>
                      </w:p>
                    </w:txbxContent>
                  </v:textbox>
                </v:rect>
                <v:rect id="Rectangle 7" o:spid="_x0000_s1104" style="position:absolute;left:14566;top:1695;width:633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693DD3B6" w14:textId="77777777" w:rsidR="00EE40AD" w:rsidRPr="002E01F3" w:rsidRDefault="00EE40AD" w:rsidP="00EC0685">
                        <w:pPr>
                          <w:jc w:val="center"/>
                        </w:pPr>
                        <w:r w:rsidRPr="002E01F3">
                          <w:t>Hố ga</w:t>
                        </w:r>
                      </w:p>
                    </w:txbxContent>
                  </v:textbox>
                </v:rect>
                <v:rect id="Rectangle 8" o:spid="_x0000_s1105" style="position:absolute;left:23431;top:800;width:17837;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215CEEEB" w14:textId="621C0B2D" w:rsidR="00EE40AD" w:rsidRPr="002E01F3" w:rsidRDefault="00EE40AD" w:rsidP="00EC0685">
                        <w:pPr>
                          <w:jc w:val="center"/>
                        </w:pPr>
                        <w:r w:rsidRPr="002E01F3">
                          <w:t>Hệ thống cống thoát nướ</w:t>
                        </w:r>
                        <w:r>
                          <w:t xml:space="preserve">c mưa tại Nhà máy </w:t>
                        </w:r>
                      </w:p>
                    </w:txbxContent>
                  </v:textbox>
                </v:rect>
                <v:rect id="Rectangle 9" o:spid="_x0000_s1106" style="position:absolute;left:43961;top:1371;width:18046;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7B1D528C" w14:textId="77777777" w:rsidR="00EE40AD" w:rsidRPr="002E01F3" w:rsidRDefault="00EE40AD" w:rsidP="00EC0685">
                        <w:pPr>
                          <w:jc w:val="center"/>
                        </w:pPr>
                        <w:r w:rsidRPr="002E01F3">
                          <w:t xml:space="preserve">HTTNM </w:t>
                        </w:r>
                        <w:r>
                          <w:t xml:space="preserve">chung </w:t>
                        </w:r>
                        <w:r w:rsidRPr="002E01F3">
                          <w:t>củ</w:t>
                        </w:r>
                        <w:r>
                          <w:t xml:space="preserve">a </w:t>
                        </w:r>
                        <w:r w:rsidRPr="002E01F3">
                          <w:t>KCN</w:t>
                        </w:r>
                      </w:p>
                    </w:txbxContent>
                  </v:textbox>
                </v:rect>
                <v:shape id="AutoShape 10" o:spid="_x0000_s1107" type="#_x0000_t32" style="position:absolute;left:12185;top:3187;width:238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11" o:spid="_x0000_s1108" type="#_x0000_t32" style="position:absolute;left:20904;top:3187;width:252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2" o:spid="_x0000_s1109" type="#_x0000_t32" style="position:absolute;left:41268;top:3187;width:269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w10:anchorlock/>
              </v:group>
            </w:pict>
          </mc:Fallback>
        </mc:AlternateContent>
      </w:r>
    </w:p>
    <w:p w14:paraId="46FA8852" w14:textId="708DE372" w:rsidR="00EC0685" w:rsidRPr="00F85C28" w:rsidRDefault="007D6F80" w:rsidP="00EE40AD">
      <w:pPr>
        <w:pStyle w:val="Caption"/>
        <w:rPr>
          <w:lang w:val="vi-VN"/>
        </w:rPr>
      </w:pPr>
      <w:bookmarkStart w:id="117" w:name="_Toc28889156"/>
      <w:bookmarkStart w:id="118" w:name="_Toc87965044"/>
      <w:r w:rsidRPr="00F85C28">
        <w:rPr>
          <w:b/>
        </w:rPr>
        <w:tab/>
      </w:r>
      <w:r w:rsidRPr="00F85C28">
        <w:rPr>
          <w:b/>
        </w:rPr>
        <w:tab/>
      </w:r>
      <w:r w:rsidRPr="00F85C28">
        <w:rPr>
          <w:b/>
        </w:rPr>
        <w:tab/>
      </w:r>
      <w:bookmarkStart w:id="119" w:name="_Toc137621933"/>
      <w:r w:rsidR="00C56DF6" w:rsidRPr="00F85C28">
        <w:rPr>
          <w:b/>
        </w:rPr>
        <w:t xml:space="preserve">Hình 3. </w:t>
      </w:r>
      <w:r w:rsidR="00C56DF6" w:rsidRPr="00F85C28">
        <w:rPr>
          <w:b/>
        </w:rPr>
        <w:fldChar w:fldCharType="begin"/>
      </w:r>
      <w:r w:rsidR="00C56DF6" w:rsidRPr="00F85C28">
        <w:rPr>
          <w:b/>
        </w:rPr>
        <w:instrText xml:space="preserve"> SEQ Hình_3. \* ARABIC </w:instrText>
      </w:r>
      <w:r w:rsidR="00C56DF6" w:rsidRPr="00F85C28">
        <w:rPr>
          <w:b/>
        </w:rPr>
        <w:fldChar w:fldCharType="separate"/>
      </w:r>
      <w:r w:rsidR="00F55B79">
        <w:rPr>
          <w:b/>
          <w:noProof/>
        </w:rPr>
        <w:t>1</w:t>
      </w:r>
      <w:r w:rsidR="00C56DF6" w:rsidRPr="00F85C28">
        <w:rPr>
          <w:b/>
        </w:rPr>
        <w:fldChar w:fldCharType="end"/>
      </w:r>
      <w:r w:rsidR="00C56DF6" w:rsidRPr="00F85C28">
        <w:rPr>
          <w:b/>
        </w:rPr>
        <w:t>:</w:t>
      </w:r>
      <w:r w:rsidR="00C56DF6" w:rsidRPr="00F85C28">
        <w:t xml:space="preserve"> </w:t>
      </w:r>
      <w:r w:rsidR="00EC0685" w:rsidRPr="00F85C28">
        <w:rPr>
          <w:noProof/>
          <w:lang w:val="vi-VN"/>
        </w:rPr>
        <w:t xml:space="preserve">Quy trình thu gom nước </w:t>
      </w:r>
      <w:r w:rsidR="00EC0685" w:rsidRPr="00F85C28">
        <w:rPr>
          <w:noProof/>
        </w:rPr>
        <w:t>mưa</w:t>
      </w:r>
      <w:r w:rsidR="00EC0685" w:rsidRPr="00F85C28">
        <w:rPr>
          <w:noProof/>
          <w:lang w:val="vi-VN"/>
        </w:rPr>
        <w:t xml:space="preserve"> </w:t>
      </w:r>
      <w:bookmarkEnd w:id="117"/>
      <w:bookmarkEnd w:id="118"/>
      <w:r w:rsidR="00C56DF6" w:rsidRPr="00F85C28">
        <w:rPr>
          <w:noProof/>
        </w:rPr>
        <w:t>tại nhà máy.</w:t>
      </w:r>
      <w:bookmarkEnd w:id="119"/>
    </w:p>
    <w:p w14:paraId="144C89FC" w14:textId="281D0E5E" w:rsidR="00EC0685" w:rsidRPr="00F85C28" w:rsidRDefault="00EC0685" w:rsidP="00914C6C">
      <w:pPr>
        <w:pStyle w:val="Normal1"/>
        <w:widowControl w:val="0"/>
        <w:adjustRightInd w:val="0"/>
        <w:spacing w:before="90" w:after="90" w:line="240" w:lineRule="auto"/>
        <w:ind w:left="0" w:firstLine="709"/>
        <w:textAlignment w:val="baseline"/>
        <w:rPr>
          <w:szCs w:val="26"/>
        </w:rPr>
      </w:pPr>
      <w:r w:rsidRPr="00F85C28">
        <w:rPr>
          <w:szCs w:val="26"/>
        </w:rPr>
        <w:t xml:space="preserve">Nước mưa chảy tràn qua mặt bằng nhà máy có lẫn đất cát và các chất thải rắn. </w:t>
      </w:r>
      <w:r w:rsidRPr="00F85C28">
        <w:rPr>
          <w:szCs w:val="26"/>
          <w:lang w:val="en-US"/>
        </w:rPr>
        <w:t xml:space="preserve">Do đó, để giảm thiểu tác động từ việc đấu nối nước mưa chảy tràn từ dự án vào suối Bà Tươi, </w:t>
      </w:r>
      <w:r w:rsidRPr="00F85C28">
        <w:rPr>
          <w:szCs w:val="26"/>
        </w:rPr>
        <w:t xml:space="preserve">Công ty đã xây dựng hệ thống thu gom và thoát nước mưa riêng biệt với hệ thống thu gom nước thải. Hệ thống thoát nước mưa được xây dựng bằng cống hộp </w:t>
      </w:r>
      <w:r w:rsidR="001D6290" w:rsidRPr="00F85C28">
        <w:rPr>
          <w:szCs w:val="26"/>
          <w:lang w:val="en-US"/>
        </w:rPr>
        <w:t>BTCT</w:t>
      </w:r>
      <w:r w:rsidRPr="00F85C28">
        <w:rPr>
          <w:szCs w:val="26"/>
        </w:rPr>
        <w:t xml:space="preserve"> dẫn về hố ga có </w:t>
      </w:r>
      <w:r w:rsidRPr="00F85C28">
        <w:rPr>
          <w:szCs w:val="26"/>
          <w:lang w:val="en-US"/>
        </w:rPr>
        <w:t xml:space="preserve">thiết kế </w:t>
      </w:r>
      <w:r w:rsidRPr="00F85C28">
        <w:rPr>
          <w:szCs w:val="26"/>
        </w:rPr>
        <w:t>song chắn rác</w:t>
      </w:r>
      <w:r w:rsidRPr="00F85C28">
        <w:rPr>
          <w:szCs w:val="26"/>
          <w:lang w:val="en-US"/>
        </w:rPr>
        <w:t xml:space="preserve"> để loại bỏ các chất thải rắn cuốn trôi theo dòng nước</w:t>
      </w:r>
      <w:r w:rsidRPr="00F85C28">
        <w:rPr>
          <w:szCs w:val="26"/>
        </w:rPr>
        <w:t xml:space="preserve"> sau đó theo đường cống đổ ra</w:t>
      </w:r>
      <w:r w:rsidRPr="00F85C28">
        <w:rPr>
          <w:szCs w:val="26"/>
          <w:lang w:val="en-US"/>
        </w:rPr>
        <w:t xml:space="preserve"> các điểm đấu nối nước mưa vào suối Bà Tươi</w:t>
      </w:r>
      <w:r w:rsidRPr="00F85C28">
        <w:rPr>
          <w:szCs w:val="26"/>
        </w:rPr>
        <w:t>.</w:t>
      </w:r>
    </w:p>
    <w:p w14:paraId="57563401" w14:textId="77777777" w:rsidR="00EC0685" w:rsidRPr="00F85C28" w:rsidRDefault="00EC0685" w:rsidP="00914C6C">
      <w:pPr>
        <w:pStyle w:val="Normal1"/>
        <w:widowControl w:val="0"/>
        <w:adjustRightInd w:val="0"/>
        <w:spacing w:before="90" w:after="90" w:line="240" w:lineRule="auto"/>
        <w:ind w:left="0" w:firstLine="709"/>
        <w:textAlignment w:val="baseline"/>
        <w:rPr>
          <w:szCs w:val="26"/>
        </w:rPr>
      </w:pPr>
      <w:r w:rsidRPr="00F85C28">
        <w:rPr>
          <w:szCs w:val="26"/>
        </w:rPr>
        <w:t xml:space="preserve">Hệ thống thoát nước mưa gồm các mương rãnh thoát nước vây kín xung quanh các khu nhà xưởng, văn phòng, tập trung nước mưa từ trên mái đổ xuống và dẫn đến hệ thống cống thoát nước mưa đặt dọc theo đường nội bộ. Đường thoát nước mưa được thiết kế chắn rác trước khi chảy vào nguồn tiếp nhận. </w:t>
      </w:r>
    </w:p>
    <w:p w14:paraId="2115F1B1" w14:textId="0A135E53" w:rsidR="00EC0685" w:rsidRPr="00F85C28" w:rsidRDefault="00EC0685" w:rsidP="0095202C">
      <w:pPr>
        <w:numPr>
          <w:ilvl w:val="0"/>
          <w:numId w:val="52"/>
        </w:numPr>
        <w:tabs>
          <w:tab w:val="left" w:pos="851"/>
        </w:tabs>
        <w:spacing w:before="90" w:after="90"/>
        <w:ind w:hanging="436"/>
        <w:jc w:val="both"/>
        <w:rPr>
          <w:bCs/>
          <w:sz w:val="26"/>
          <w:szCs w:val="26"/>
          <w:lang w:val="vi-VN"/>
        </w:rPr>
      </w:pPr>
      <w:r w:rsidRPr="00F85C28">
        <w:rPr>
          <w:b/>
          <w:bCs/>
          <w:sz w:val="26"/>
          <w:szCs w:val="26"/>
          <w:lang w:val="vi-VN"/>
        </w:rPr>
        <w:t>Khu B (lô 48,49,50):</w:t>
      </w:r>
      <w:r w:rsidRPr="00F85C28">
        <w:rPr>
          <w:bCs/>
          <w:sz w:val="26"/>
          <w:szCs w:val="26"/>
          <w:lang w:val="vi-VN"/>
        </w:rPr>
        <w:t xml:space="preserve"> Nước mưa chảy tràn được thu gom vào các hố ga đặt cách nhau 30m. Các ống dẫn nước mưa với kích thước từ Ø400 – Ø600 được đấu nối vào hố ga thoát nướ</w:t>
      </w:r>
      <w:r w:rsidR="00080E8C" w:rsidRPr="00F85C28">
        <w:rPr>
          <w:bCs/>
          <w:sz w:val="26"/>
          <w:szCs w:val="26"/>
          <w:lang w:val="vi-VN"/>
        </w:rPr>
        <w:t xml:space="preserve">c mưa chung của KCN Phước Đông rồi thoát vào suối </w:t>
      </w:r>
      <w:r w:rsidR="00080E8C" w:rsidRPr="00F85C28">
        <w:rPr>
          <w:bCs/>
          <w:sz w:val="26"/>
          <w:szCs w:val="26"/>
        </w:rPr>
        <w:t xml:space="preserve">Bà Tươi. </w:t>
      </w:r>
      <w:r w:rsidRPr="00F85C28">
        <w:rPr>
          <w:bCs/>
          <w:sz w:val="26"/>
          <w:szCs w:val="26"/>
          <w:lang w:val="vi-VN"/>
        </w:rPr>
        <w:t>Khu B có 04 điểm đấu nối nước mưa vào suối Bà Tươi nằm</w:t>
      </w:r>
      <w:r w:rsidRPr="00F85C28">
        <w:rPr>
          <w:bCs/>
          <w:sz w:val="26"/>
          <w:szCs w:val="26"/>
        </w:rPr>
        <w:t xml:space="preserve"> ở</w:t>
      </w:r>
      <w:r w:rsidRPr="00F85C28">
        <w:rPr>
          <w:bCs/>
          <w:sz w:val="26"/>
          <w:szCs w:val="26"/>
          <w:lang w:val="vi-VN"/>
        </w:rPr>
        <w:t xml:space="preserve"> phía Tây Bắc khu đất dự án.</w:t>
      </w:r>
    </w:p>
    <w:p w14:paraId="61E5D948" w14:textId="0B5A02B2" w:rsidR="00EC0685" w:rsidRPr="00F85C28" w:rsidRDefault="00EC0685" w:rsidP="0095202C">
      <w:pPr>
        <w:numPr>
          <w:ilvl w:val="0"/>
          <w:numId w:val="52"/>
        </w:numPr>
        <w:tabs>
          <w:tab w:val="left" w:pos="851"/>
        </w:tabs>
        <w:spacing w:before="90" w:after="90"/>
        <w:ind w:hanging="436"/>
        <w:jc w:val="both"/>
        <w:rPr>
          <w:bCs/>
          <w:sz w:val="26"/>
          <w:szCs w:val="26"/>
          <w:lang w:val="vi-VN"/>
        </w:rPr>
      </w:pPr>
      <w:r w:rsidRPr="00F85C28">
        <w:rPr>
          <w:b/>
          <w:bCs/>
          <w:sz w:val="26"/>
          <w:szCs w:val="26"/>
          <w:lang w:val="vi-VN"/>
        </w:rPr>
        <w:t>Khu C (lô 51,52):</w:t>
      </w:r>
      <w:r w:rsidRPr="00F85C28">
        <w:rPr>
          <w:bCs/>
          <w:sz w:val="26"/>
          <w:szCs w:val="26"/>
          <w:lang w:val="vi-VN"/>
        </w:rPr>
        <w:t xml:space="preserve"> Nước mưa chảy tràn được thu gom vào các hố ga. Tuyến ống thu gom nước mưa với kết cấu BTCT </w:t>
      </w:r>
      <w:r w:rsidR="002608C9" w:rsidRPr="00F85C28">
        <w:rPr>
          <w:bCs/>
          <w:sz w:val="26"/>
          <w:szCs w:val="26"/>
          <w:lang w:val="vi-VN"/>
        </w:rPr>
        <w:t>Ø</w:t>
      </w:r>
      <w:r w:rsidR="002608C9" w:rsidRPr="00F85C28">
        <w:rPr>
          <w:bCs/>
          <w:sz w:val="26"/>
          <w:szCs w:val="26"/>
        </w:rPr>
        <w:t xml:space="preserve"> </w:t>
      </w:r>
      <w:r w:rsidRPr="00F85C28">
        <w:rPr>
          <w:bCs/>
          <w:sz w:val="26"/>
          <w:szCs w:val="26"/>
          <w:lang w:val="vi-VN"/>
        </w:rPr>
        <w:t>300 – 1.800, i = 0,2 – 0,33% thu gom nước mưa trong khuôn viên nhà máy rồi đấu nối vào hố ga thoát nước mưa chung của KCN Phước Đông</w:t>
      </w:r>
      <w:r w:rsidR="00FD396A" w:rsidRPr="00F85C28">
        <w:rPr>
          <w:bCs/>
          <w:sz w:val="26"/>
          <w:szCs w:val="26"/>
        </w:rPr>
        <w:t xml:space="preserve"> </w:t>
      </w:r>
      <w:r w:rsidR="00FD396A" w:rsidRPr="00F85C28">
        <w:rPr>
          <w:bCs/>
          <w:sz w:val="26"/>
          <w:szCs w:val="26"/>
          <w:lang w:val="vi-VN"/>
        </w:rPr>
        <w:t xml:space="preserve">rồi thoát vào suối </w:t>
      </w:r>
      <w:r w:rsidR="00FD396A" w:rsidRPr="00F85C28">
        <w:rPr>
          <w:bCs/>
          <w:sz w:val="26"/>
          <w:szCs w:val="26"/>
        </w:rPr>
        <w:t>Bà Tươi</w:t>
      </w:r>
      <w:r w:rsidRPr="00F85C28">
        <w:rPr>
          <w:bCs/>
          <w:sz w:val="26"/>
          <w:szCs w:val="26"/>
          <w:lang w:val="vi-VN"/>
        </w:rPr>
        <w:t>. Khu C có 0</w:t>
      </w:r>
      <w:r w:rsidR="00FD17F5" w:rsidRPr="00F85C28">
        <w:rPr>
          <w:bCs/>
          <w:sz w:val="26"/>
          <w:szCs w:val="26"/>
        </w:rPr>
        <w:t>3</w:t>
      </w:r>
      <w:r w:rsidRPr="00F85C28">
        <w:rPr>
          <w:bCs/>
          <w:sz w:val="26"/>
          <w:szCs w:val="26"/>
          <w:lang w:val="vi-VN"/>
        </w:rPr>
        <w:t xml:space="preserve"> điểm đấu nối nước mưa vào suối Bà Tươi nằm ở phía Tây Bắc khu đất dự án.</w:t>
      </w:r>
    </w:p>
    <w:p w14:paraId="35BF3055" w14:textId="44C2D9DF" w:rsidR="00FD17F5" w:rsidRPr="00F85C28" w:rsidRDefault="00FD17F5" w:rsidP="0095202C">
      <w:pPr>
        <w:numPr>
          <w:ilvl w:val="0"/>
          <w:numId w:val="52"/>
        </w:numPr>
        <w:tabs>
          <w:tab w:val="left" w:pos="851"/>
        </w:tabs>
        <w:spacing w:before="90" w:after="90"/>
        <w:ind w:hanging="436"/>
        <w:jc w:val="both"/>
        <w:rPr>
          <w:sz w:val="26"/>
          <w:szCs w:val="26"/>
          <w:lang w:val="vi-VN"/>
        </w:rPr>
      </w:pPr>
      <w:r w:rsidRPr="00F85C28">
        <w:rPr>
          <w:sz w:val="26"/>
          <w:szCs w:val="26"/>
          <w:lang w:val="vi-VN"/>
        </w:rPr>
        <w:t>Phương thức thoát nước mưa</w:t>
      </w:r>
      <w:r w:rsidRPr="00F85C28">
        <w:rPr>
          <w:sz w:val="26"/>
          <w:szCs w:val="26"/>
        </w:rPr>
        <w:t xml:space="preserve"> tại khu B và khu C</w:t>
      </w:r>
      <w:r w:rsidRPr="00F85C28">
        <w:rPr>
          <w:sz w:val="26"/>
          <w:szCs w:val="26"/>
          <w:lang w:val="vi-VN"/>
        </w:rPr>
        <w:t>: Tự chảy.</w:t>
      </w:r>
    </w:p>
    <w:p w14:paraId="49CD9205" w14:textId="2053C908" w:rsidR="00EC0685" w:rsidRPr="00F85C28" w:rsidRDefault="00EC0685" w:rsidP="00914C6C">
      <w:pPr>
        <w:pStyle w:val="Gchngang"/>
        <w:spacing w:beforeLines="0" w:before="90" w:afterLines="0" w:after="90"/>
        <w:ind w:left="0" w:firstLine="0"/>
        <w:jc w:val="right"/>
        <w:rPr>
          <w:bCs/>
          <w:i/>
          <w:lang w:val="nb-NO"/>
        </w:rPr>
      </w:pPr>
      <w:r w:rsidRPr="00F85C28">
        <w:rPr>
          <w:bCs/>
          <w:i/>
          <w:lang w:val="nb-NO"/>
        </w:rPr>
        <w:t>(Bản vẽ mặt bằng hiện trạng thoát nước mưa được đính kèm trong Phụ lục 2)</w:t>
      </w:r>
    </w:p>
    <w:p w14:paraId="49540B01" w14:textId="77777777" w:rsidR="00FD17F5" w:rsidRPr="00F85C28" w:rsidRDefault="00FD17F5" w:rsidP="00914C6C">
      <w:pPr>
        <w:pStyle w:val="Gchngang"/>
        <w:spacing w:beforeLines="0" w:before="90" w:afterLines="0" w:after="90"/>
        <w:ind w:left="0" w:firstLine="0"/>
        <w:jc w:val="right"/>
        <w:rPr>
          <w:bCs/>
          <w:i/>
          <w:lang w:val="nb-NO"/>
        </w:rPr>
      </w:pPr>
    </w:p>
    <w:p w14:paraId="4A19FA13" w14:textId="2ACB1A1C" w:rsidR="004F43CB" w:rsidRPr="00F85C28" w:rsidRDefault="000E7B08" w:rsidP="00914C6C">
      <w:pPr>
        <w:pStyle w:val="ListParagraph"/>
        <w:numPr>
          <w:ilvl w:val="0"/>
          <w:numId w:val="19"/>
        </w:numPr>
        <w:spacing w:before="90" w:after="90" w:line="240" w:lineRule="auto"/>
        <w:ind w:left="567" w:hanging="567"/>
        <w:contextualSpacing w:val="0"/>
        <w:jc w:val="both"/>
        <w:outlineLvl w:val="2"/>
        <w:rPr>
          <w:rFonts w:ascii="Times New Roman" w:hAnsi="Times New Roman" w:cs="Times New Roman"/>
          <w:b/>
          <w:sz w:val="26"/>
          <w:szCs w:val="26"/>
        </w:rPr>
      </w:pPr>
      <w:bookmarkStart w:id="120" w:name="_Toc137621825"/>
      <w:r w:rsidRPr="00F85C28">
        <w:rPr>
          <w:rFonts w:ascii="Times New Roman" w:hAnsi="Times New Roman" w:cs="Times New Roman"/>
          <w:b/>
          <w:sz w:val="26"/>
          <w:szCs w:val="26"/>
        </w:rPr>
        <w:t>Thu gom, thoát nước thải</w:t>
      </w:r>
      <w:bookmarkEnd w:id="120"/>
      <w:r w:rsidRPr="00F85C28">
        <w:rPr>
          <w:rFonts w:ascii="Times New Roman" w:hAnsi="Times New Roman" w:cs="Times New Roman"/>
          <w:b/>
          <w:sz w:val="26"/>
          <w:szCs w:val="26"/>
        </w:rPr>
        <w:t xml:space="preserve"> </w:t>
      </w:r>
    </w:p>
    <w:p w14:paraId="4CB56476" w14:textId="496B1682" w:rsidR="00FD17F5" w:rsidRPr="00F85C28" w:rsidRDefault="00FD17F5" w:rsidP="0095202C">
      <w:pPr>
        <w:pStyle w:val="ListParagraph"/>
        <w:numPr>
          <w:ilvl w:val="0"/>
          <w:numId w:val="53"/>
        </w:numPr>
        <w:spacing w:before="90" w:after="90" w:line="240" w:lineRule="auto"/>
        <w:ind w:left="709" w:hanging="709"/>
        <w:contextualSpacing w:val="0"/>
        <w:jc w:val="both"/>
        <w:outlineLvl w:val="3"/>
        <w:rPr>
          <w:rFonts w:ascii="Times New Roman" w:hAnsi="Times New Roman" w:cs="Times New Roman"/>
          <w:b/>
          <w:sz w:val="26"/>
          <w:szCs w:val="26"/>
        </w:rPr>
      </w:pPr>
      <w:bookmarkStart w:id="121" w:name="_Toc137621826"/>
      <w:r w:rsidRPr="00F85C28">
        <w:rPr>
          <w:rFonts w:ascii="Times New Roman" w:hAnsi="Times New Roman" w:cs="Times New Roman"/>
          <w:b/>
          <w:sz w:val="26"/>
          <w:szCs w:val="26"/>
        </w:rPr>
        <w:t>Nguồn phát sinh nước thải</w:t>
      </w:r>
      <w:bookmarkEnd w:id="121"/>
    </w:p>
    <w:p w14:paraId="0E653EC8" w14:textId="345D4842" w:rsidR="00FA1B07" w:rsidRPr="00F85C28" w:rsidRDefault="0049357A" w:rsidP="00914C6C">
      <w:pPr>
        <w:spacing w:before="90" w:after="90"/>
        <w:ind w:firstLine="709"/>
        <w:jc w:val="both"/>
        <w:rPr>
          <w:sz w:val="26"/>
          <w:szCs w:val="26"/>
          <w:lang w:val="pt-BR"/>
        </w:rPr>
      </w:pPr>
      <w:bookmarkStart w:id="122" w:name="_Toc90902002"/>
      <w:r w:rsidRPr="00F85C28">
        <w:rPr>
          <w:sz w:val="26"/>
          <w:szCs w:val="26"/>
          <w:lang w:val="pt-BR"/>
        </w:rPr>
        <w:t>Nước th</w:t>
      </w:r>
      <w:r w:rsidR="00FA1B07" w:rsidRPr="00F85C28">
        <w:rPr>
          <w:sz w:val="26"/>
          <w:szCs w:val="26"/>
          <w:lang w:val="pt-BR"/>
        </w:rPr>
        <w:t xml:space="preserve">ải tại dự án phát sinh chủ yếu </w:t>
      </w:r>
      <w:r w:rsidRPr="00F85C28">
        <w:rPr>
          <w:sz w:val="26"/>
          <w:szCs w:val="26"/>
          <w:lang w:val="pt-BR"/>
        </w:rPr>
        <w:t>từ</w:t>
      </w:r>
      <w:r w:rsidR="00FA1B07" w:rsidRPr="00F85C28">
        <w:rPr>
          <w:sz w:val="26"/>
          <w:szCs w:val="26"/>
          <w:lang w:val="pt-BR"/>
        </w:rPr>
        <w:t xml:space="preserve">: </w:t>
      </w:r>
    </w:p>
    <w:p w14:paraId="32F16FC2" w14:textId="77777777" w:rsidR="00FA1B07" w:rsidRPr="00F85C28" w:rsidRDefault="00FA1B07" w:rsidP="0095202C">
      <w:pPr>
        <w:numPr>
          <w:ilvl w:val="0"/>
          <w:numId w:val="55"/>
        </w:numPr>
        <w:spacing w:before="90" w:after="90"/>
        <w:ind w:left="709" w:hanging="425"/>
        <w:jc w:val="both"/>
        <w:rPr>
          <w:sz w:val="26"/>
          <w:szCs w:val="26"/>
          <w:lang w:val="pt-BR"/>
        </w:rPr>
      </w:pPr>
      <w:r w:rsidRPr="00F85C28">
        <w:rPr>
          <w:sz w:val="26"/>
          <w:szCs w:val="26"/>
          <w:lang w:val="pt-BR"/>
        </w:rPr>
        <w:t xml:space="preserve">Hoạt </w:t>
      </w:r>
      <w:r w:rsidR="0049357A" w:rsidRPr="00F85C28">
        <w:rPr>
          <w:sz w:val="26"/>
          <w:szCs w:val="26"/>
          <w:lang w:val="pt-BR"/>
        </w:rPr>
        <w:t>động sinh hoạt của công nhân viên làm việc</w:t>
      </w:r>
      <w:r w:rsidRPr="00F85C28">
        <w:rPr>
          <w:sz w:val="26"/>
          <w:szCs w:val="26"/>
          <w:lang w:val="pt-BR"/>
        </w:rPr>
        <w:t>;</w:t>
      </w:r>
    </w:p>
    <w:p w14:paraId="43A38154" w14:textId="6903ADEA" w:rsidR="0049357A" w:rsidRPr="00F85C28" w:rsidRDefault="00FA1B07" w:rsidP="0095202C">
      <w:pPr>
        <w:numPr>
          <w:ilvl w:val="0"/>
          <w:numId w:val="55"/>
        </w:numPr>
        <w:spacing w:before="90" w:after="90"/>
        <w:ind w:left="709" w:hanging="425"/>
        <w:jc w:val="both"/>
        <w:rPr>
          <w:sz w:val="26"/>
          <w:szCs w:val="26"/>
          <w:lang w:val="pt-BR"/>
        </w:rPr>
      </w:pPr>
      <w:r w:rsidRPr="00F85C28">
        <w:rPr>
          <w:sz w:val="26"/>
          <w:szCs w:val="26"/>
          <w:lang w:val="pt-BR"/>
        </w:rPr>
        <w:lastRenderedPageBreak/>
        <w:t xml:space="preserve">Hoạt </w:t>
      </w:r>
      <w:r w:rsidR="0049357A" w:rsidRPr="00F85C28">
        <w:rPr>
          <w:sz w:val="26"/>
          <w:szCs w:val="26"/>
          <w:lang w:val="pt-BR"/>
        </w:rPr>
        <w:t xml:space="preserve">động nấu ăn </w:t>
      </w:r>
      <w:r w:rsidR="0049357A" w:rsidRPr="00F85C28">
        <w:rPr>
          <w:sz w:val="26"/>
          <w:szCs w:val="26"/>
        </w:rPr>
        <w:t>phục vụ cho công nhân viên làm việc tại nhà máy.</w:t>
      </w:r>
    </w:p>
    <w:p w14:paraId="4D33DD3F" w14:textId="07558EAC" w:rsidR="00FA1B07" w:rsidRPr="00F85C28" w:rsidRDefault="00FA1B07" w:rsidP="0095202C">
      <w:pPr>
        <w:numPr>
          <w:ilvl w:val="0"/>
          <w:numId w:val="55"/>
        </w:numPr>
        <w:spacing w:before="90" w:after="90"/>
        <w:ind w:left="709" w:hanging="425"/>
        <w:jc w:val="both"/>
        <w:rPr>
          <w:sz w:val="26"/>
          <w:szCs w:val="26"/>
          <w:lang w:val="pt-BR"/>
        </w:rPr>
      </w:pPr>
      <w:r w:rsidRPr="00F85C28">
        <w:rPr>
          <w:sz w:val="26"/>
          <w:szCs w:val="26"/>
          <w:lang w:val="pt-BR"/>
        </w:rPr>
        <w:t xml:space="preserve">Hoạt động </w:t>
      </w:r>
      <w:r w:rsidRPr="00F85C28">
        <w:rPr>
          <w:rFonts w:eastAsia="SimSun"/>
          <w:sz w:val="26"/>
          <w:szCs w:val="26"/>
        </w:rPr>
        <w:t>xả cặn bể chứa nước làm mát.</w:t>
      </w:r>
    </w:p>
    <w:p w14:paraId="72A55299" w14:textId="3EC1E252" w:rsidR="0049357A" w:rsidRPr="00F85C28" w:rsidRDefault="0049357A" w:rsidP="00914C6C">
      <w:pPr>
        <w:spacing w:before="90" w:after="90"/>
        <w:ind w:firstLine="709"/>
        <w:jc w:val="both"/>
        <w:rPr>
          <w:i/>
          <w:sz w:val="26"/>
          <w:szCs w:val="26"/>
          <w:lang w:val="pt-BR"/>
        </w:rPr>
      </w:pPr>
      <w:r w:rsidRPr="00F85C28">
        <w:rPr>
          <w:sz w:val="26"/>
          <w:szCs w:val="26"/>
          <w:lang w:val="pt-BR"/>
        </w:rPr>
        <w:t xml:space="preserve">Lưu lượng: </w:t>
      </w:r>
    </w:p>
    <w:p w14:paraId="4B5EA4AD" w14:textId="70869F02" w:rsidR="0049357A" w:rsidRPr="00F85C28" w:rsidRDefault="0049357A" w:rsidP="00EE40AD">
      <w:pPr>
        <w:pStyle w:val="Caption"/>
      </w:pPr>
      <w:bookmarkStart w:id="123" w:name="_Toc90901990"/>
      <w:bookmarkStart w:id="124" w:name="_Toc137621890"/>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1</w:t>
      </w:r>
      <w:r w:rsidRPr="00F85C28">
        <w:rPr>
          <w:b/>
        </w:rPr>
        <w:fldChar w:fldCharType="end"/>
      </w:r>
      <w:r w:rsidRPr="00F85C28">
        <w:rPr>
          <w:b/>
        </w:rPr>
        <w:t>:</w:t>
      </w:r>
      <w:r w:rsidRPr="00F85C28">
        <w:t xml:space="preserve"> </w:t>
      </w:r>
      <w:r w:rsidRPr="00F85C28">
        <w:rPr>
          <w:lang w:val="pt-BR"/>
        </w:rPr>
        <w:t xml:space="preserve">Lưu lượng nước thải </w:t>
      </w:r>
      <w:r w:rsidR="00FA1B07" w:rsidRPr="00F85C28">
        <w:rPr>
          <w:lang w:val="pt-BR"/>
        </w:rPr>
        <w:t>phát sinh</w:t>
      </w:r>
      <w:r w:rsidRPr="00F85C28">
        <w:rPr>
          <w:lang w:val="pt-BR"/>
        </w:rPr>
        <w:t xml:space="preserve"> </w:t>
      </w:r>
      <w:bookmarkEnd w:id="123"/>
      <w:r w:rsidRPr="00F85C28">
        <w:t>tại Nhà máy</w:t>
      </w:r>
      <w:bookmarkEnd w:id="124"/>
    </w:p>
    <w:tbl>
      <w:tblPr>
        <w:tblW w:w="9496" w:type="dxa"/>
        <w:tblInd w:w="-5" w:type="dxa"/>
        <w:tblLook w:val="04A0" w:firstRow="1" w:lastRow="0" w:firstColumn="1" w:lastColumn="0" w:noHBand="0" w:noVBand="1"/>
      </w:tblPr>
      <w:tblGrid>
        <w:gridCol w:w="1134"/>
        <w:gridCol w:w="4962"/>
        <w:gridCol w:w="3400"/>
      </w:tblGrid>
      <w:tr w:rsidR="00F85C28" w:rsidRPr="00F85C28" w14:paraId="6BD95D2D" w14:textId="77777777" w:rsidTr="00425CAD">
        <w:trPr>
          <w:trHeight w:val="825"/>
        </w:trPr>
        <w:tc>
          <w:tcPr>
            <w:tcW w:w="1134" w:type="dxa"/>
            <w:tcBorders>
              <w:top w:val="single" w:sz="4" w:space="0" w:color="auto"/>
              <w:left w:val="single" w:sz="4" w:space="0" w:color="auto"/>
              <w:bottom w:val="single" w:sz="4" w:space="0" w:color="auto"/>
              <w:right w:val="single" w:sz="4" w:space="0" w:color="auto"/>
            </w:tcBorders>
            <w:shd w:val="clear" w:color="000000" w:fill="DEEAF6"/>
            <w:vAlign w:val="center"/>
            <w:hideMark/>
          </w:tcPr>
          <w:bookmarkEnd w:id="122"/>
          <w:p w14:paraId="20FBD885" w14:textId="77777777" w:rsidR="00425CAD" w:rsidRPr="00F85C28" w:rsidRDefault="00425CAD" w:rsidP="003862E7">
            <w:pPr>
              <w:spacing w:before="45" w:after="45"/>
              <w:jc w:val="center"/>
              <w:rPr>
                <w:b/>
                <w:bCs/>
                <w:sz w:val="26"/>
                <w:szCs w:val="26"/>
              </w:rPr>
            </w:pPr>
            <w:r w:rsidRPr="00F85C28">
              <w:rPr>
                <w:b/>
                <w:bCs/>
                <w:sz w:val="26"/>
                <w:szCs w:val="26"/>
              </w:rPr>
              <w:t>STT</w:t>
            </w:r>
          </w:p>
        </w:tc>
        <w:tc>
          <w:tcPr>
            <w:tcW w:w="4962" w:type="dxa"/>
            <w:tcBorders>
              <w:top w:val="single" w:sz="4" w:space="0" w:color="auto"/>
              <w:left w:val="nil"/>
              <w:bottom w:val="single" w:sz="4" w:space="0" w:color="auto"/>
              <w:right w:val="single" w:sz="4" w:space="0" w:color="auto"/>
            </w:tcBorders>
            <w:shd w:val="clear" w:color="000000" w:fill="DEEAF6"/>
            <w:vAlign w:val="center"/>
            <w:hideMark/>
          </w:tcPr>
          <w:p w14:paraId="78AE3A28" w14:textId="77777777" w:rsidR="00425CAD" w:rsidRPr="00F85C28" w:rsidRDefault="00425CAD" w:rsidP="003862E7">
            <w:pPr>
              <w:spacing w:before="45" w:after="45"/>
              <w:jc w:val="center"/>
              <w:rPr>
                <w:b/>
                <w:bCs/>
                <w:sz w:val="26"/>
                <w:szCs w:val="26"/>
              </w:rPr>
            </w:pPr>
            <w:r w:rsidRPr="00F85C28">
              <w:rPr>
                <w:b/>
                <w:bCs/>
                <w:sz w:val="26"/>
                <w:szCs w:val="26"/>
              </w:rPr>
              <w:t>Loại nước thải</w:t>
            </w:r>
          </w:p>
        </w:tc>
        <w:tc>
          <w:tcPr>
            <w:tcW w:w="3400" w:type="dxa"/>
            <w:tcBorders>
              <w:top w:val="single" w:sz="4" w:space="0" w:color="auto"/>
              <w:left w:val="nil"/>
              <w:bottom w:val="single" w:sz="4" w:space="0" w:color="auto"/>
              <w:right w:val="single" w:sz="4" w:space="0" w:color="auto"/>
            </w:tcBorders>
            <w:shd w:val="clear" w:color="000000" w:fill="DEEAF6"/>
            <w:vAlign w:val="center"/>
            <w:hideMark/>
          </w:tcPr>
          <w:p w14:paraId="4EFA1A8C" w14:textId="77777777" w:rsidR="00425CAD" w:rsidRPr="00F85C28" w:rsidRDefault="00425CAD" w:rsidP="003862E7">
            <w:pPr>
              <w:spacing w:before="45" w:after="45"/>
              <w:jc w:val="center"/>
              <w:rPr>
                <w:b/>
                <w:bCs/>
                <w:sz w:val="26"/>
                <w:szCs w:val="26"/>
              </w:rPr>
            </w:pPr>
            <w:r w:rsidRPr="00F85C28">
              <w:rPr>
                <w:b/>
                <w:bCs/>
                <w:sz w:val="26"/>
                <w:szCs w:val="26"/>
              </w:rPr>
              <w:t>Lưu lượng (m</w:t>
            </w:r>
            <w:r w:rsidRPr="00F85C28">
              <w:rPr>
                <w:b/>
                <w:bCs/>
                <w:sz w:val="26"/>
                <w:szCs w:val="26"/>
                <w:vertAlign w:val="superscript"/>
              </w:rPr>
              <w:t>3</w:t>
            </w:r>
            <w:r w:rsidRPr="00F85C28">
              <w:rPr>
                <w:b/>
                <w:bCs/>
                <w:sz w:val="26"/>
                <w:szCs w:val="26"/>
              </w:rPr>
              <w:t>/ngày)</w:t>
            </w:r>
          </w:p>
        </w:tc>
      </w:tr>
      <w:tr w:rsidR="00F85C28" w:rsidRPr="00F85C28" w14:paraId="31124251" w14:textId="77777777" w:rsidTr="00425CAD">
        <w:trPr>
          <w:trHeight w:val="55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CD86BE8" w14:textId="77777777" w:rsidR="00425CAD" w:rsidRPr="00F85C28" w:rsidRDefault="00425CAD" w:rsidP="003862E7">
            <w:pPr>
              <w:spacing w:before="45" w:after="45"/>
              <w:jc w:val="center"/>
              <w:rPr>
                <w:b/>
                <w:bCs/>
                <w:sz w:val="26"/>
                <w:szCs w:val="26"/>
              </w:rPr>
            </w:pPr>
            <w:r w:rsidRPr="00F85C28">
              <w:rPr>
                <w:b/>
                <w:bCs/>
                <w:sz w:val="26"/>
                <w:szCs w:val="26"/>
              </w:rPr>
              <w:t>I</w:t>
            </w:r>
          </w:p>
        </w:tc>
        <w:tc>
          <w:tcPr>
            <w:tcW w:w="4962" w:type="dxa"/>
            <w:tcBorders>
              <w:top w:val="nil"/>
              <w:left w:val="nil"/>
              <w:bottom w:val="single" w:sz="4" w:space="0" w:color="auto"/>
              <w:right w:val="single" w:sz="4" w:space="0" w:color="auto"/>
            </w:tcBorders>
            <w:shd w:val="clear" w:color="auto" w:fill="auto"/>
            <w:vAlign w:val="center"/>
            <w:hideMark/>
          </w:tcPr>
          <w:p w14:paraId="65B04DC3" w14:textId="77777777" w:rsidR="00425CAD" w:rsidRPr="00F85C28" w:rsidRDefault="00425CAD" w:rsidP="003862E7">
            <w:pPr>
              <w:spacing w:before="45" w:after="45"/>
              <w:jc w:val="both"/>
              <w:rPr>
                <w:b/>
                <w:bCs/>
                <w:sz w:val="26"/>
                <w:szCs w:val="26"/>
              </w:rPr>
            </w:pPr>
            <w:r w:rsidRPr="00F85C28">
              <w:rPr>
                <w:b/>
                <w:bCs/>
                <w:sz w:val="26"/>
                <w:szCs w:val="26"/>
                <w:lang w:val="vi-VN"/>
              </w:rPr>
              <w:t>Khu B (lô 48, 49, 50)</w:t>
            </w:r>
          </w:p>
        </w:tc>
        <w:tc>
          <w:tcPr>
            <w:tcW w:w="3400" w:type="dxa"/>
            <w:tcBorders>
              <w:top w:val="nil"/>
              <w:left w:val="nil"/>
              <w:bottom w:val="single" w:sz="4" w:space="0" w:color="auto"/>
              <w:right w:val="single" w:sz="4" w:space="0" w:color="auto"/>
            </w:tcBorders>
            <w:shd w:val="clear" w:color="auto" w:fill="auto"/>
            <w:vAlign w:val="center"/>
            <w:hideMark/>
          </w:tcPr>
          <w:p w14:paraId="37A431AB" w14:textId="77777777" w:rsidR="00425CAD" w:rsidRPr="00F85C28" w:rsidRDefault="00425CAD" w:rsidP="003862E7">
            <w:pPr>
              <w:spacing w:before="45" w:after="45"/>
              <w:jc w:val="center"/>
              <w:rPr>
                <w:b/>
                <w:bCs/>
                <w:sz w:val="26"/>
                <w:szCs w:val="26"/>
              </w:rPr>
            </w:pPr>
            <w:r w:rsidRPr="00F85C28">
              <w:rPr>
                <w:b/>
                <w:bCs/>
                <w:noProof/>
                <w:sz w:val="26"/>
                <w:szCs w:val="26"/>
              </w:rPr>
              <w:t>330,84</w:t>
            </w:r>
          </w:p>
        </w:tc>
      </w:tr>
      <w:tr w:rsidR="00F85C28" w:rsidRPr="00F85C28" w14:paraId="59990EA8" w14:textId="77777777" w:rsidTr="00425CAD">
        <w:trPr>
          <w:trHeight w:val="56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486E50F" w14:textId="71898CDD" w:rsidR="00425CAD" w:rsidRPr="00F85C28" w:rsidRDefault="00425CAD" w:rsidP="003862E7">
            <w:pPr>
              <w:spacing w:before="45" w:after="45"/>
              <w:jc w:val="center"/>
              <w:rPr>
                <w:sz w:val="26"/>
                <w:szCs w:val="26"/>
              </w:rPr>
            </w:pPr>
            <w:r w:rsidRPr="00F85C28">
              <w:rPr>
                <w:sz w:val="26"/>
                <w:szCs w:val="26"/>
              </w:rPr>
              <w:t>1</w:t>
            </w:r>
          </w:p>
        </w:tc>
        <w:tc>
          <w:tcPr>
            <w:tcW w:w="4962" w:type="dxa"/>
            <w:tcBorders>
              <w:top w:val="nil"/>
              <w:left w:val="nil"/>
              <w:bottom w:val="single" w:sz="4" w:space="0" w:color="auto"/>
              <w:right w:val="single" w:sz="4" w:space="0" w:color="auto"/>
            </w:tcBorders>
            <w:shd w:val="clear" w:color="auto" w:fill="auto"/>
            <w:vAlign w:val="center"/>
            <w:hideMark/>
          </w:tcPr>
          <w:p w14:paraId="660E3CCD" w14:textId="77777777" w:rsidR="00425CAD" w:rsidRPr="00F85C28" w:rsidRDefault="00425CAD" w:rsidP="003862E7">
            <w:pPr>
              <w:spacing w:before="45" w:after="45"/>
              <w:jc w:val="both"/>
              <w:rPr>
                <w:sz w:val="26"/>
                <w:szCs w:val="26"/>
              </w:rPr>
            </w:pPr>
            <w:r w:rsidRPr="00F85C28">
              <w:rPr>
                <w:sz w:val="26"/>
                <w:szCs w:val="26"/>
              </w:rPr>
              <w:t>Nước sinh hoạt của công nhân viên</w:t>
            </w:r>
          </w:p>
        </w:tc>
        <w:tc>
          <w:tcPr>
            <w:tcW w:w="3400" w:type="dxa"/>
            <w:tcBorders>
              <w:top w:val="nil"/>
              <w:left w:val="nil"/>
              <w:bottom w:val="single" w:sz="4" w:space="0" w:color="auto"/>
              <w:right w:val="single" w:sz="4" w:space="0" w:color="auto"/>
            </w:tcBorders>
            <w:shd w:val="clear" w:color="auto" w:fill="auto"/>
            <w:vAlign w:val="center"/>
            <w:hideMark/>
          </w:tcPr>
          <w:p w14:paraId="4B3F61D5" w14:textId="77777777" w:rsidR="00425CAD" w:rsidRPr="00F85C28" w:rsidRDefault="00425CAD" w:rsidP="003862E7">
            <w:pPr>
              <w:spacing w:before="45" w:after="45"/>
              <w:jc w:val="center"/>
              <w:rPr>
                <w:i/>
                <w:iCs/>
                <w:sz w:val="26"/>
                <w:szCs w:val="26"/>
              </w:rPr>
            </w:pPr>
            <w:r w:rsidRPr="00F85C28">
              <w:rPr>
                <w:rFonts w:eastAsia="SimSun"/>
                <w:i/>
                <w:iCs/>
                <w:noProof/>
                <w:sz w:val="26"/>
                <w:szCs w:val="26"/>
              </w:rPr>
              <w:t>250,16</w:t>
            </w:r>
          </w:p>
        </w:tc>
      </w:tr>
      <w:tr w:rsidR="00F85C28" w:rsidRPr="00F85C28" w14:paraId="456F4DAB" w14:textId="77777777" w:rsidTr="00425CAD">
        <w:trPr>
          <w:trHeight w:val="41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FD41A8C" w14:textId="44EDF697" w:rsidR="00425CAD" w:rsidRPr="00F85C28" w:rsidRDefault="00425CAD" w:rsidP="003862E7">
            <w:pPr>
              <w:spacing w:before="45" w:after="45"/>
              <w:jc w:val="center"/>
              <w:rPr>
                <w:sz w:val="26"/>
                <w:szCs w:val="26"/>
              </w:rPr>
            </w:pPr>
            <w:r w:rsidRPr="00F85C28">
              <w:rPr>
                <w:sz w:val="26"/>
                <w:szCs w:val="26"/>
              </w:rPr>
              <w:t>2</w:t>
            </w:r>
          </w:p>
        </w:tc>
        <w:tc>
          <w:tcPr>
            <w:tcW w:w="4962" w:type="dxa"/>
            <w:tcBorders>
              <w:top w:val="nil"/>
              <w:left w:val="nil"/>
              <w:bottom w:val="single" w:sz="4" w:space="0" w:color="auto"/>
              <w:right w:val="single" w:sz="4" w:space="0" w:color="auto"/>
            </w:tcBorders>
            <w:shd w:val="clear" w:color="auto" w:fill="auto"/>
            <w:vAlign w:val="center"/>
            <w:hideMark/>
          </w:tcPr>
          <w:p w14:paraId="670B4CB1" w14:textId="77777777" w:rsidR="00425CAD" w:rsidRPr="00F85C28" w:rsidRDefault="00425CAD" w:rsidP="003862E7">
            <w:pPr>
              <w:spacing w:before="45" w:after="45"/>
              <w:jc w:val="both"/>
              <w:rPr>
                <w:sz w:val="26"/>
                <w:szCs w:val="26"/>
              </w:rPr>
            </w:pPr>
            <w:r w:rsidRPr="00F85C28">
              <w:rPr>
                <w:sz w:val="26"/>
                <w:szCs w:val="26"/>
                <w:lang w:val="vi-VN"/>
              </w:rPr>
              <w:t xml:space="preserve">Nước thải nấu ăn </w:t>
            </w:r>
          </w:p>
        </w:tc>
        <w:tc>
          <w:tcPr>
            <w:tcW w:w="3400" w:type="dxa"/>
            <w:tcBorders>
              <w:top w:val="nil"/>
              <w:left w:val="nil"/>
              <w:bottom w:val="single" w:sz="4" w:space="0" w:color="auto"/>
              <w:right w:val="single" w:sz="4" w:space="0" w:color="auto"/>
            </w:tcBorders>
            <w:shd w:val="clear" w:color="auto" w:fill="auto"/>
            <w:vAlign w:val="center"/>
            <w:hideMark/>
          </w:tcPr>
          <w:p w14:paraId="378A085B" w14:textId="77777777" w:rsidR="00425CAD" w:rsidRPr="00F85C28" w:rsidRDefault="00425CAD" w:rsidP="003862E7">
            <w:pPr>
              <w:spacing w:before="45" w:after="45"/>
              <w:jc w:val="center"/>
              <w:rPr>
                <w:i/>
                <w:iCs/>
                <w:sz w:val="26"/>
                <w:szCs w:val="26"/>
              </w:rPr>
            </w:pPr>
            <w:r w:rsidRPr="00F85C28">
              <w:rPr>
                <w:rFonts w:eastAsia="SimSun"/>
                <w:i/>
                <w:iCs/>
                <w:noProof/>
                <w:sz w:val="26"/>
                <w:szCs w:val="26"/>
              </w:rPr>
              <w:t>78,18</w:t>
            </w:r>
          </w:p>
        </w:tc>
      </w:tr>
      <w:tr w:rsidR="00F85C28" w:rsidRPr="00F85C28" w14:paraId="3AD96C15" w14:textId="77777777" w:rsidTr="00425CAD">
        <w:trPr>
          <w:trHeight w:val="8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A038551" w14:textId="7819E5E1" w:rsidR="00425CAD" w:rsidRPr="00F85C28" w:rsidRDefault="00425CAD" w:rsidP="003862E7">
            <w:pPr>
              <w:spacing w:before="45" w:after="45"/>
              <w:jc w:val="center"/>
              <w:rPr>
                <w:sz w:val="26"/>
                <w:szCs w:val="26"/>
              </w:rPr>
            </w:pPr>
            <w:r w:rsidRPr="00F85C28">
              <w:rPr>
                <w:sz w:val="26"/>
                <w:szCs w:val="26"/>
              </w:rPr>
              <w:t>3</w:t>
            </w:r>
          </w:p>
        </w:tc>
        <w:tc>
          <w:tcPr>
            <w:tcW w:w="4962" w:type="dxa"/>
            <w:tcBorders>
              <w:top w:val="nil"/>
              <w:left w:val="nil"/>
              <w:bottom w:val="single" w:sz="4" w:space="0" w:color="auto"/>
              <w:right w:val="single" w:sz="4" w:space="0" w:color="auto"/>
            </w:tcBorders>
            <w:shd w:val="clear" w:color="auto" w:fill="auto"/>
            <w:vAlign w:val="center"/>
            <w:hideMark/>
          </w:tcPr>
          <w:p w14:paraId="541E595A" w14:textId="5C2D3503" w:rsidR="00425CAD" w:rsidRPr="00F85C28" w:rsidRDefault="00425CAD" w:rsidP="003862E7">
            <w:pPr>
              <w:spacing w:before="45" w:after="45"/>
              <w:jc w:val="both"/>
              <w:rPr>
                <w:sz w:val="26"/>
                <w:szCs w:val="26"/>
              </w:rPr>
            </w:pPr>
            <w:r w:rsidRPr="00F85C28">
              <w:rPr>
                <w:sz w:val="26"/>
                <w:szCs w:val="26"/>
              </w:rPr>
              <w:t xml:space="preserve">Nước thải xả cặn bể chứa nước làm mát </w:t>
            </w:r>
            <w:r w:rsidRPr="00F85C28">
              <w:rPr>
                <w:sz w:val="26"/>
                <w:szCs w:val="26"/>
              </w:rPr>
              <w:br/>
              <w:t>(15 m³/lần/tuần)</w:t>
            </w:r>
          </w:p>
        </w:tc>
        <w:tc>
          <w:tcPr>
            <w:tcW w:w="3400" w:type="dxa"/>
            <w:tcBorders>
              <w:top w:val="nil"/>
              <w:left w:val="nil"/>
              <w:bottom w:val="single" w:sz="4" w:space="0" w:color="auto"/>
              <w:right w:val="single" w:sz="4" w:space="0" w:color="auto"/>
            </w:tcBorders>
            <w:shd w:val="clear" w:color="auto" w:fill="auto"/>
            <w:vAlign w:val="center"/>
            <w:hideMark/>
          </w:tcPr>
          <w:p w14:paraId="2B56C53C" w14:textId="77777777" w:rsidR="00425CAD" w:rsidRPr="00F85C28" w:rsidRDefault="00425CAD" w:rsidP="003862E7">
            <w:pPr>
              <w:spacing w:before="45" w:after="45"/>
              <w:jc w:val="center"/>
              <w:rPr>
                <w:i/>
                <w:iCs/>
                <w:sz w:val="26"/>
                <w:szCs w:val="26"/>
              </w:rPr>
            </w:pPr>
            <w:r w:rsidRPr="00F85C28">
              <w:rPr>
                <w:rFonts w:eastAsia="SimSun"/>
                <w:i/>
                <w:iCs/>
                <w:noProof/>
                <w:sz w:val="26"/>
                <w:szCs w:val="26"/>
              </w:rPr>
              <w:t>2,5</w:t>
            </w:r>
          </w:p>
        </w:tc>
      </w:tr>
      <w:tr w:rsidR="00F85C28" w:rsidRPr="00F85C28" w14:paraId="03B303C0" w14:textId="77777777" w:rsidTr="00425CAD">
        <w:trPr>
          <w:trHeight w:val="57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21440F0" w14:textId="77777777" w:rsidR="00425CAD" w:rsidRPr="00F85C28" w:rsidRDefault="00425CAD" w:rsidP="003862E7">
            <w:pPr>
              <w:spacing w:before="45" w:after="45"/>
              <w:jc w:val="center"/>
              <w:rPr>
                <w:b/>
                <w:bCs/>
                <w:sz w:val="26"/>
                <w:szCs w:val="26"/>
              </w:rPr>
            </w:pPr>
            <w:r w:rsidRPr="00F85C28">
              <w:rPr>
                <w:b/>
                <w:bCs/>
                <w:sz w:val="26"/>
                <w:szCs w:val="26"/>
              </w:rPr>
              <w:t>II</w:t>
            </w:r>
          </w:p>
        </w:tc>
        <w:tc>
          <w:tcPr>
            <w:tcW w:w="4962" w:type="dxa"/>
            <w:tcBorders>
              <w:top w:val="nil"/>
              <w:left w:val="nil"/>
              <w:bottom w:val="single" w:sz="4" w:space="0" w:color="auto"/>
              <w:right w:val="single" w:sz="4" w:space="0" w:color="auto"/>
            </w:tcBorders>
            <w:shd w:val="clear" w:color="auto" w:fill="auto"/>
            <w:vAlign w:val="center"/>
            <w:hideMark/>
          </w:tcPr>
          <w:p w14:paraId="1E0C12D4" w14:textId="77777777" w:rsidR="00425CAD" w:rsidRPr="00F85C28" w:rsidRDefault="00425CAD" w:rsidP="003862E7">
            <w:pPr>
              <w:spacing w:before="45" w:after="45"/>
              <w:rPr>
                <w:b/>
                <w:bCs/>
                <w:sz w:val="26"/>
                <w:szCs w:val="26"/>
              </w:rPr>
            </w:pPr>
            <w:r w:rsidRPr="00F85C28">
              <w:rPr>
                <w:b/>
                <w:bCs/>
                <w:sz w:val="26"/>
                <w:szCs w:val="26"/>
                <w:lang w:val="vi-VN"/>
              </w:rPr>
              <w:t>Khu C (lô 51, 52)</w:t>
            </w:r>
          </w:p>
        </w:tc>
        <w:tc>
          <w:tcPr>
            <w:tcW w:w="3400" w:type="dxa"/>
            <w:tcBorders>
              <w:top w:val="nil"/>
              <w:left w:val="nil"/>
              <w:bottom w:val="single" w:sz="4" w:space="0" w:color="auto"/>
              <w:right w:val="single" w:sz="4" w:space="0" w:color="auto"/>
            </w:tcBorders>
            <w:shd w:val="clear" w:color="auto" w:fill="auto"/>
            <w:vAlign w:val="center"/>
            <w:hideMark/>
          </w:tcPr>
          <w:p w14:paraId="503B081C" w14:textId="77777777" w:rsidR="00425CAD" w:rsidRPr="00F85C28" w:rsidRDefault="00425CAD" w:rsidP="003862E7">
            <w:pPr>
              <w:spacing w:before="45" w:after="45"/>
              <w:jc w:val="center"/>
              <w:rPr>
                <w:b/>
                <w:bCs/>
                <w:sz w:val="26"/>
                <w:szCs w:val="26"/>
              </w:rPr>
            </w:pPr>
            <w:r w:rsidRPr="00F85C28">
              <w:rPr>
                <w:b/>
                <w:bCs/>
                <w:noProof/>
                <w:sz w:val="26"/>
                <w:szCs w:val="26"/>
              </w:rPr>
              <w:t>173,22</w:t>
            </w:r>
          </w:p>
        </w:tc>
      </w:tr>
      <w:tr w:rsidR="00F85C28" w:rsidRPr="00F85C28" w14:paraId="5F6B65C9" w14:textId="77777777" w:rsidTr="00425CAD">
        <w:trPr>
          <w:trHeight w:val="401"/>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5A38D9B" w14:textId="1494DF94" w:rsidR="00425CAD" w:rsidRPr="00F85C28" w:rsidRDefault="00425CAD" w:rsidP="003862E7">
            <w:pPr>
              <w:spacing w:before="45" w:after="45"/>
              <w:jc w:val="center"/>
              <w:rPr>
                <w:sz w:val="26"/>
                <w:szCs w:val="26"/>
              </w:rPr>
            </w:pPr>
            <w:r w:rsidRPr="00F85C28">
              <w:rPr>
                <w:sz w:val="26"/>
                <w:szCs w:val="26"/>
              </w:rPr>
              <w:t>4</w:t>
            </w:r>
          </w:p>
        </w:tc>
        <w:tc>
          <w:tcPr>
            <w:tcW w:w="4962" w:type="dxa"/>
            <w:tcBorders>
              <w:top w:val="nil"/>
              <w:left w:val="nil"/>
              <w:bottom w:val="single" w:sz="4" w:space="0" w:color="auto"/>
              <w:right w:val="single" w:sz="4" w:space="0" w:color="auto"/>
            </w:tcBorders>
            <w:shd w:val="clear" w:color="auto" w:fill="auto"/>
            <w:vAlign w:val="center"/>
            <w:hideMark/>
          </w:tcPr>
          <w:p w14:paraId="6E7C3744" w14:textId="77777777" w:rsidR="00425CAD" w:rsidRPr="00F85C28" w:rsidRDefault="00425CAD" w:rsidP="003862E7">
            <w:pPr>
              <w:spacing w:before="45" w:after="45"/>
              <w:jc w:val="both"/>
              <w:rPr>
                <w:sz w:val="26"/>
                <w:szCs w:val="26"/>
              </w:rPr>
            </w:pPr>
            <w:r w:rsidRPr="00F85C28">
              <w:rPr>
                <w:sz w:val="26"/>
                <w:szCs w:val="26"/>
              </w:rPr>
              <w:t>Nước sinh hoạt của công nhân viên</w:t>
            </w:r>
          </w:p>
        </w:tc>
        <w:tc>
          <w:tcPr>
            <w:tcW w:w="3400" w:type="dxa"/>
            <w:tcBorders>
              <w:top w:val="nil"/>
              <w:left w:val="nil"/>
              <w:bottom w:val="single" w:sz="4" w:space="0" w:color="auto"/>
              <w:right w:val="single" w:sz="4" w:space="0" w:color="auto"/>
            </w:tcBorders>
            <w:shd w:val="clear" w:color="auto" w:fill="auto"/>
            <w:vAlign w:val="center"/>
            <w:hideMark/>
          </w:tcPr>
          <w:p w14:paraId="2E61223E" w14:textId="77777777" w:rsidR="00425CAD" w:rsidRPr="00F85C28" w:rsidRDefault="00425CAD" w:rsidP="003862E7">
            <w:pPr>
              <w:spacing w:before="45" w:after="45"/>
              <w:jc w:val="center"/>
              <w:rPr>
                <w:i/>
                <w:iCs/>
                <w:sz w:val="26"/>
                <w:szCs w:val="26"/>
              </w:rPr>
            </w:pPr>
            <w:r w:rsidRPr="00F85C28">
              <w:rPr>
                <w:rFonts w:eastAsia="SimSun"/>
                <w:i/>
                <w:iCs/>
                <w:noProof/>
                <w:sz w:val="26"/>
                <w:szCs w:val="26"/>
              </w:rPr>
              <w:t>129,44</w:t>
            </w:r>
          </w:p>
        </w:tc>
      </w:tr>
      <w:tr w:rsidR="00F85C28" w:rsidRPr="00F85C28" w14:paraId="7AF9F297" w14:textId="77777777" w:rsidTr="00425CAD">
        <w:trPr>
          <w:trHeight w:val="421"/>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62CB1E0" w14:textId="2E51E78A" w:rsidR="00425CAD" w:rsidRPr="00F85C28" w:rsidRDefault="00425CAD" w:rsidP="003862E7">
            <w:pPr>
              <w:spacing w:before="45" w:after="45"/>
              <w:jc w:val="center"/>
              <w:rPr>
                <w:sz w:val="26"/>
                <w:szCs w:val="26"/>
              </w:rPr>
            </w:pPr>
            <w:r w:rsidRPr="00F85C28">
              <w:rPr>
                <w:sz w:val="26"/>
                <w:szCs w:val="26"/>
              </w:rPr>
              <w:t>5</w:t>
            </w:r>
          </w:p>
        </w:tc>
        <w:tc>
          <w:tcPr>
            <w:tcW w:w="4962" w:type="dxa"/>
            <w:tcBorders>
              <w:top w:val="nil"/>
              <w:left w:val="nil"/>
              <w:bottom w:val="single" w:sz="4" w:space="0" w:color="auto"/>
              <w:right w:val="single" w:sz="4" w:space="0" w:color="auto"/>
            </w:tcBorders>
            <w:shd w:val="clear" w:color="auto" w:fill="auto"/>
            <w:vAlign w:val="center"/>
            <w:hideMark/>
          </w:tcPr>
          <w:p w14:paraId="6BB0C0C1" w14:textId="77777777" w:rsidR="00425CAD" w:rsidRPr="00F85C28" w:rsidRDefault="00425CAD" w:rsidP="003862E7">
            <w:pPr>
              <w:spacing w:before="45" w:after="45"/>
              <w:jc w:val="both"/>
              <w:rPr>
                <w:sz w:val="26"/>
                <w:szCs w:val="26"/>
              </w:rPr>
            </w:pPr>
            <w:r w:rsidRPr="00F85C28">
              <w:rPr>
                <w:sz w:val="26"/>
                <w:szCs w:val="26"/>
                <w:lang w:val="vi-VN"/>
              </w:rPr>
              <w:t>Nước thải nấu ăn</w:t>
            </w:r>
          </w:p>
        </w:tc>
        <w:tc>
          <w:tcPr>
            <w:tcW w:w="3400" w:type="dxa"/>
            <w:tcBorders>
              <w:top w:val="nil"/>
              <w:left w:val="nil"/>
              <w:bottom w:val="single" w:sz="4" w:space="0" w:color="auto"/>
              <w:right w:val="single" w:sz="4" w:space="0" w:color="auto"/>
            </w:tcBorders>
            <w:shd w:val="clear" w:color="auto" w:fill="auto"/>
            <w:vAlign w:val="center"/>
            <w:hideMark/>
          </w:tcPr>
          <w:p w14:paraId="76DF98E8" w14:textId="77777777" w:rsidR="00425CAD" w:rsidRPr="00F85C28" w:rsidRDefault="00425CAD" w:rsidP="003862E7">
            <w:pPr>
              <w:spacing w:before="45" w:after="45"/>
              <w:jc w:val="center"/>
              <w:rPr>
                <w:i/>
                <w:iCs/>
                <w:sz w:val="26"/>
                <w:szCs w:val="26"/>
              </w:rPr>
            </w:pPr>
            <w:r w:rsidRPr="00F85C28">
              <w:rPr>
                <w:rFonts w:eastAsia="SimSun"/>
                <w:i/>
                <w:iCs/>
                <w:noProof/>
                <w:sz w:val="26"/>
                <w:szCs w:val="26"/>
              </w:rPr>
              <w:t>40,45</w:t>
            </w:r>
          </w:p>
        </w:tc>
      </w:tr>
      <w:tr w:rsidR="00F85C28" w:rsidRPr="00F85C28" w14:paraId="0F250152" w14:textId="77777777" w:rsidTr="00425CAD">
        <w:trPr>
          <w:trHeight w:val="554"/>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1DC83DD" w14:textId="172C6A82" w:rsidR="00425CAD" w:rsidRPr="00F85C28" w:rsidRDefault="00425CAD" w:rsidP="003862E7">
            <w:pPr>
              <w:spacing w:before="45" w:after="45"/>
              <w:jc w:val="center"/>
              <w:rPr>
                <w:sz w:val="26"/>
                <w:szCs w:val="26"/>
              </w:rPr>
            </w:pPr>
            <w:r w:rsidRPr="00F85C28">
              <w:rPr>
                <w:sz w:val="26"/>
                <w:szCs w:val="26"/>
              </w:rPr>
              <w:t>6</w:t>
            </w:r>
          </w:p>
        </w:tc>
        <w:tc>
          <w:tcPr>
            <w:tcW w:w="4962" w:type="dxa"/>
            <w:tcBorders>
              <w:top w:val="nil"/>
              <w:left w:val="nil"/>
              <w:bottom w:val="single" w:sz="4" w:space="0" w:color="auto"/>
              <w:right w:val="single" w:sz="4" w:space="0" w:color="auto"/>
            </w:tcBorders>
            <w:shd w:val="clear" w:color="auto" w:fill="auto"/>
            <w:vAlign w:val="center"/>
            <w:hideMark/>
          </w:tcPr>
          <w:p w14:paraId="63BB9C9C" w14:textId="1D9463CD" w:rsidR="00425CAD" w:rsidRPr="00F85C28" w:rsidRDefault="00425CAD" w:rsidP="003862E7">
            <w:pPr>
              <w:spacing w:before="45" w:after="45"/>
              <w:jc w:val="both"/>
              <w:rPr>
                <w:sz w:val="26"/>
                <w:szCs w:val="26"/>
              </w:rPr>
            </w:pPr>
            <w:r w:rsidRPr="00F85C28">
              <w:rPr>
                <w:sz w:val="26"/>
                <w:szCs w:val="26"/>
              </w:rPr>
              <w:t xml:space="preserve">Nước thải xả cặn bể chứa nước làm mát </w:t>
            </w:r>
            <w:r w:rsidRPr="00F85C28">
              <w:rPr>
                <w:sz w:val="26"/>
                <w:szCs w:val="26"/>
              </w:rPr>
              <w:br/>
              <w:t>(20 m³/lần/tuần)</w:t>
            </w:r>
          </w:p>
        </w:tc>
        <w:tc>
          <w:tcPr>
            <w:tcW w:w="3400" w:type="dxa"/>
            <w:tcBorders>
              <w:top w:val="nil"/>
              <w:left w:val="nil"/>
              <w:bottom w:val="single" w:sz="4" w:space="0" w:color="auto"/>
              <w:right w:val="single" w:sz="4" w:space="0" w:color="auto"/>
            </w:tcBorders>
            <w:shd w:val="clear" w:color="auto" w:fill="auto"/>
            <w:vAlign w:val="center"/>
            <w:hideMark/>
          </w:tcPr>
          <w:p w14:paraId="2F73F905" w14:textId="77777777" w:rsidR="00425CAD" w:rsidRPr="00F85C28" w:rsidRDefault="00425CAD" w:rsidP="003862E7">
            <w:pPr>
              <w:spacing w:before="45" w:after="45"/>
              <w:jc w:val="center"/>
              <w:rPr>
                <w:i/>
                <w:iCs/>
                <w:sz w:val="26"/>
                <w:szCs w:val="26"/>
              </w:rPr>
            </w:pPr>
            <w:r w:rsidRPr="00F85C28">
              <w:rPr>
                <w:rFonts w:eastAsia="SimSun"/>
                <w:i/>
                <w:iCs/>
                <w:noProof/>
                <w:sz w:val="26"/>
                <w:szCs w:val="26"/>
              </w:rPr>
              <w:t>3,33</w:t>
            </w:r>
          </w:p>
        </w:tc>
      </w:tr>
      <w:tr w:rsidR="00F85C28" w:rsidRPr="00F85C28" w14:paraId="3EC200CA" w14:textId="77777777" w:rsidTr="00425CAD">
        <w:trPr>
          <w:trHeight w:val="508"/>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B06BBA" w14:textId="77777777" w:rsidR="00425CAD" w:rsidRPr="00F85C28" w:rsidRDefault="00425CAD" w:rsidP="003862E7">
            <w:pPr>
              <w:spacing w:before="45" w:after="45"/>
              <w:jc w:val="center"/>
              <w:rPr>
                <w:b/>
                <w:bCs/>
                <w:sz w:val="26"/>
                <w:szCs w:val="26"/>
              </w:rPr>
            </w:pPr>
            <w:r w:rsidRPr="00F85C28">
              <w:rPr>
                <w:b/>
                <w:bCs/>
                <w:sz w:val="26"/>
                <w:szCs w:val="26"/>
                <w:lang w:val="vi-VN"/>
              </w:rPr>
              <w:t>Tổng (I + II)</w:t>
            </w:r>
          </w:p>
        </w:tc>
        <w:tc>
          <w:tcPr>
            <w:tcW w:w="3400" w:type="dxa"/>
            <w:tcBorders>
              <w:top w:val="nil"/>
              <w:left w:val="nil"/>
              <w:bottom w:val="single" w:sz="4" w:space="0" w:color="auto"/>
              <w:right w:val="single" w:sz="4" w:space="0" w:color="auto"/>
            </w:tcBorders>
            <w:shd w:val="clear" w:color="auto" w:fill="auto"/>
            <w:vAlign w:val="center"/>
            <w:hideMark/>
          </w:tcPr>
          <w:p w14:paraId="2021763F" w14:textId="77777777" w:rsidR="00425CAD" w:rsidRPr="00F85C28" w:rsidRDefault="00425CAD" w:rsidP="003862E7">
            <w:pPr>
              <w:spacing w:before="45" w:after="45"/>
              <w:jc w:val="center"/>
              <w:rPr>
                <w:b/>
                <w:bCs/>
                <w:sz w:val="26"/>
                <w:szCs w:val="26"/>
              </w:rPr>
            </w:pPr>
            <w:r w:rsidRPr="00F85C28">
              <w:rPr>
                <w:b/>
                <w:bCs/>
                <w:noProof/>
                <w:sz w:val="26"/>
                <w:szCs w:val="26"/>
              </w:rPr>
              <w:t>504,06</w:t>
            </w:r>
          </w:p>
        </w:tc>
      </w:tr>
    </w:tbl>
    <w:p w14:paraId="102DD623" w14:textId="0CEA79D0" w:rsidR="0049357A" w:rsidRPr="00F85C28" w:rsidRDefault="0049357A" w:rsidP="0095202C">
      <w:pPr>
        <w:pStyle w:val="ListParagraph"/>
        <w:numPr>
          <w:ilvl w:val="0"/>
          <w:numId w:val="53"/>
        </w:numPr>
        <w:spacing w:before="90" w:after="90" w:line="240" w:lineRule="auto"/>
        <w:ind w:left="709" w:hanging="709"/>
        <w:contextualSpacing w:val="0"/>
        <w:jc w:val="both"/>
        <w:outlineLvl w:val="3"/>
        <w:rPr>
          <w:rFonts w:ascii="Times New Roman" w:hAnsi="Times New Roman" w:cs="Times New Roman"/>
          <w:b/>
          <w:sz w:val="26"/>
          <w:szCs w:val="26"/>
        </w:rPr>
      </w:pPr>
      <w:bookmarkStart w:id="125" w:name="_Toc137621827"/>
      <w:r w:rsidRPr="00F85C28">
        <w:rPr>
          <w:rFonts w:ascii="Times New Roman" w:hAnsi="Times New Roman" w:cs="Times New Roman"/>
          <w:b/>
          <w:sz w:val="26"/>
          <w:szCs w:val="26"/>
        </w:rPr>
        <w:t>Biện pháp thu gom, xử lý và thoát nước thải</w:t>
      </w:r>
      <w:bookmarkEnd w:id="125"/>
    </w:p>
    <w:p w14:paraId="77741AB4" w14:textId="77777777" w:rsidR="0049357A" w:rsidRPr="00F85C28" w:rsidRDefault="0049357A" w:rsidP="00914C6C">
      <w:pPr>
        <w:pStyle w:val="Normal10"/>
        <w:spacing w:before="90" w:after="90"/>
        <w:ind w:firstLine="709"/>
        <w:rPr>
          <w:color w:val="auto"/>
        </w:rPr>
      </w:pPr>
      <w:r w:rsidRPr="00F85C28">
        <w:rPr>
          <w:color w:val="auto"/>
        </w:rPr>
        <w:t>Để giảm thiểu tác động do nước thải sinh hoạt và nước thải sản xuất</w:t>
      </w:r>
      <w:r w:rsidRPr="00F85C28">
        <w:rPr>
          <w:color w:val="auto"/>
          <w:lang w:val="en-US"/>
        </w:rPr>
        <w:t xml:space="preserve"> tại Nhà máy hiện hữu</w:t>
      </w:r>
      <w:r w:rsidRPr="00F85C28">
        <w:rPr>
          <w:color w:val="auto"/>
        </w:rPr>
        <w:t>, Công ty đã thực hiện các biện pháp sau:</w:t>
      </w:r>
    </w:p>
    <w:p w14:paraId="3C316287" w14:textId="57E827FF" w:rsidR="0049357A" w:rsidRPr="00F85C28" w:rsidRDefault="00177E7A" w:rsidP="0095202C">
      <w:pPr>
        <w:pStyle w:val="Normal1"/>
        <w:widowControl w:val="0"/>
        <w:numPr>
          <w:ilvl w:val="0"/>
          <w:numId w:val="54"/>
        </w:numPr>
        <w:adjustRightInd w:val="0"/>
        <w:spacing w:before="90" w:after="90" w:line="240" w:lineRule="auto"/>
        <w:ind w:left="709" w:hanging="709"/>
        <w:textAlignment w:val="baseline"/>
        <w:rPr>
          <w:b/>
          <w:szCs w:val="26"/>
        </w:rPr>
      </w:pPr>
      <w:r w:rsidRPr="00F85C28">
        <w:rPr>
          <w:b/>
          <w:szCs w:val="26"/>
          <w:lang w:val="en-US"/>
        </w:rPr>
        <w:t xml:space="preserve">Đối với </w:t>
      </w:r>
      <w:r w:rsidR="0049357A" w:rsidRPr="00F85C28">
        <w:rPr>
          <w:b/>
          <w:szCs w:val="26"/>
        </w:rPr>
        <w:t>Khu B (lô 48,</w:t>
      </w:r>
      <w:r w:rsidRPr="00F85C28">
        <w:rPr>
          <w:b/>
          <w:szCs w:val="26"/>
          <w:lang w:val="en-US"/>
        </w:rPr>
        <w:t xml:space="preserve"> </w:t>
      </w:r>
      <w:r w:rsidR="0049357A" w:rsidRPr="00F85C28">
        <w:rPr>
          <w:b/>
          <w:szCs w:val="26"/>
        </w:rPr>
        <w:t>49,</w:t>
      </w:r>
      <w:r w:rsidRPr="00F85C28">
        <w:rPr>
          <w:b/>
          <w:szCs w:val="26"/>
          <w:lang w:val="en-US"/>
        </w:rPr>
        <w:t xml:space="preserve"> </w:t>
      </w:r>
      <w:r w:rsidR="0049357A" w:rsidRPr="00F85C28">
        <w:rPr>
          <w:b/>
          <w:szCs w:val="26"/>
        </w:rPr>
        <w:t>50):</w:t>
      </w:r>
    </w:p>
    <w:p w14:paraId="3436F231" w14:textId="46EB0D41" w:rsidR="0049357A" w:rsidRPr="00F85C28" w:rsidRDefault="0049357A" w:rsidP="00914C6C">
      <w:pPr>
        <w:tabs>
          <w:tab w:val="left" w:pos="851"/>
        </w:tabs>
        <w:spacing w:before="90" w:after="90"/>
        <w:ind w:firstLine="709"/>
        <w:jc w:val="both"/>
        <w:rPr>
          <w:bCs/>
          <w:sz w:val="26"/>
          <w:szCs w:val="26"/>
          <w:lang w:val="vi-VN"/>
        </w:rPr>
      </w:pPr>
      <w:r w:rsidRPr="00F85C28">
        <w:rPr>
          <w:bCs/>
          <w:sz w:val="26"/>
          <w:szCs w:val="26"/>
          <w:lang w:val="vi-VN"/>
        </w:rPr>
        <w:t>Nước thải sinh hoạt</w:t>
      </w:r>
      <w:r w:rsidR="00075584" w:rsidRPr="00F85C28">
        <w:rPr>
          <w:bCs/>
          <w:sz w:val="26"/>
          <w:szCs w:val="26"/>
          <w:lang w:val="vi-VN"/>
        </w:rPr>
        <w:t xml:space="preserve"> </w:t>
      </w:r>
      <w:r w:rsidR="00075584" w:rsidRPr="00F85C28">
        <w:rPr>
          <w:bCs/>
          <w:sz w:val="26"/>
          <w:szCs w:val="26"/>
        </w:rPr>
        <w:t xml:space="preserve">sau </w:t>
      </w:r>
      <w:r w:rsidR="00075584" w:rsidRPr="00F85C28">
        <w:rPr>
          <w:bCs/>
          <w:sz w:val="26"/>
          <w:szCs w:val="26"/>
          <w:lang w:val="vi-VN"/>
        </w:rPr>
        <w:t>bể tự hoại 3 ngăn</w:t>
      </w:r>
      <w:r w:rsidRPr="00F85C28">
        <w:rPr>
          <w:bCs/>
          <w:sz w:val="26"/>
          <w:szCs w:val="26"/>
          <w:lang w:val="vi-VN"/>
        </w:rPr>
        <w:t xml:space="preserve">: được thu gom bằng hệ thống đường ống HPDE Ø200 – Ø400, độ dốc 0,5 % dẫn về hệ thống xử lý nước thải </w:t>
      </w:r>
      <w:r w:rsidR="008F25F5" w:rsidRPr="00F85C28">
        <w:rPr>
          <w:bCs/>
          <w:sz w:val="26"/>
          <w:szCs w:val="26"/>
        </w:rPr>
        <w:t>tại Khu B với</w:t>
      </w:r>
      <w:r w:rsidRPr="00F85C28">
        <w:rPr>
          <w:bCs/>
          <w:sz w:val="26"/>
          <w:szCs w:val="26"/>
          <w:lang w:val="vi-VN"/>
        </w:rPr>
        <w:t xml:space="preserve"> công suất 750 m³/ngày.đêm để tiếp tục xử lý.</w:t>
      </w:r>
      <w:r w:rsidR="00177E7A" w:rsidRPr="00F85C28">
        <w:rPr>
          <w:bCs/>
          <w:sz w:val="26"/>
          <w:szCs w:val="26"/>
        </w:rPr>
        <w:t xml:space="preserve"> </w:t>
      </w:r>
      <w:r w:rsidRPr="00F85C28">
        <w:rPr>
          <w:bCs/>
          <w:sz w:val="26"/>
          <w:szCs w:val="26"/>
        </w:rPr>
        <w:t xml:space="preserve">Công ty </w:t>
      </w:r>
      <w:r w:rsidRPr="00F85C28">
        <w:rPr>
          <w:bCs/>
          <w:sz w:val="26"/>
          <w:szCs w:val="26"/>
          <w:lang w:val="vi-VN"/>
        </w:rPr>
        <w:t xml:space="preserve">đã xây dựng 41 bể tự hoại 3 ngăn </w:t>
      </w:r>
      <w:r w:rsidR="00177E7A" w:rsidRPr="00F85C28">
        <w:rPr>
          <w:bCs/>
          <w:sz w:val="26"/>
          <w:szCs w:val="26"/>
        </w:rPr>
        <w:t xml:space="preserve">bằng </w:t>
      </w:r>
      <w:r w:rsidRPr="00F85C28">
        <w:rPr>
          <w:bCs/>
          <w:sz w:val="26"/>
          <w:szCs w:val="26"/>
          <w:lang w:val="vi-VN"/>
        </w:rPr>
        <w:t>vật liệu BTCT, cụ thể:</w:t>
      </w:r>
    </w:p>
    <w:p w14:paraId="3AF600D1" w14:textId="311D854D" w:rsidR="0049357A" w:rsidRPr="00F85C28" w:rsidRDefault="0049357A" w:rsidP="0095202C">
      <w:pPr>
        <w:numPr>
          <w:ilvl w:val="0"/>
          <w:numId w:val="55"/>
        </w:numPr>
        <w:spacing w:before="90" w:after="90"/>
        <w:ind w:left="709" w:hanging="425"/>
        <w:jc w:val="both"/>
        <w:rPr>
          <w:bCs/>
          <w:sz w:val="26"/>
          <w:szCs w:val="26"/>
          <w:lang w:val="vi-VN"/>
        </w:rPr>
      </w:pPr>
      <w:r w:rsidRPr="00F85C28">
        <w:rPr>
          <w:bCs/>
          <w:sz w:val="26"/>
          <w:szCs w:val="26"/>
          <w:lang w:val="vi-VN"/>
        </w:rPr>
        <w:t xml:space="preserve">30 bể </w:t>
      </w:r>
      <w:r w:rsidRPr="00F85C28">
        <w:rPr>
          <w:bCs/>
          <w:sz w:val="26"/>
          <w:szCs w:val="26"/>
        </w:rPr>
        <w:t xml:space="preserve">thể tích </w:t>
      </w:r>
      <w:r w:rsidRPr="00F85C28">
        <w:rPr>
          <w:bCs/>
          <w:sz w:val="26"/>
          <w:szCs w:val="26"/>
        </w:rPr>
        <w:fldChar w:fldCharType="begin"/>
      </w:r>
      <w:r w:rsidRPr="00F85C28">
        <w:rPr>
          <w:bCs/>
          <w:sz w:val="26"/>
          <w:szCs w:val="26"/>
        </w:rPr>
        <w:instrText xml:space="preserve"> =3,4*2,4*2,4\#0</w:instrText>
      </w:r>
      <w:r w:rsidRPr="00F85C28">
        <w:rPr>
          <w:bCs/>
          <w:sz w:val="26"/>
          <w:szCs w:val="26"/>
        </w:rPr>
        <w:fldChar w:fldCharType="separate"/>
      </w:r>
      <w:r w:rsidRPr="00F85C28">
        <w:rPr>
          <w:bCs/>
          <w:noProof/>
          <w:sz w:val="26"/>
          <w:szCs w:val="26"/>
        </w:rPr>
        <w:t>20</w:t>
      </w:r>
      <w:r w:rsidRPr="00F85C28">
        <w:rPr>
          <w:bCs/>
          <w:sz w:val="26"/>
          <w:szCs w:val="26"/>
        </w:rPr>
        <w:fldChar w:fldCharType="end"/>
      </w:r>
      <w:r w:rsidRPr="00F85C28">
        <w:rPr>
          <w:bCs/>
          <w:sz w:val="26"/>
          <w:szCs w:val="26"/>
        </w:rPr>
        <w:t xml:space="preserve"> m³/bể, </w:t>
      </w:r>
      <w:r w:rsidRPr="00F85C28">
        <w:rPr>
          <w:bCs/>
          <w:sz w:val="26"/>
          <w:szCs w:val="26"/>
          <w:lang w:val="vi-VN"/>
        </w:rPr>
        <w:t>kích thước D</w:t>
      </w:r>
      <w:r w:rsidRPr="00F85C28">
        <w:rPr>
          <w:bCs/>
          <w:sz w:val="26"/>
          <w:szCs w:val="26"/>
        </w:rPr>
        <w:t xml:space="preserve"> </w:t>
      </w:r>
      <w:r w:rsidRPr="00F85C28">
        <w:rPr>
          <w:bCs/>
          <w:sz w:val="26"/>
          <w:szCs w:val="26"/>
          <w:lang w:val="vi-VN"/>
        </w:rPr>
        <w:t>x</w:t>
      </w:r>
      <w:r w:rsidRPr="00F85C28">
        <w:rPr>
          <w:bCs/>
          <w:sz w:val="26"/>
          <w:szCs w:val="26"/>
        </w:rPr>
        <w:t xml:space="preserve"> </w:t>
      </w:r>
      <w:r w:rsidRPr="00F85C28">
        <w:rPr>
          <w:bCs/>
          <w:sz w:val="26"/>
          <w:szCs w:val="26"/>
          <w:lang w:val="vi-VN"/>
        </w:rPr>
        <w:t>R</w:t>
      </w:r>
      <w:r w:rsidRPr="00F85C28">
        <w:rPr>
          <w:bCs/>
          <w:sz w:val="26"/>
          <w:szCs w:val="26"/>
        </w:rPr>
        <w:t xml:space="preserve"> </w:t>
      </w:r>
      <w:r w:rsidRPr="00F85C28">
        <w:rPr>
          <w:bCs/>
          <w:sz w:val="26"/>
          <w:szCs w:val="26"/>
          <w:lang w:val="vi-VN"/>
        </w:rPr>
        <w:t>x</w:t>
      </w:r>
      <w:r w:rsidRPr="00F85C28">
        <w:rPr>
          <w:bCs/>
          <w:sz w:val="26"/>
          <w:szCs w:val="26"/>
        </w:rPr>
        <w:t xml:space="preserve"> </w:t>
      </w:r>
      <w:r w:rsidR="00177E7A" w:rsidRPr="00F85C28">
        <w:rPr>
          <w:bCs/>
          <w:sz w:val="26"/>
          <w:szCs w:val="26"/>
        </w:rPr>
        <w:t>C</w:t>
      </w:r>
      <w:r w:rsidRPr="00F85C28">
        <w:rPr>
          <w:bCs/>
          <w:sz w:val="26"/>
          <w:szCs w:val="26"/>
        </w:rPr>
        <w:t xml:space="preserve"> </w:t>
      </w:r>
      <w:r w:rsidRPr="00F85C28">
        <w:rPr>
          <w:bCs/>
          <w:sz w:val="26"/>
          <w:szCs w:val="26"/>
          <w:lang w:val="vi-VN"/>
        </w:rPr>
        <w:t>= 3,4 x 2,4 x 2,4 (m);</w:t>
      </w:r>
    </w:p>
    <w:p w14:paraId="0A8A228D" w14:textId="18AB1D6C" w:rsidR="0049357A" w:rsidRPr="00F85C28" w:rsidRDefault="0049357A" w:rsidP="0095202C">
      <w:pPr>
        <w:numPr>
          <w:ilvl w:val="0"/>
          <w:numId w:val="55"/>
        </w:numPr>
        <w:spacing w:before="90" w:after="90"/>
        <w:ind w:left="709" w:hanging="425"/>
        <w:jc w:val="both"/>
        <w:rPr>
          <w:bCs/>
          <w:sz w:val="26"/>
          <w:szCs w:val="26"/>
          <w:lang w:val="vi-VN"/>
        </w:rPr>
      </w:pPr>
      <w:r w:rsidRPr="00F85C28">
        <w:rPr>
          <w:bCs/>
          <w:sz w:val="26"/>
          <w:szCs w:val="26"/>
        </w:rPr>
        <w:t>0</w:t>
      </w:r>
      <w:r w:rsidRPr="00F85C28">
        <w:rPr>
          <w:bCs/>
          <w:sz w:val="26"/>
          <w:szCs w:val="26"/>
          <w:lang w:val="vi-VN"/>
        </w:rPr>
        <w:t xml:space="preserve">8 bể </w:t>
      </w:r>
      <w:r w:rsidRPr="00F85C28">
        <w:rPr>
          <w:bCs/>
          <w:sz w:val="26"/>
          <w:szCs w:val="26"/>
        </w:rPr>
        <w:t xml:space="preserve">thể tích </w:t>
      </w:r>
      <w:r w:rsidRPr="00F85C28">
        <w:rPr>
          <w:bCs/>
          <w:sz w:val="26"/>
          <w:szCs w:val="26"/>
        </w:rPr>
        <w:fldChar w:fldCharType="begin"/>
      </w:r>
      <w:r w:rsidRPr="00F85C28">
        <w:rPr>
          <w:bCs/>
          <w:sz w:val="26"/>
          <w:szCs w:val="26"/>
        </w:rPr>
        <w:instrText xml:space="preserve"> =5,4*2,4*2,4\#0</w:instrText>
      </w:r>
      <w:r w:rsidRPr="00F85C28">
        <w:rPr>
          <w:bCs/>
          <w:sz w:val="26"/>
          <w:szCs w:val="26"/>
        </w:rPr>
        <w:fldChar w:fldCharType="separate"/>
      </w:r>
      <w:r w:rsidRPr="00F85C28">
        <w:rPr>
          <w:bCs/>
          <w:noProof/>
          <w:sz w:val="26"/>
          <w:szCs w:val="26"/>
        </w:rPr>
        <w:t>31</w:t>
      </w:r>
      <w:r w:rsidRPr="00F85C28">
        <w:rPr>
          <w:bCs/>
          <w:sz w:val="26"/>
          <w:szCs w:val="26"/>
        </w:rPr>
        <w:fldChar w:fldCharType="end"/>
      </w:r>
      <w:r w:rsidRPr="00F85C28">
        <w:rPr>
          <w:bCs/>
          <w:sz w:val="26"/>
          <w:szCs w:val="26"/>
        </w:rPr>
        <w:t xml:space="preserve"> m³/bể,</w:t>
      </w:r>
      <w:r w:rsidRPr="00F85C28">
        <w:rPr>
          <w:bCs/>
          <w:sz w:val="26"/>
          <w:szCs w:val="26"/>
          <w:lang w:val="vi-VN"/>
        </w:rPr>
        <w:t xml:space="preserve"> kích thước D</w:t>
      </w:r>
      <w:r w:rsidRPr="00F85C28">
        <w:rPr>
          <w:bCs/>
          <w:sz w:val="26"/>
          <w:szCs w:val="26"/>
        </w:rPr>
        <w:t xml:space="preserve"> </w:t>
      </w:r>
      <w:r w:rsidRPr="00F85C28">
        <w:rPr>
          <w:bCs/>
          <w:sz w:val="26"/>
          <w:szCs w:val="26"/>
          <w:lang w:val="vi-VN"/>
        </w:rPr>
        <w:t>x</w:t>
      </w:r>
      <w:r w:rsidRPr="00F85C28">
        <w:rPr>
          <w:bCs/>
          <w:sz w:val="26"/>
          <w:szCs w:val="26"/>
        </w:rPr>
        <w:t xml:space="preserve"> </w:t>
      </w:r>
      <w:r w:rsidRPr="00F85C28">
        <w:rPr>
          <w:bCs/>
          <w:sz w:val="26"/>
          <w:szCs w:val="26"/>
          <w:lang w:val="vi-VN"/>
        </w:rPr>
        <w:t>R</w:t>
      </w:r>
      <w:r w:rsidRPr="00F85C28">
        <w:rPr>
          <w:bCs/>
          <w:sz w:val="26"/>
          <w:szCs w:val="26"/>
        </w:rPr>
        <w:t xml:space="preserve"> </w:t>
      </w:r>
      <w:r w:rsidRPr="00F85C28">
        <w:rPr>
          <w:bCs/>
          <w:sz w:val="26"/>
          <w:szCs w:val="26"/>
          <w:lang w:val="vi-VN"/>
        </w:rPr>
        <w:t>x</w:t>
      </w:r>
      <w:r w:rsidRPr="00F85C28">
        <w:rPr>
          <w:bCs/>
          <w:sz w:val="26"/>
          <w:szCs w:val="26"/>
        </w:rPr>
        <w:t xml:space="preserve"> </w:t>
      </w:r>
      <w:r w:rsidR="00177E7A" w:rsidRPr="00F85C28">
        <w:rPr>
          <w:bCs/>
          <w:sz w:val="26"/>
          <w:szCs w:val="26"/>
        </w:rPr>
        <w:t>C</w:t>
      </w:r>
      <w:r w:rsidRPr="00F85C28">
        <w:rPr>
          <w:bCs/>
          <w:sz w:val="26"/>
          <w:szCs w:val="26"/>
          <w:lang w:val="vi-VN"/>
        </w:rPr>
        <w:t xml:space="preserve"> = 5,4 x 2,4 x 2,4 (m);</w:t>
      </w:r>
    </w:p>
    <w:p w14:paraId="705C3FC8" w14:textId="131DF80A" w:rsidR="0049357A" w:rsidRPr="00F85C28" w:rsidRDefault="0049357A" w:rsidP="0095202C">
      <w:pPr>
        <w:numPr>
          <w:ilvl w:val="0"/>
          <w:numId w:val="55"/>
        </w:numPr>
        <w:spacing w:before="90" w:after="90"/>
        <w:ind w:left="709" w:hanging="425"/>
        <w:jc w:val="both"/>
        <w:rPr>
          <w:bCs/>
          <w:sz w:val="26"/>
          <w:szCs w:val="26"/>
          <w:lang w:val="vi-VN"/>
        </w:rPr>
      </w:pPr>
      <w:r w:rsidRPr="00F85C28">
        <w:rPr>
          <w:bCs/>
          <w:sz w:val="26"/>
          <w:szCs w:val="26"/>
        </w:rPr>
        <w:t>0</w:t>
      </w:r>
      <w:r w:rsidRPr="00F85C28">
        <w:rPr>
          <w:bCs/>
          <w:sz w:val="26"/>
          <w:szCs w:val="26"/>
          <w:lang w:val="vi-VN"/>
        </w:rPr>
        <w:t xml:space="preserve">3 bể </w:t>
      </w:r>
      <w:r w:rsidRPr="00F85C28">
        <w:rPr>
          <w:bCs/>
          <w:sz w:val="26"/>
          <w:szCs w:val="26"/>
        </w:rPr>
        <w:t xml:space="preserve">thể tích </w:t>
      </w:r>
      <w:r w:rsidRPr="00F85C28">
        <w:rPr>
          <w:bCs/>
          <w:sz w:val="26"/>
          <w:szCs w:val="26"/>
        </w:rPr>
        <w:fldChar w:fldCharType="begin"/>
      </w:r>
      <w:r w:rsidRPr="00F85C28">
        <w:rPr>
          <w:bCs/>
          <w:sz w:val="26"/>
          <w:szCs w:val="26"/>
        </w:rPr>
        <w:instrText xml:space="preserve"> =3,4*3*2,4\#0</w:instrText>
      </w:r>
      <w:r w:rsidRPr="00F85C28">
        <w:rPr>
          <w:bCs/>
          <w:sz w:val="26"/>
          <w:szCs w:val="26"/>
        </w:rPr>
        <w:fldChar w:fldCharType="separate"/>
      </w:r>
      <w:r w:rsidRPr="00F85C28">
        <w:rPr>
          <w:bCs/>
          <w:noProof/>
          <w:sz w:val="26"/>
          <w:szCs w:val="26"/>
        </w:rPr>
        <w:t>24</w:t>
      </w:r>
      <w:r w:rsidRPr="00F85C28">
        <w:rPr>
          <w:bCs/>
          <w:sz w:val="26"/>
          <w:szCs w:val="26"/>
        </w:rPr>
        <w:fldChar w:fldCharType="end"/>
      </w:r>
      <w:r w:rsidRPr="00F85C28">
        <w:rPr>
          <w:bCs/>
          <w:sz w:val="26"/>
          <w:szCs w:val="26"/>
        </w:rPr>
        <w:t xml:space="preserve"> m³/bể,</w:t>
      </w:r>
      <w:r w:rsidRPr="00F85C28">
        <w:rPr>
          <w:bCs/>
          <w:sz w:val="26"/>
          <w:szCs w:val="26"/>
          <w:lang w:val="vi-VN"/>
        </w:rPr>
        <w:t xml:space="preserve"> kích thước D</w:t>
      </w:r>
      <w:r w:rsidRPr="00F85C28">
        <w:rPr>
          <w:bCs/>
          <w:sz w:val="26"/>
          <w:szCs w:val="26"/>
        </w:rPr>
        <w:t xml:space="preserve"> </w:t>
      </w:r>
      <w:r w:rsidRPr="00F85C28">
        <w:rPr>
          <w:bCs/>
          <w:sz w:val="26"/>
          <w:szCs w:val="26"/>
          <w:lang w:val="vi-VN"/>
        </w:rPr>
        <w:t>x</w:t>
      </w:r>
      <w:r w:rsidRPr="00F85C28">
        <w:rPr>
          <w:bCs/>
          <w:sz w:val="26"/>
          <w:szCs w:val="26"/>
        </w:rPr>
        <w:t xml:space="preserve"> </w:t>
      </w:r>
      <w:r w:rsidRPr="00F85C28">
        <w:rPr>
          <w:bCs/>
          <w:sz w:val="26"/>
          <w:szCs w:val="26"/>
          <w:lang w:val="vi-VN"/>
        </w:rPr>
        <w:t>R</w:t>
      </w:r>
      <w:r w:rsidRPr="00F85C28">
        <w:rPr>
          <w:bCs/>
          <w:sz w:val="26"/>
          <w:szCs w:val="26"/>
        </w:rPr>
        <w:t xml:space="preserve"> </w:t>
      </w:r>
      <w:r w:rsidRPr="00F85C28">
        <w:rPr>
          <w:bCs/>
          <w:sz w:val="26"/>
          <w:szCs w:val="26"/>
          <w:lang w:val="vi-VN"/>
        </w:rPr>
        <w:t>x</w:t>
      </w:r>
      <w:r w:rsidRPr="00F85C28">
        <w:rPr>
          <w:bCs/>
          <w:sz w:val="26"/>
          <w:szCs w:val="26"/>
        </w:rPr>
        <w:t xml:space="preserve"> </w:t>
      </w:r>
      <w:r w:rsidR="00177E7A" w:rsidRPr="00F85C28">
        <w:rPr>
          <w:bCs/>
          <w:sz w:val="26"/>
          <w:szCs w:val="26"/>
        </w:rPr>
        <w:t>C</w:t>
      </w:r>
      <w:r w:rsidRPr="00F85C28">
        <w:rPr>
          <w:bCs/>
          <w:sz w:val="26"/>
          <w:szCs w:val="26"/>
          <w:lang w:val="vi-VN"/>
        </w:rPr>
        <w:t xml:space="preserve"> = 5,4 x 3,0 x 2,4 (m).</w:t>
      </w:r>
    </w:p>
    <w:p w14:paraId="29F2ADA4" w14:textId="7F159F4E" w:rsidR="0049357A" w:rsidRPr="00F85C28" w:rsidRDefault="0049357A" w:rsidP="00914C6C">
      <w:pPr>
        <w:tabs>
          <w:tab w:val="left" w:pos="851"/>
        </w:tabs>
        <w:spacing w:before="90" w:after="90"/>
        <w:ind w:firstLine="709"/>
        <w:jc w:val="both"/>
        <w:rPr>
          <w:bCs/>
          <w:sz w:val="26"/>
          <w:szCs w:val="26"/>
        </w:rPr>
      </w:pPr>
      <w:r w:rsidRPr="00F85C28">
        <w:rPr>
          <w:bCs/>
          <w:sz w:val="26"/>
          <w:szCs w:val="26"/>
        </w:rPr>
        <w:t>N</w:t>
      </w:r>
      <w:r w:rsidRPr="00F85C28">
        <w:rPr>
          <w:bCs/>
          <w:sz w:val="26"/>
          <w:szCs w:val="26"/>
          <w:lang w:val="vi-VN"/>
        </w:rPr>
        <w:t xml:space="preserve">ước thải nấu ăn: Nước thải nhà ăn được xử lý cục bộ bằng bể tách dầu mỡ </w:t>
      </w:r>
      <w:r w:rsidR="008F25F5" w:rsidRPr="00F85C28">
        <w:rPr>
          <w:bCs/>
          <w:sz w:val="26"/>
          <w:szCs w:val="26"/>
          <w:lang w:val="vi-VN"/>
        </w:rPr>
        <w:t xml:space="preserve">sau đó </w:t>
      </w:r>
      <w:r w:rsidR="008F25F5" w:rsidRPr="00F85C28">
        <w:rPr>
          <w:bCs/>
          <w:sz w:val="26"/>
          <w:szCs w:val="26"/>
        </w:rPr>
        <w:t xml:space="preserve">theo đường ống </w:t>
      </w:r>
      <w:r w:rsidRPr="00F85C28">
        <w:rPr>
          <w:bCs/>
          <w:sz w:val="26"/>
          <w:szCs w:val="26"/>
          <w:lang w:val="vi-VN"/>
        </w:rPr>
        <w:t>dẫn vào hệ thống xử lý nước thải</w:t>
      </w:r>
      <w:r w:rsidR="00177E7A" w:rsidRPr="00F85C28">
        <w:rPr>
          <w:bCs/>
          <w:sz w:val="26"/>
          <w:szCs w:val="26"/>
        </w:rPr>
        <w:t xml:space="preserve"> sinh hoạt</w:t>
      </w:r>
      <w:r w:rsidRPr="00F85C28">
        <w:rPr>
          <w:bCs/>
          <w:sz w:val="26"/>
          <w:szCs w:val="26"/>
          <w:lang w:val="vi-VN"/>
        </w:rPr>
        <w:t>, công suất 750 m³/ngày.đêm</w:t>
      </w:r>
      <w:r w:rsidR="008F25F5" w:rsidRPr="00F85C28">
        <w:rPr>
          <w:bCs/>
          <w:sz w:val="26"/>
          <w:szCs w:val="26"/>
        </w:rPr>
        <w:t xml:space="preserve"> tại Khu B để tiếp tục xử lý</w:t>
      </w:r>
      <w:r w:rsidRPr="00F85C28">
        <w:rPr>
          <w:bCs/>
          <w:sz w:val="26"/>
          <w:szCs w:val="26"/>
          <w:lang w:val="vi-VN"/>
        </w:rPr>
        <w:t>.</w:t>
      </w:r>
      <w:r w:rsidR="00177E7A" w:rsidRPr="00F85C28">
        <w:rPr>
          <w:bCs/>
          <w:sz w:val="26"/>
          <w:szCs w:val="26"/>
        </w:rPr>
        <w:t xml:space="preserve"> </w:t>
      </w:r>
      <w:r w:rsidRPr="00F85C28">
        <w:rPr>
          <w:bCs/>
          <w:sz w:val="26"/>
          <w:szCs w:val="26"/>
        </w:rPr>
        <w:t>Công ty đã xây dựng 03 bể tách dầu vật liệu BTCT, cụ thể:</w:t>
      </w:r>
    </w:p>
    <w:p w14:paraId="5DFC2B11" w14:textId="018C529F" w:rsidR="0049357A" w:rsidRPr="00F85C28" w:rsidRDefault="0049357A" w:rsidP="0095202C">
      <w:pPr>
        <w:numPr>
          <w:ilvl w:val="0"/>
          <w:numId w:val="55"/>
        </w:numPr>
        <w:spacing w:before="90" w:after="90"/>
        <w:ind w:left="709" w:hanging="425"/>
        <w:jc w:val="both"/>
        <w:rPr>
          <w:bCs/>
          <w:sz w:val="26"/>
          <w:szCs w:val="26"/>
          <w:lang w:val="vi-VN"/>
        </w:rPr>
      </w:pPr>
      <w:r w:rsidRPr="00F85C28">
        <w:rPr>
          <w:bCs/>
          <w:sz w:val="26"/>
          <w:szCs w:val="26"/>
          <w:lang w:val="vi-VN"/>
        </w:rPr>
        <w:t xml:space="preserve">02 bể thể tích </w:t>
      </w:r>
      <w:r w:rsidRPr="00F85C28">
        <w:rPr>
          <w:bCs/>
          <w:sz w:val="26"/>
          <w:szCs w:val="26"/>
          <w:lang w:val="vi-VN"/>
        </w:rPr>
        <w:fldChar w:fldCharType="begin"/>
      </w:r>
      <w:r w:rsidRPr="00F85C28">
        <w:rPr>
          <w:bCs/>
          <w:sz w:val="26"/>
          <w:szCs w:val="26"/>
          <w:lang w:val="vi-VN"/>
        </w:rPr>
        <w:instrText xml:space="preserve"> =4,2*2*2,4\#0</w:instrText>
      </w:r>
      <w:r w:rsidRPr="00F85C28">
        <w:rPr>
          <w:bCs/>
          <w:sz w:val="26"/>
          <w:szCs w:val="26"/>
          <w:lang w:val="vi-VN"/>
        </w:rPr>
        <w:fldChar w:fldCharType="separate"/>
      </w:r>
      <w:r w:rsidRPr="00F85C28">
        <w:rPr>
          <w:bCs/>
          <w:sz w:val="26"/>
          <w:szCs w:val="26"/>
          <w:lang w:val="vi-VN"/>
        </w:rPr>
        <w:t>20</w:t>
      </w:r>
      <w:r w:rsidRPr="00F85C28">
        <w:rPr>
          <w:bCs/>
          <w:sz w:val="26"/>
          <w:szCs w:val="26"/>
          <w:lang w:val="vi-VN"/>
        </w:rPr>
        <w:fldChar w:fldCharType="end"/>
      </w:r>
      <w:r w:rsidRPr="00F85C28">
        <w:rPr>
          <w:bCs/>
          <w:sz w:val="26"/>
          <w:szCs w:val="26"/>
          <w:lang w:val="vi-VN"/>
        </w:rPr>
        <w:t xml:space="preserve"> m³/bể, kích thước D x R x </w:t>
      </w:r>
      <w:r w:rsidR="00177E7A" w:rsidRPr="00F85C28">
        <w:rPr>
          <w:bCs/>
          <w:sz w:val="26"/>
          <w:szCs w:val="26"/>
        </w:rPr>
        <w:t>C</w:t>
      </w:r>
      <w:r w:rsidRPr="00F85C28">
        <w:rPr>
          <w:bCs/>
          <w:sz w:val="26"/>
          <w:szCs w:val="26"/>
          <w:lang w:val="vi-VN"/>
        </w:rPr>
        <w:t xml:space="preserve"> = 4,2 x 2,0 x 2,4 (m);</w:t>
      </w:r>
    </w:p>
    <w:p w14:paraId="2E0D17C0" w14:textId="4A908669" w:rsidR="0049357A" w:rsidRPr="00F85C28" w:rsidRDefault="0049357A" w:rsidP="0095202C">
      <w:pPr>
        <w:numPr>
          <w:ilvl w:val="0"/>
          <w:numId w:val="55"/>
        </w:numPr>
        <w:spacing w:before="90" w:after="90"/>
        <w:ind w:left="709" w:hanging="425"/>
        <w:jc w:val="both"/>
        <w:rPr>
          <w:bCs/>
          <w:sz w:val="26"/>
          <w:szCs w:val="26"/>
          <w:lang w:val="vi-VN"/>
        </w:rPr>
      </w:pPr>
      <w:r w:rsidRPr="00F85C28">
        <w:rPr>
          <w:bCs/>
          <w:sz w:val="26"/>
          <w:szCs w:val="26"/>
          <w:lang w:val="vi-VN"/>
        </w:rPr>
        <w:t xml:space="preserve">01 bể thể tích </w:t>
      </w:r>
      <w:r w:rsidRPr="00F85C28">
        <w:rPr>
          <w:bCs/>
          <w:sz w:val="26"/>
          <w:szCs w:val="26"/>
          <w:lang w:val="vi-VN"/>
        </w:rPr>
        <w:fldChar w:fldCharType="begin"/>
      </w:r>
      <w:r w:rsidRPr="00F85C28">
        <w:rPr>
          <w:bCs/>
          <w:sz w:val="26"/>
          <w:szCs w:val="26"/>
          <w:lang w:val="vi-VN"/>
        </w:rPr>
        <w:instrText xml:space="preserve"> =6,2*2,9*2,6\#0</w:instrText>
      </w:r>
      <w:r w:rsidRPr="00F85C28">
        <w:rPr>
          <w:bCs/>
          <w:sz w:val="26"/>
          <w:szCs w:val="26"/>
          <w:lang w:val="vi-VN"/>
        </w:rPr>
        <w:fldChar w:fldCharType="separate"/>
      </w:r>
      <w:r w:rsidRPr="00F85C28">
        <w:rPr>
          <w:bCs/>
          <w:sz w:val="26"/>
          <w:szCs w:val="26"/>
          <w:lang w:val="vi-VN"/>
        </w:rPr>
        <w:t>47</w:t>
      </w:r>
      <w:r w:rsidRPr="00F85C28">
        <w:rPr>
          <w:bCs/>
          <w:sz w:val="26"/>
          <w:szCs w:val="26"/>
          <w:lang w:val="vi-VN"/>
        </w:rPr>
        <w:fldChar w:fldCharType="end"/>
      </w:r>
      <w:r w:rsidRPr="00F85C28">
        <w:rPr>
          <w:bCs/>
          <w:sz w:val="26"/>
          <w:szCs w:val="26"/>
          <w:lang w:val="vi-VN"/>
        </w:rPr>
        <w:t xml:space="preserve"> m³, kích thước D x R x </w:t>
      </w:r>
      <w:r w:rsidR="00177E7A" w:rsidRPr="00F85C28">
        <w:rPr>
          <w:bCs/>
          <w:sz w:val="26"/>
          <w:szCs w:val="26"/>
        </w:rPr>
        <w:t>C</w:t>
      </w:r>
      <w:r w:rsidRPr="00F85C28">
        <w:rPr>
          <w:bCs/>
          <w:sz w:val="26"/>
          <w:szCs w:val="26"/>
          <w:lang w:val="vi-VN"/>
        </w:rPr>
        <w:t xml:space="preserve"> = 6,2 x 2,9 x 2,6 (m);</w:t>
      </w:r>
    </w:p>
    <w:p w14:paraId="4754DBCB" w14:textId="0BA7EA97" w:rsidR="0049357A" w:rsidRPr="00F85C28" w:rsidRDefault="003862E7" w:rsidP="00914C6C">
      <w:pPr>
        <w:tabs>
          <w:tab w:val="left" w:pos="851"/>
        </w:tabs>
        <w:spacing w:before="90" w:after="90"/>
        <w:ind w:firstLine="709"/>
        <w:jc w:val="both"/>
        <w:rPr>
          <w:bCs/>
          <w:sz w:val="26"/>
          <w:szCs w:val="26"/>
          <w:lang w:val="vi-VN"/>
        </w:rPr>
      </w:pPr>
      <w:r w:rsidRPr="00F85C28">
        <w:rPr>
          <w:bCs/>
          <w:sz w:val="26"/>
          <w:szCs w:val="26"/>
        </w:rPr>
        <w:t>Nước thải</w:t>
      </w:r>
      <w:r w:rsidR="0049357A" w:rsidRPr="00F85C28">
        <w:rPr>
          <w:bCs/>
          <w:sz w:val="26"/>
          <w:szCs w:val="26"/>
          <w:lang w:val="vi-VN"/>
        </w:rPr>
        <w:t xml:space="preserve"> sản xuất</w:t>
      </w:r>
      <w:r w:rsidR="006E68DC" w:rsidRPr="00F85C28">
        <w:rPr>
          <w:bCs/>
          <w:sz w:val="26"/>
          <w:szCs w:val="26"/>
        </w:rPr>
        <w:t>:</w:t>
      </w:r>
      <w:r w:rsidR="0049357A" w:rsidRPr="00F85C28">
        <w:rPr>
          <w:bCs/>
          <w:sz w:val="26"/>
          <w:szCs w:val="26"/>
          <w:lang w:val="vi-VN"/>
        </w:rPr>
        <w:t xml:space="preserve"> </w:t>
      </w:r>
      <w:r w:rsidR="0049357A" w:rsidRPr="00F85C28">
        <w:rPr>
          <w:bCs/>
          <w:sz w:val="26"/>
          <w:szCs w:val="26"/>
        </w:rPr>
        <w:t xml:space="preserve">Khu B </w:t>
      </w:r>
      <w:r w:rsidR="0049357A" w:rsidRPr="00F85C28">
        <w:rPr>
          <w:bCs/>
          <w:sz w:val="26"/>
          <w:szCs w:val="26"/>
          <w:lang w:val="vi-VN"/>
        </w:rPr>
        <w:t>không có công đoạn nhuộm, giặt tẩy bông nên không sử dụng nước để sản xuất do đó không phát sinh nước thải sản xuất. Nhà máy chỉ phát sinh nước thải từ hệ thống làm mát nhà xưởng</w:t>
      </w:r>
      <w:r w:rsidR="0049357A" w:rsidRPr="00F85C28">
        <w:rPr>
          <w:bCs/>
          <w:sz w:val="26"/>
          <w:szCs w:val="26"/>
        </w:rPr>
        <w:t xml:space="preserve"> với lưu lượng </w:t>
      </w:r>
      <w:r w:rsidRPr="00F85C28">
        <w:rPr>
          <w:sz w:val="26"/>
          <w:szCs w:val="26"/>
        </w:rPr>
        <w:t xml:space="preserve">15 m³/lần/tuần (trung bình </w:t>
      </w:r>
      <w:r w:rsidRPr="00F85C28">
        <w:rPr>
          <w:sz w:val="26"/>
          <w:szCs w:val="26"/>
        </w:rPr>
        <w:lastRenderedPageBreak/>
        <w:t>2,5m</w:t>
      </w:r>
      <w:r w:rsidRPr="00F85C28">
        <w:rPr>
          <w:sz w:val="26"/>
          <w:szCs w:val="26"/>
          <w:vertAlign w:val="superscript"/>
        </w:rPr>
        <w:t>3</w:t>
      </w:r>
      <w:r w:rsidRPr="00F85C28">
        <w:rPr>
          <w:sz w:val="26"/>
          <w:szCs w:val="26"/>
        </w:rPr>
        <w:t>/ngày)</w:t>
      </w:r>
      <w:r w:rsidR="0049357A" w:rsidRPr="00F85C28">
        <w:rPr>
          <w:bCs/>
          <w:sz w:val="26"/>
          <w:szCs w:val="26"/>
          <w:lang w:val="vi-VN"/>
        </w:rPr>
        <w:t>. Nước thải này được thu gom đưa về hệ thống xử lý nước thải công suất 750 m³/ngày.đêm xử lý.</w:t>
      </w:r>
    </w:p>
    <w:p w14:paraId="732BC75E" w14:textId="03DF7D76" w:rsidR="0049357A" w:rsidRPr="00F85C28" w:rsidRDefault="00177E7A" w:rsidP="0095202C">
      <w:pPr>
        <w:pStyle w:val="Normal1"/>
        <w:widowControl w:val="0"/>
        <w:numPr>
          <w:ilvl w:val="0"/>
          <w:numId w:val="54"/>
        </w:numPr>
        <w:adjustRightInd w:val="0"/>
        <w:spacing w:before="90" w:after="90" w:line="240" w:lineRule="auto"/>
        <w:ind w:left="709" w:hanging="709"/>
        <w:textAlignment w:val="baseline"/>
        <w:rPr>
          <w:b/>
          <w:szCs w:val="26"/>
          <w:lang w:val="en-US"/>
        </w:rPr>
      </w:pPr>
      <w:r w:rsidRPr="00F85C28">
        <w:rPr>
          <w:b/>
          <w:szCs w:val="26"/>
          <w:lang w:val="en-US"/>
        </w:rPr>
        <w:t xml:space="preserve">Đối với </w:t>
      </w:r>
      <w:r w:rsidR="0049357A" w:rsidRPr="00F85C28">
        <w:rPr>
          <w:b/>
          <w:szCs w:val="26"/>
          <w:lang w:val="en-US"/>
        </w:rPr>
        <w:t xml:space="preserve">Khu C (lô 51,52): </w:t>
      </w:r>
    </w:p>
    <w:p w14:paraId="2FADE065" w14:textId="2D3055AC" w:rsidR="0049357A" w:rsidRPr="00F85C28" w:rsidRDefault="0049357A" w:rsidP="00914C6C">
      <w:pPr>
        <w:tabs>
          <w:tab w:val="left" w:pos="851"/>
        </w:tabs>
        <w:spacing w:before="90" w:after="90"/>
        <w:ind w:firstLine="709"/>
        <w:jc w:val="both"/>
        <w:rPr>
          <w:bCs/>
          <w:sz w:val="26"/>
          <w:szCs w:val="26"/>
          <w:lang w:val="vi-VN"/>
        </w:rPr>
      </w:pPr>
      <w:r w:rsidRPr="00F85C28">
        <w:rPr>
          <w:bCs/>
          <w:sz w:val="26"/>
          <w:szCs w:val="26"/>
          <w:lang w:val="vi-VN"/>
        </w:rPr>
        <w:t>Nước th</w:t>
      </w:r>
      <w:r w:rsidR="005201A5" w:rsidRPr="00F85C28">
        <w:rPr>
          <w:bCs/>
          <w:sz w:val="26"/>
          <w:szCs w:val="26"/>
          <w:lang w:val="vi-VN"/>
        </w:rPr>
        <w:t>ải sinh hoạt sau các bể tự hoại</w:t>
      </w:r>
      <w:r w:rsidR="005201A5" w:rsidRPr="00F85C28">
        <w:rPr>
          <w:bCs/>
          <w:sz w:val="26"/>
          <w:szCs w:val="26"/>
        </w:rPr>
        <w:t xml:space="preserve">: </w:t>
      </w:r>
      <w:r w:rsidRPr="00F85C28">
        <w:rPr>
          <w:bCs/>
          <w:sz w:val="26"/>
          <w:szCs w:val="26"/>
          <w:lang w:val="vi-VN"/>
        </w:rPr>
        <w:t>được thu gom bằng tuyến ống BTCT Ø200 – 400, i = 0,33 – 0,5% dẫn vào bể chứa nước thải thể tích 54m³, sau đó bơm về HTXL nước thải công suất 750 m³/ngày.đêm tại khu B để xử lý trước khi đấu nối vào HTXL nước thải tập trung của KCN.</w:t>
      </w:r>
      <w:r w:rsidR="00177E7A" w:rsidRPr="00F85C28">
        <w:rPr>
          <w:bCs/>
          <w:sz w:val="26"/>
          <w:szCs w:val="26"/>
        </w:rPr>
        <w:t xml:space="preserve"> </w:t>
      </w:r>
      <w:r w:rsidRPr="00F85C28">
        <w:rPr>
          <w:bCs/>
          <w:sz w:val="26"/>
          <w:szCs w:val="26"/>
          <w:lang w:val="vi-VN"/>
        </w:rPr>
        <w:t xml:space="preserve">Hiện tại, Công ty đã xây dựng </w:t>
      </w:r>
      <w:r w:rsidR="005201A5" w:rsidRPr="00F85C28">
        <w:rPr>
          <w:bCs/>
          <w:sz w:val="26"/>
          <w:szCs w:val="26"/>
          <w:lang w:val="vi-VN"/>
        </w:rPr>
        <w:t>13</w:t>
      </w:r>
      <w:r w:rsidRPr="00F85C28">
        <w:rPr>
          <w:bCs/>
          <w:sz w:val="26"/>
          <w:szCs w:val="26"/>
          <w:lang w:val="vi-VN"/>
        </w:rPr>
        <w:t xml:space="preserve"> bể tự hoại 3 ngăn vật liệu BTCT, cụ thể:</w:t>
      </w:r>
    </w:p>
    <w:p w14:paraId="3C864C32" w14:textId="5CCE3BE1" w:rsidR="0049357A" w:rsidRPr="00F85C28" w:rsidRDefault="00177E7A" w:rsidP="0095202C">
      <w:pPr>
        <w:numPr>
          <w:ilvl w:val="0"/>
          <w:numId w:val="55"/>
        </w:numPr>
        <w:spacing w:before="90" w:after="90"/>
        <w:ind w:left="709" w:hanging="425"/>
        <w:jc w:val="both"/>
        <w:rPr>
          <w:bCs/>
          <w:sz w:val="26"/>
          <w:szCs w:val="26"/>
          <w:lang w:val="vi-VN"/>
        </w:rPr>
      </w:pPr>
      <w:r w:rsidRPr="00F85C28">
        <w:rPr>
          <w:bCs/>
          <w:sz w:val="26"/>
          <w:szCs w:val="26"/>
        </w:rPr>
        <w:t>0</w:t>
      </w:r>
      <w:r w:rsidR="005201A5" w:rsidRPr="00F85C28">
        <w:rPr>
          <w:bCs/>
          <w:sz w:val="26"/>
          <w:szCs w:val="26"/>
        </w:rPr>
        <w:t>9</w:t>
      </w:r>
      <w:r w:rsidR="0049357A" w:rsidRPr="00F85C28">
        <w:rPr>
          <w:bCs/>
          <w:sz w:val="26"/>
          <w:szCs w:val="26"/>
          <w:lang w:val="vi-VN"/>
        </w:rPr>
        <w:t xml:space="preserve"> bể thể tích 15 m³/bể, kích thước D x R x </w:t>
      </w:r>
      <w:r w:rsidRPr="00F85C28">
        <w:rPr>
          <w:bCs/>
          <w:sz w:val="26"/>
          <w:szCs w:val="26"/>
        </w:rPr>
        <w:t>C</w:t>
      </w:r>
      <w:r w:rsidR="0049357A" w:rsidRPr="00F85C28">
        <w:rPr>
          <w:bCs/>
          <w:sz w:val="26"/>
          <w:szCs w:val="26"/>
          <w:lang w:val="vi-VN"/>
        </w:rPr>
        <w:t xml:space="preserve"> = 5,0 x 2,0 x 1,5 (m);</w:t>
      </w:r>
    </w:p>
    <w:p w14:paraId="0725FB46" w14:textId="316CCCB3" w:rsidR="0049357A" w:rsidRPr="00F85C28" w:rsidRDefault="00177E7A" w:rsidP="0095202C">
      <w:pPr>
        <w:numPr>
          <w:ilvl w:val="0"/>
          <w:numId w:val="55"/>
        </w:numPr>
        <w:spacing w:before="90" w:after="90"/>
        <w:ind w:left="709" w:hanging="425"/>
        <w:jc w:val="both"/>
        <w:rPr>
          <w:bCs/>
          <w:sz w:val="26"/>
          <w:szCs w:val="26"/>
          <w:lang w:val="vi-VN"/>
        </w:rPr>
      </w:pPr>
      <w:r w:rsidRPr="00F85C28">
        <w:rPr>
          <w:bCs/>
          <w:sz w:val="26"/>
          <w:szCs w:val="26"/>
        </w:rPr>
        <w:t>0</w:t>
      </w:r>
      <w:r w:rsidR="0049357A" w:rsidRPr="00F85C28">
        <w:rPr>
          <w:bCs/>
          <w:sz w:val="26"/>
          <w:szCs w:val="26"/>
          <w:lang w:val="vi-VN"/>
        </w:rPr>
        <w:t xml:space="preserve">3 bể thể tích 10 m³/bể, kích thước D x R x </w:t>
      </w:r>
      <w:r w:rsidRPr="00F85C28">
        <w:rPr>
          <w:bCs/>
          <w:sz w:val="26"/>
          <w:szCs w:val="26"/>
        </w:rPr>
        <w:t>C</w:t>
      </w:r>
      <w:r w:rsidR="005201A5" w:rsidRPr="00F85C28">
        <w:rPr>
          <w:bCs/>
          <w:sz w:val="26"/>
          <w:szCs w:val="26"/>
          <w:lang w:val="vi-VN"/>
        </w:rPr>
        <w:t xml:space="preserve"> = 5,0 x 2,0 x 1,0 (m);</w:t>
      </w:r>
    </w:p>
    <w:p w14:paraId="7C9431D0" w14:textId="3441E6BE" w:rsidR="005201A5" w:rsidRPr="00F85C28" w:rsidRDefault="005201A5" w:rsidP="0095202C">
      <w:pPr>
        <w:numPr>
          <w:ilvl w:val="0"/>
          <w:numId w:val="55"/>
        </w:numPr>
        <w:spacing w:before="90" w:after="90"/>
        <w:ind w:left="709" w:hanging="425"/>
        <w:jc w:val="both"/>
        <w:rPr>
          <w:bCs/>
          <w:sz w:val="26"/>
          <w:szCs w:val="26"/>
          <w:lang w:val="vi-VN"/>
        </w:rPr>
      </w:pPr>
      <w:r w:rsidRPr="00F85C28">
        <w:rPr>
          <w:bCs/>
          <w:sz w:val="26"/>
          <w:szCs w:val="26"/>
          <w:lang w:val="vi-VN"/>
        </w:rPr>
        <w:t xml:space="preserve">01 bể thể tích </w:t>
      </w:r>
      <w:r w:rsidRPr="00F85C28">
        <w:rPr>
          <w:bCs/>
          <w:sz w:val="26"/>
          <w:szCs w:val="26"/>
          <w:lang w:val="vi-VN"/>
        </w:rPr>
        <w:fldChar w:fldCharType="begin"/>
      </w:r>
      <w:r w:rsidRPr="00F85C28">
        <w:rPr>
          <w:bCs/>
          <w:sz w:val="26"/>
          <w:szCs w:val="26"/>
          <w:lang w:val="vi-VN"/>
        </w:rPr>
        <w:instrText xml:space="preserve"> =3,2*1,7*1,15\#0</w:instrText>
      </w:r>
      <w:r w:rsidRPr="00F85C28">
        <w:rPr>
          <w:bCs/>
          <w:sz w:val="26"/>
          <w:szCs w:val="26"/>
          <w:lang w:val="vi-VN"/>
        </w:rPr>
        <w:fldChar w:fldCharType="separate"/>
      </w:r>
      <w:r w:rsidRPr="00F85C28">
        <w:rPr>
          <w:bCs/>
          <w:sz w:val="26"/>
          <w:szCs w:val="26"/>
          <w:lang w:val="vi-VN"/>
        </w:rPr>
        <w:t>6</w:t>
      </w:r>
      <w:r w:rsidRPr="00F85C28">
        <w:rPr>
          <w:bCs/>
          <w:sz w:val="26"/>
          <w:szCs w:val="26"/>
          <w:lang w:val="vi-VN"/>
        </w:rPr>
        <w:fldChar w:fldCharType="end"/>
      </w:r>
      <w:r w:rsidRPr="00F85C28">
        <w:rPr>
          <w:bCs/>
          <w:sz w:val="26"/>
          <w:szCs w:val="26"/>
          <w:lang w:val="vi-VN"/>
        </w:rPr>
        <w:t xml:space="preserve"> m³, kích thước D x R x H = 3,2 x 1,7 x 1,15 (m).</w:t>
      </w:r>
    </w:p>
    <w:p w14:paraId="5E9C44DB" w14:textId="0EA82738" w:rsidR="00C4668D" w:rsidRPr="00F85C28" w:rsidRDefault="005201A5" w:rsidP="00914C6C">
      <w:pPr>
        <w:tabs>
          <w:tab w:val="left" w:pos="851"/>
        </w:tabs>
        <w:spacing w:before="90" w:after="90"/>
        <w:ind w:firstLine="709"/>
        <w:jc w:val="both"/>
        <w:rPr>
          <w:bCs/>
          <w:sz w:val="26"/>
          <w:szCs w:val="26"/>
          <w:lang w:val="vi-VN"/>
        </w:rPr>
      </w:pPr>
      <w:r w:rsidRPr="00F85C28">
        <w:rPr>
          <w:bCs/>
          <w:sz w:val="26"/>
          <w:szCs w:val="26"/>
          <w:lang w:val="vi-VN"/>
        </w:rPr>
        <w:t xml:space="preserve">Nước thải nấu ăn: Nước thải nhà ăn </w:t>
      </w:r>
      <w:r w:rsidRPr="00F85C28">
        <w:rPr>
          <w:bCs/>
          <w:sz w:val="26"/>
          <w:szCs w:val="26"/>
        </w:rPr>
        <w:t xml:space="preserve">phát sinh </w:t>
      </w:r>
      <w:r w:rsidRPr="00F85C28">
        <w:rPr>
          <w:bCs/>
          <w:sz w:val="26"/>
          <w:szCs w:val="26"/>
          <w:lang w:val="vi-VN"/>
        </w:rPr>
        <w:t xml:space="preserve">được xử lý cục bộ bằng bể tách dầu mỡ </w:t>
      </w:r>
      <w:r w:rsidR="00075584" w:rsidRPr="00F85C28">
        <w:rPr>
          <w:bCs/>
          <w:sz w:val="26"/>
          <w:szCs w:val="26"/>
          <w:lang w:val="vi-VN"/>
        </w:rPr>
        <w:t xml:space="preserve">sau đó </w:t>
      </w:r>
      <w:r w:rsidR="00075584" w:rsidRPr="00F85C28">
        <w:rPr>
          <w:bCs/>
          <w:sz w:val="26"/>
          <w:szCs w:val="26"/>
        </w:rPr>
        <w:t xml:space="preserve">theo đường ống </w:t>
      </w:r>
      <w:r w:rsidRPr="00F85C28">
        <w:rPr>
          <w:bCs/>
          <w:sz w:val="26"/>
          <w:szCs w:val="26"/>
          <w:lang w:val="vi-VN"/>
        </w:rPr>
        <w:t>dẫn về bể chứa nước thải thể tích 54</w:t>
      </w:r>
      <w:r w:rsidRPr="00F85C28">
        <w:rPr>
          <w:bCs/>
          <w:sz w:val="26"/>
          <w:szCs w:val="26"/>
        </w:rPr>
        <w:t xml:space="preserve"> </w:t>
      </w:r>
      <w:r w:rsidRPr="00F85C28">
        <w:rPr>
          <w:bCs/>
          <w:sz w:val="26"/>
          <w:szCs w:val="26"/>
          <w:lang w:val="vi-VN"/>
        </w:rPr>
        <w:t>m³, sau đó bơm về HTXL nước thải tại khu B</w:t>
      </w:r>
      <w:r w:rsidR="00075584" w:rsidRPr="00F85C28">
        <w:rPr>
          <w:bCs/>
          <w:sz w:val="26"/>
          <w:szCs w:val="26"/>
        </w:rPr>
        <w:t xml:space="preserve"> bằng đường ống PVC DN 100</w:t>
      </w:r>
      <w:r w:rsidRPr="00F85C28">
        <w:rPr>
          <w:bCs/>
          <w:sz w:val="26"/>
          <w:szCs w:val="26"/>
          <w:lang w:val="vi-VN"/>
        </w:rPr>
        <w:t xml:space="preserve"> để xử lý trước khi đấu nối vào HTXL nước thải tập trung của KCN.</w:t>
      </w:r>
      <w:r w:rsidR="00C4668D" w:rsidRPr="00F85C28">
        <w:rPr>
          <w:bCs/>
          <w:sz w:val="26"/>
          <w:szCs w:val="26"/>
        </w:rPr>
        <w:t xml:space="preserve"> </w:t>
      </w:r>
      <w:r w:rsidR="00C4668D" w:rsidRPr="00F85C28">
        <w:rPr>
          <w:bCs/>
          <w:sz w:val="26"/>
          <w:szCs w:val="26"/>
          <w:lang w:val="vi-VN"/>
        </w:rPr>
        <w:t xml:space="preserve">Công ty xây dựng 01 bể tách dầu </w:t>
      </w:r>
      <w:r w:rsidR="00C4668D" w:rsidRPr="00F85C28">
        <w:rPr>
          <w:bCs/>
          <w:sz w:val="26"/>
          <w:szCs w:val="26"/>
        </w:rPr>
        <w:t xml:space="preserve">với </w:t>
      </w:r>
      <w:r w:rsidR="00C4668D" w:rsidRPr="00F85C28">
        <w:rPr>
          <w:bCs/>
          <w:sz w:val="26"/>
          <w:szCs w:val="26"/>
          <w:lang w:val="vi-VN"/>
        </w:rPr>
        <w:t xml:space="preserve">vật liệu BTCT với thể tích 20 m³, kích thước D x R x </w:t>
      </w:r>
      <w:r w:rsidR="00C4668D" w:rsidRPr="00F85C28">
        <w:rPr>
          <w:bCs/>
          <w:sz w:val="26"/>
          <w:szCs w:val="26"/>
        </w:rPr>
        <w:t>C</w:t>
      </w:r>
      <w:r w:rsidR="00C4668D" w:rsidRPr="00F85C28">
        <w:rPr>
          <w:bCs/>
          <w:sz w:val="26"/>
          <w:szCs w:val="26"/>
          <w:lang w:val="vi-VN"/>
        </w:rPr>
        <w:t xml:space="preserve"> = 5,8 x 2,5 x 1,4 (m).</w:t>
      </w:r>
    </w:p>
    <w:p w14:paraId="57256F7D" w14:textId="3746FD28" w:rsidR="0049357A" w:rsidRPr="00F85C28" w:rsidRDefault="005201A5" w:rsidP="00914C6C">
      <w:pPr>
        <w:spacing w:before="90" w:after="90"/>
        <w:ind w:firstLine="709"/>
        <w:jc w:val="both"/>
        <w:rPr>
          <w:bCs/>
          <w:sz w:val="26"/>
          <w:szCs w:val="26"/>
          <w:lang w:val="vi-VN"/>
        </w:rPr>
      </w:pPr>
      <w:r w:rsidRPr="00F85C28">
        <w:rPr>
          <w:bCs/>
          <w:sz w:val="26"/>
          <w:szCs w:val="26"/>
        </w:rPr>
        <w:t>Nước thải sản xuất: quá trình sản</w:t>
      </w:r>
      <w:r w:rsidR="0049357A" w:rsidRPr="00F85C28">
        <w:rPr>
          <w:bCs/>
          <w:sz w:val="26"/>
          <w:szCs w:val="26"/>
          <w:lang w:val="vi-VN"/>
        </w:rPr>
        <w:t xml:space="preserve"> xuất</w:t>
      </w:r>
      <w:r w:rsidRPr="00F85C28">
        <w:rPr>
          <w:bCs/>
          <w:sz w:val="26"/>
          <w:szCs w:val="26"/>
        </w:rPr>
        <w:t xml:space="preserve"> tại </w:t>
      </w:r>
      <w:r w:rsidR="0049357A" w:rsidRPr="00F85C28">
        <w:rPr>
          <w:bCs/>
          <w:sz w:val="26"/>
          <w:szCs w:val="26"/>
          <w:lang w:val="vi-VN"/>
        </w:rPr>
        <w:t>Khu C không có công đoạn nhuộm, giặt tẩy bông nên không sử dụng nước để sản xuất do đó không phát sinh nước thải sản xuất. Nhà máy chỉ phát sinh nước thải từ hệ thống làm mát nhà xưởng</w:t>
      </w:r>
      <w:r w:rsidR="003862E7" w:rsidRPr="00F85C28">
        <w:rPr>
          <w:bCs/>
          <w:sz w:val="26"/>
          <w:szCs w:val="26"/>
        </w:rPr>
        <w:t xml:space="preserve"> 20</w:t>
      </w:r>
      <w:r w:rsidR="003862E7" w:rsidRPr="00F85C28">
        <w:rPr>
          <w:sz w:val="26"/>
          <w:szCs w:val="26"/>
        </w:rPr>
        <w:t xml:space="preserve"> m³/lần/tuần (trung bình 3,33 m</w:t>
      </w:r>
      <w:r w:rsidR="003862E7" w:rsidRPr="00F85C28">
        <w:rPr>
          <w:sz w:val="26"/>
          <w:szCs w:val="26"/>
          <w:vertAlign w:val="superscript"/>
        </w:rPr>
        <w:t>3</w:t>
      </w:r>
      <w:r w:rsidR="003862E7" w:rsidRPr="00F85C28">
        <w:rPr>
          <w:sz w:val="26"/>
          <w:szCs w:val="26"/>
        </w:rPr>
        <w:t>/ngày)</w:t>
      </w:r>
      <w:r w:rsidR="0049357A" w:rsidRPr="00F85C28">
        <w:rPr>
          <w:bCs/>
          <w:sz w:val="26"/>
          <w:szCs w:val="26"/>
          <w:lang w:val="vi-VN"/>
        </w:rPr>
        <w:t xml:space="preserve">. Nước thải này được thu gom về hệ thống xử lý nước thải, công suất 750 m³/ngày.đêm </w:t>
      </w:r>
      <w:r w:rsidR="0049357A" w:rsidRPr="00F85C28">
        <w:rPr>
          <w:bCs/>
          <w:sz w:val="26"/>
          <w:szCs w:val="26"/>
        </w:rPr>
        <w:t xml:space="preserve">tại Khu B để </w:t>
      </w:r>
      <w:r w:rsidR="0049357A" w:rsidRPr="00F85C28">
        <w:rPr>
          <w:bCs/>
          <w:sz w:val="26"/>
          <w:szCs w:val="26"/>
          <w:lang w:val="vi-VN"/>
        </w:rPr>
        <w:t>xử lý.</w:t>
      </w:r>
    </w:p>
    <w:p w14:paraId="67EDDF5E" w14:textId="45A25051" w:rsidR="00075584" w:rsidRPr="00F85C28" w:rsidRDefault="0022105E" w:rsidP="00914C6C">
      <w:pPr>
        <w:tabs>
          <w:tab w:val="left" w:pos="851"/>
        </w:tabs>
        <w:spacing w:before="90" w:after="90"/>
        <w:ind w:firstLine="709"/>
        <w:jc w:val="both"/>
        <w:rPr>
          <w:bCs/>
          <w:sz w:val="26"/>
          <w:szCs w:val="26"/>
          <w:lang w:val="vi-VN"/>
        </w:rPr>
      </w:pPr>
      <w:r w:rsidRPr="00F85C28">
        <w:rPr>
          <w:bCs/>
          <w:sz w:val="26"/>
          <w:szCs w:val="26"/>
        </w:rPr>
        <w:t>Toàn bộ nước thải phát sinh</w:t>
      </w:r>
      <w:r w:rsidR="00075584" w:rsidRPr="00F85C28">
        <w:rPr>
          <w:bCs/>
          <w:sz w:val="26"/>
          <w:szCs w:val="26"/>
          <w:lang w:val="vi-VN"/>
        </w:rPr>
        <w:t xml:space="preserve"> </w:t>
      </w:r>
      <w:r w:rsidRPr="00F85C28">
        <w:rPr>
          <w:bCs/>
          <w:sz w:val="26"/>
          <w:szCs w:val="26"/>
        </w:rPr>
        <w:t>của 02 khu B và Khu C</w:t>
      </w:r>
      <w:r w:rsidR="00075584" w:rsidRPr="00F85C28">
        <w:rPr>
          <w:bCs/>
          <w:sz w:val="26"/>
          <w:szCs w:val="26"/>
          <w:lang w:val="vi-VN"/>
        </w:rPr>
        <w:t xml:space="preserve"> được xử lý tại hệ thống xử lý nước thải, công suất 750 m³/ngày.đêm đạt </w:t>
      </w:r>
      <w:r w:rsidR="00075584" w:rsidRPr="00F85C28">
        <w:rPr>
          <w:sz w:val="26"/>
          <w:szCs w:val="26"/>
        </w:rPr>
        <w:t>Tiêu chuẩn tiếp nhận nước thải của KCN Phước Đông</w:t>
      </w:r>
      <w:r w:rsidR="00075584" w:rsidRPr="00F85C28">
        <w:rPr>
          <w:bCs/>
          <w:sz w:val="26"/>
          <w:szCs w:val="26"/>
          <w:lang w:val="vi-VN"/>
        </w:rPr>
        <w:t xml:space="preserve"> rồi đấu nối vào hệ thống XLNT tập trung (Trạm số 3) của KCN Phước Đông.</w:t>
      </w:r>
    </w:p>
    <w:p w14:paraId="4BA03372" w14:textId="77777777" w:rsidR="0022105E" w:rsidRPr="00F85C28" w:rsidRDefault="006E68DC" w:rsidP="0095202C">
      <w:pPr>
        <w:pStyle w:val="Normal1"/>
        <w:widowControl w:val="0"/>
        <w:numPr>
          <w:ilvl w:val="0"/>
          <w:numId w:val="54"/>
        </w:numPr>
        <w:adjustRightInd w:val="0"/>
        <w:spacing w:before="90" w:after="90" w:line="240" w:lineRule="auto"/>
        <w:ind w:left="709" w:hanging="709"/>
        <w:textAlignment w:val="baseline"/>
        <w:rPr>
          <w:b/>
          <w:szCs w:val="26"/>
          <w:lang w:val="en-US"/>
        </w:rPr>
      </w:pPr>
      <w:r w:rsidRPr="00F85C28">
        <w:rPr>
          <w:b/>
          <w:szCs w:val="26"/>
          <w:lang w:val="en-US"/>
        </w:rPr>
        <w:t xml:space="preserve">Vị trí đấu nối nước thải: </w:t>
      </w:r>
    </w:p>
    <w:p w14:paraId="5232FE0D" w14:textId="7B60CCDD" w:rsidR="0049357A" w:rsidRPr="00F85C28" w:rsidRDefault="0049357A" w:rsidP="00914C6C">
      <w:pPr>
        <w:tabs>
          <w:tab w:val="left" w:pos="851"/>
        </w:tabs>
        <w:spacing w:before="90" w:after="90"/>
        <w:ind w:firstLine="709"/>
        <w:jc w:val="both"/>
        <w:rPr>
          <w:sz w:val="26"/>
          <w:szCs w:val="26"/>
        </w:rPr>
      </w:pPr>
      <w:r w:rsidRPr="00F85C28">
        <w:rPr>
          <w:sz w:val="26"/>
          <w:szCs w:val="26"/>
        </w:rPr>
        <w:t xml:space="preserve">Khu B và khu C sử dụng chung </w:t>
      </w:r>
      <w:r w:rsidRPr="00F85C28">
        <w:rPr>
          <w:bCs/>
          <w:sz w:val="26"/>
          <w:szCs w:val="26"/>
          <w:lang w:val="vi-VN"/>
        </w:rPr>
        <w:t>01</w:t>
      </w:r>
      <w:r w:rsidRPr="00F85C28">
        <w:rPr>
          <w:sz w:val="26"/>
          <w:szCs w:val="26"/>
        </w:rPr>
        <w:t xml:space="preserve"> điểm đấu nối nước thải sau xử lý vào hệ thống thu gom nước nước thải tập trung của KCN tại vị trí hố ga thoát nước thải nằm ở hướng Tây Bắc của dự án.</w:t>
      </w:r>
    </w:p>
    <w:p w14:paraId="09492B4B" w14:textId="2DF484DA" w:rsidR="0049357A" w:rsidRPr="00F85C28" w:rsidRDefault="0049357A" w:rsidP="0095202C">
      <w:pPr>
        <w:pStyle w:val="Normal1"/>
        <w:widowControl w:val="0"/>
        <w:numPr>
          <w:ilvl w:val="0"/>
          <w:numId w:val="54"/>
        </w:numPr>
        <w:adjustRightInd w:val="0"/>
        <w:spacing w:before="90" w:after="90" w:line="240" w:lineRule="auto"/>
        <w:ind w:left="709" w:hanging="709"/>
        <w:textAlignment w:val="baseline"/>
        <w:rPr>
          <w:b/>
          <w:szCs w:val="26"/>
        </w:rPr>
      </w:pPr>
      <w:r w:rsidRPr="00F85C28">
        <w:rPr>
          <w:b/>
          <w:szCs w:val="26"/>
        </w:rPr>
        <w:t xml:space="preserve">Tóm tắt quy trình thu gom, xử lý nước thải sinh hoạt và nước thải sản xuất </w:t>
      </w:r>
    </w:p>
    <w:p w14:paraId="570E854E" w14:textId="79D1CF7D" w:rsidR="0049357A" w:rsidRPr="00F85C28" w:rsidRDefault="0049357A" w:rsidP="00914C6C">
      <w:pPr>
        <w:pStyle w:val="Normal10"/>
        <w:spacing w:before="90" w:after="90"/>
        <w:ind w:firstLine="426"/>
        <w:rPr>
          <w:color w:val="auto"/>
        </w:rPr>
      </w:pPr>
      <w:r w:rsidRPr="00F85C28">
        <w:rPr>
          <w:noProof/>
          <w:color w:val="auto"/>
          <w:lang w:val="en-US"/>
        </w:rPr>
        <mc:AlternateContent>
          <mc:Choice Requires="wpc">
            <w:drawing>
              <wp:inline distT="0" distB="0" distL="0" distR="0" wp14:anchorId="1FFB96EB" wp14:editId="4785F9ED">
                <wp:extent cx="5939790" cy="2207895"/>
                <wp:effectExtent l="0" t="0" r="0" b="0"/>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8" name="Text Box 49"/>
                        <wps:cNvSpPr txBox="1">
                          <a:spLocks noChangeArrowheads="1"/>
                        </wps:cNvSpPr>
                        <wps:spPr bwMode="auto">
                          <a:xfrm>
                            <a:off x="107315" y="92075"/>
                            <a:ext cx="2567305" cy="659765"/>
                          </a:xfrm>
                          <a:prstGeom prst="rect">
                            <a:avLst/>
                          </a:prstGeom>
                          <a:solidFill>
                            <a:srgbClr val="FFFFFF"/>
                          </a:solidFill>
                          <a:ln w="9525">
                            <a:solidFill>
                              <a:srgbClr val="000000"/>
                            </a:solidFill>
                            <a:miter lim="800000"/>
                            <a:headEnd/>
                            <a:tailEnd/>
                          </a:ln>
                        </wps:spPr>
                        <wps:txbx>
                          <w:txbxContent>
                            <w:p w14:paraId="229A4CC8" w14:textId="0255B258" w:rsidR="00EE40AD" w:rsidRPr="00CC242E" w:rsidRDefault="00EE40AD" w:rsidP="0049357A">
                              <w:pPr>
                                <w:ind w:left="-28" w:right="-28"/>
                                <w:jc w:val="center"/>
                                <w:rPr>
                                  <w:i/>
                                </w:rPr>
                              </w:pPr>
                              <w:r w:rsidRPr="00100F1C">
                                <w:rPr>
                                  <w:b/>
                                </w:rPr>
                                <w:t>Khu B (lô 48,49,50):</w:t>
                              </w:r>
                              <w:r w:rsidRPr="00100F1C">
                                <w:t xml:space="preserve"> </w:t>
                              </w:r>
                              <w:r>
                                <w:rPr>
                                  <w:sz w:val="26"/>
                                  <w:szCs w:val="26"/>
                                </w:rPr>
                                <w:t>330,84</w:t>
                              </w:r>
                              <w:r>
                                <w:t xml:space="preserve"> </w:t>
                              </w:r>
                              <w:r w:rsidRPr="00100F1C">
                                <w:t>m</w:t>
                              </w:r>
                              <w:r w:rsidRPr="00100F1C">
                                <w:rPr>
                                  <w:vertAlign w:val="superscript"/>
                                </w:rPr>
                                <w:t>3</w:t>
                              </w:r>
                              <w:r w:rsidRPr="00100F1C">
                                <w:t xml:space="preserve">/ngày </w:t>
                              </w:r>
                              <w:r w:rsidRPr="00100F1C">
                                <w:rPr>
                                  <w:i/>
                                </w:rPr>
                                <w:t>(nước thải sinh hoạt + nấ</w:t>
                              </w:r>
                              <w:r>
                                <w:rPr>
                                  <w:i/>
                                </w:rPr>
                                <w:t xml:space="preserve">u ăn </w:t>
                              </w:r>
                              <w:r>
                                <w:rPr>
                                  <w:i/>
                                </w:rPr>
                                <w:br/>
                                <w:t>+ làm mát</w:t>
                              </w:r>
                              <w:r>
                                <w:t xml:space="preserve"> +</w:t>
                              </w:r>
                              <w:r w:rsidRPr="00100F1C">
                                <w:t xml:space="preserve"> </w:t>
                              </w:r>
                              <w:r w:rsidRPr="00CC242E">
                                <w:rPr>
                                  <w:i/>
                                </w:rPr>
                                <w:t>xử lý bụi)</w:t>
                              </w:r>
                            </w:p>
                          </w:txbxContent>
                        </wps:txbx>
                        <wps:bodyPr rot="0" vert="horz" wrap="square" lIns="91440" tIns="45720" rIns="91440" bIns="45720" anchor="t" anchorCtr="0" upright="1">
                          <a:noAutofit/>
                        </wps:bodyPr>
                      </wps:wsp>
                      <wps:wsp>
                        <wps:cNvPr id="489" name="Text Box 50"/>
                        <wps:cNvSpPr txBox="1">
                          <a:spLocks noChangeArrowheads="1"/>
                        </wps:cNvSpPr>
                        <wps:spPr bwMode="auto">
                          <a:xfrm>
                            <a:off x="3212465" y="92075"/>
                            <a:ext cx="2633345" cy="465455"/>
                          </a:xfrm>
                          <a:prstGeom prst="rect">
                            <a:avLst/>
                          </a:prstGeom>
                          <a:solidFill>
                            <a:srgbClr val="FFFFFF"/>
                          </a:solidFill>
                          <a:ln w="9525">
                            <a:solidFill>
                              <a:srgbClr val="000000"/>
                            </a:solidFill>
                            <a:miter lim="800000"/>
                            <a:headEnd/>
                            <a:tailEnd/>
                          </a:ln>
                        </wps:spPr>
                        <wps:txbx>
                          <w:txbxContent>
                            <w:p w14:paraId="19DA60D3" w14:textId="4153A8B6" w:rsidR="00EE40AD" w:rsidRPr="001C1719" w:rsidRDefault="00EE40AD" w:rsidP="0049357A">
                              <w:pPr>
                                <w:ind w:left="-28" w:right="-28"/>
                                <w:jc w:val="center"/>
                              </w:pPr>
                              <w:r w:rsidRPr="001C1719">
                                <w:rPr>
                                  <w:b/>
                                </w:rPr>
                                <w:t>Khu C (lô 51,52):</w:t>
                              </w:r>
                              <w:r w:rsidRPr="001C1719">
                                <w:t xml:space="preserve"> </w:t>
                              </w:r>
                              <w:r w:rsidRPr="001C1719">
                                <w:rPr>
                                  <w:sz w:val="26"/>
                                  <w:szCs w:val="26"/>
                                </w:rPr>
                                <w:fldChar w:fldCharType="begin"/>
                              </w:r>
                              <w:r w:rsidRPr="001C1719">
                                <w:rPr>
                                  <w:sz w:val="26"/>
                                  <w:szCs w:val="26"/>
                                </w:rPr>
                                <w:instrText xml:space="preserve"> =129,44+40,45</w:instrText>
                              </w:r>
                              <w:r>
                                <w:rPr>
                                  <w:sz w:val="26"/>
                                  <w:szCs w:val="26"/>
                                </w:rPr>
                                <w:instrText>+15</w:instrText>
                              </w:r>
                              <w:r w:rsidRPr="001C1719">
                                <w:rPr>
                                  <w:sz w:val="26"/>
                                  <w:szCs w:val="26"/>
                                </w:rPr>
                                <w:fldChar w:fldCharType="separate"/>
                              </w:r>
                              <w:r>
                                <w:rPr>
                                  <w:noProof/>
                                  <w:sz w:val="26"/>
                                  <w:szCs w:val="26"/>
                                </w:rPr>
                                <w:t>173,22</w:t>
                              </w:r>
                              <w:r w:rsidRPr="001C1719">
                                <w:rPr>
                                  <w:sz w:val="26"/>
                                  <w:szCs w:val="26"/>
                                </w:rPr>
                                <w:fldChar w:fldCharType="end"/>
                              </w:r>
                              <w:r w:rsidRPr="001C1719">
                                <w:t xml:space="preserve"> m</w:t>
                              </w:r>
                              <w:r w:rsidRPr="001C1719">
                                <w:rPr>
                                  <w:vertAlign w:val="superscript"/>
                                </w:rPr>
                                <w:t>3</w:t>
                              </w:r>
                              <w:r w:rsidRPr="001C1719">
                                <w:t>/ngày</w:t>
                              </w:r>
                            </w:p>
                            <w:p w14:paraId="69C14D06" w14:textId="77777777" w:rsidR="00EE40AD" w:rsidRPr="001C1719" w:rsidRDefault="00EE40AD" w:rsidP="0049357A">
                              <w:pPr>
                                <w:ind w:left="-28" w:right="-28"/>
                                <w:jc w:val="center"/>
                                <w:rPr>
                                  <w:i/>
                                </w:rPr>
                              </w:pPr>
                              <w:r w:rsidRPr="001C1719">
                                <w:rPr>
                                  <w:i/>
                                </w:rPr>
                                <w:t>(nước thải sinh hoạt và làm mát)</w:t>
                              </w:r>
                            </w:p>
                          </w:txbxContent>
                        </wps:txbx>
                        <wps:bodyPr rot="0" vert="horz" wrap="square" lIns="91440" tIns="45720" rIns="91440" bIns="45720" anchor="t" anchorCtr="0" upright="1">
                          <a:noAutofit/>
                        </wps:bodyPr>
                      </wps:wsp>
                      <wps:wsp>
                        <wps:cNvPr id="490" name="Text Box 51"/>
                        <wps:cNvSpPr txBox="1">
                          <a:spLocks noChangeArrowheads="1"/>
                        </wps:cNvSpPr>
                        <wps:spPr bwMode="auto">
                          <a:xfrm>
                            <a:off x="175895" y="993140"/>
                            <a:ext cx="2427605" cy="476885"/>
                          </a:xfrm>
                          <a:prstGeom prst="rect">
                            <a:avLst/>
                          </a:prstGeom>
                          <a:solidFill>
                            <a:srgbClr val="FFFFFF"/>
                          </a:solidFill>
                          <a:ln w="9525">
                            <a:solidFill>
                              <a:srgbClr val="000000"/>
                            </a:solidFill>
                            <a:miter lim="800000"/>
                            <a:headEnd/>
                            <a:tailEnd/>
                          </a:ln>
                        </wps:spPr>
                        <wps:txbx>
                          <w:txbxContent>
                            <w:p w14:paraId="30E4C489" w14:textId="72CA969A" w:rsidR="00EE40AD" w:rsidRPr="00100F1C" w:rsidRDefault="00EE40AD" w:rsidP="0049357A">
                              <w:pPr>
                                <w:ind w:left="-28" w:right="-28"/>
                                <w:jc w:val="center"/>
                              </w:pPr>
                              <w:r w:rsidRPr="00100F1C">
                                <w:t xml:space="preserve">Hệ thống xử lý nước thải, </w:t>
                              </w:r>
                              <w:r w:rsidRPr="00100F1C">
                                <w:br/>
                                <w:t>công suất 750 m</w:t>
                              </w:r>
                              <w:r w:rsidRPr="00100F1C">
                                <w:rPr>
                                  <w:vertAlign w:val="superscript"/>
                                </w:rPr>
                                <w:t>3</w:t>
                              </w:r>
                              <w:r w:rsidRPr="00100F1C">
                                <w:t>/ngày.đêm</w:t>
                              </w:r>
                            </w:p>
                          </w:txbxContent>
                        </wps:txbx>
                        <wps:bodyPr rot="0" vert="horz" wrap="square" lIns="91440" tIns="45720" rIns="91440" bIns="45720" anchor="t" anchorCtr="0" upright="1">
                          <a:noAutofit/>
                        </wps:bodyPr>
                      </wps:wsp>
                      <wps:wsp>
                        <wps:cNvPr id="491" name="Text Box 52"/>
                        <wps:cNvSpPr txBox="1">
                          <a:spLocks noChangeArrowheads="1"/>
                        </wps:cNvSpPr>
                        <wps:spPr bwMode="auto">
                          <a:xfrm>
                            <a:off x="245745" y="1682115"/>
                            <a:ext cx="2289175" cy="476885"/>
                          </a:xfrm>
                          <a:prstGeom prst="rect">
                            <a:avLst/>
                          </a:prstGeom>
                          <a:solidFill>
                            <a:srgbClr val="FFFFFF"/>
                          </a:solidFill>
                          <a:ln w="9525">
                            <a:solidFill>
                              <a:srgbClr val="000000"/>
                            </a:solidFill>
                            <a:miter lim="800000"/>
                            <a:headEnd/>
                            <a:tailEnd/>
                          </a:ln>
                        </wps:spPr>
                        <wps:txbx>
                          <w:txbxContent>
                            <w:p w14:paraId="6A67881B" w14:textId="77777777" w:rsidR="00EE40AD" w:rsidRPr="001C1719" w:rsidRDefault="00EE40AD" w:rsidP="0049357A">
                              <w:pPr>
                                <w:ind w:left="-28" w:right="-28"/>
                                <w:jc w:val="center"/>
                              </w:pPr>
                              <w:r w:rsidRPr="001C1719">
                                <w:t>Xử lý đạt Tiêu chuẩn tiếp nhận nước thải của KCN Phước Đông</w:t>
                              </w:r>
                            </w:p>
                          </w:txbxContent>
                        </wps:txbx>
                        <wps:bodyPr rot="0" vert="horz" wrap="square" lIns="91440" tIns="45720" rIns="91440" bIns="45720" anchor="t" anchorCtr="0" upright="1">
                          <a:noAutofit/>
                        </wps:bodyPr>
                      </wps:wsp>
                      <wps:wsp>
                        <wps:cNvPr id="492" name="Text Box 53"/>
                        <wps:cNvSpPr txBox="1">
                          <a:spLocks noChangeArrowheads="1"/>
                        </wps:cNvSpPr>
                        <wps:spPr bwMode="auto">
                          <a:xfrm>
                            <a:off x="3034665" y="1682115"/>
                            <a:ext cx="228917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A34EB" w14:textId="77777777" w:rsidR="00EE40AD" w:rsidRPr="00100F1C" w:rsidRDefault="00EE40AD" w:rsidP="0049357A">
                              <w:pPr>
                                <w:ind w:left="-28" w:right="-28"/>
                                <w:jc w:val="center"/>
                                <w:rPr>
                                  <w:b/>
                                </w:rPr>
                              </w:pPr>
                              <w:r w:rsidRPr="00100F1C">
                                <w:rPr>
                                  <w:b/>
                                </w:rPr>
                                <w:t>Hệ thống xử lý nước thải tập trung của KCN Phước Đông</w:t>
                              </w:r>
                            </w:p>
                          </w:txbxContent>
                        </wps:txbx>
                        <wps:bodyPr rot="0" vert="horz" wrap="square" lIns="91440" tIns="45720" rIns="91440" bIns="45720" anchor="t" anchorCtr="0" upright="1">
                          <a:noAutofit/>
                        </wps:bodyPr>
                      </wps:wsp>
                      <wps:wsp>
                        <wps:cNvPr id="493" name="AutoShape 54"/>
                        <wps:cNvCnPr>
                          <a:cxnSpLocks noChangeShapeType="1"/>
                          <a:stCxn id="488" idx="2"/>
                          <a:endCxn id="490" idx="0"/>
                        </wps:cNvCnPr>
                        <wps:spPr bwMode="auto">
                          <a:xfrm flipH="1">
                            <a:off x="1390015" y="751840"/>
                            <a:ext cx="1270" cy="241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55"/>
                        <wps:cNvCnPr>
                          <a:cxnSpLocks noChangeShapeType="1"/>
                          <a:stCxn id="490" idx="2"/>
                          <a:endCxn id="491" idx="0"/>
                        </wps:cNvCnPr>
                        <wps:spPr bwMode="auto">
                          <a:xfrm>
                            <a:off x="1390015" y="1470025"/>
                            <a:ext cx="635" cy="21209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AutoShape 56"/>
                        <wps:cNvCnPr>
                          <a:cxnSpLocks noChangeShapeType="1"/>
                          <a:stCxn id="491" idx="3"/>
                          <a:endCxn id="492" idx="1"/>
                        </wps:cNvCnPr>
                        <wps:spPr bwMode="auto">
                          <a:xfrm>
                            <a:off x="2534920" y="1920875"/>
                            <a:ext cx="499745" cy="63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AutoShape 57"/>
                        <wps:cNvCnPr>
                          <a:cxnSpLocks noChangeShapeType="1"/>
                          <a:stCxn id="498" idx="2"/>
                          <a:endCxn id="490" idx="3"/>
                        </wps:cNvCnPr>
                        <wps:spPr bwMode="auto">
                          <a:xfrm rot="5400000">
                            <a:off x="3469640" y="172085"/>
                            <a:ext cx="193675" cy="1925955"/>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7" name="Text Box 58"/>
                        <wps:cNvSpPr txBox="1">
                          <a:spLocks noChangeArrowheads="1"/>
                        </wps:cNvSpPr>
                        <wps:spPr bwMode="auto">
                          <a:xfrm>
                            <a:off x="2534920" y="997585"/>
                            <a:ext cx="2289175" cy="48958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649A" w14:textId="244FD117" w:rsidR="00EE40AD" w:rsidRPr="00100F1C" w:rsidRDefault="00EE40AD" w:rsidP="0049357A">
                              <w:pPr>
                                <w:spacing w:before="40" w:after="40"/>
                                <w:ind w:left="-28" w:right="-28"/>
                                <w:jc w:val="center"/>
                                <w:rPr>
                                  <w:i/>
                                </w:rPr>
                              </w:pPr>
                              <w:r w:rsidRPr="00100F1C">
                                <w:rPr>
                                  <w:i/>
                                </w:rPr>
                                <w:t xml:space="preserve">Đấu nối vào HTXLNT </w:t>
                              </w:r>
                              <w:r w:rsidRPr="00100F1C">
                                <w:rPr>
                                  <w:i/>
                                </w:rPr>
                                <w:br/>
                              </w:r>
                              <w:r w:rsidRPr="00100F1C">
                                <w:rPr>
                                  <w:i/>
                                </w:rPr>
                                <w:br/>
                              </w:r>
                            </w:p>
                          </w:txbxContent>
                        </wps:txbx>
                        <wps:bodyPr rot="0" vert="horz" wrap="square" lIns="91440" tIns="45720" rIns="91440" bIns="45720" anchor="t" anchorCtr="0" upright="1">
                          <a:noAutofit/>
                        </wps:bodyPr>
                      </wps:wsp>
                      <wps:wsp>
                        <wps:cNvPr id="498" name="Text Box 59"/>
                        <wps:cNvSpPr txBox="1">
                          <a:spLocks noChangeArrowheads="1"/>
                        </wps:cNvSpPr>
                        <wps:spPr bwMode="auto">
                          <a:xfrm>
                            <a:off x="3212465" y="723265"/>
                            <a:ext cx="2633345" cy="314960"/>
                          </a:xfrm>
                          <a:prstGeom prst="rect">
                            <a:avLst/>
                          </a:prstGeom>
                          <a:solidFill>
                            <a:srgbClr val="FFFFFF"/>
                          </a:solidFill>
                          <a:ln w="9525">
                            <a:solidFill>
                              <a:srgbClr val="000000"/>
                            </a:solidFill>
                            <a:miter lim="800000"/>
                            <a:headEnd/>
                            <a:tailEnd/>
                          </a:ln>
                        </wps:spPr>
                        <wps:txbx>
                          <w:txbxContent>
                            <w:p w14:paraId="730FFE93" w14:textId="6C37566C" w:rsidR="00EE40AD" w:rsidRPr="00100F1C" w:rsidRDefault="00EE40AD" w:rsidP="0049357A">
                              <w:pPr>
                                <w:ind w:left="-28" w:right="-28"/>
                                <w:jc w:val="center"/>
                              </w:pPr>
                              <w:r w:rsidRPr="00100F1C">
                                <w:t>Bể chứa nước thải</w:t>
                              </w:r>
                            </w:p>
                          </w:txbxContent>
                        </wps:txbx>
                        <wps:bodyPr rot="0" vert="horz" wrap="square" lIns="91440" tIns="45720" rIns="91440" bIns="45720" anchor="t" anchorCtr="0" upright="1">
                          <a:noAutofit/>
                        </wps:bodyPr>
                      </wps:wsp>
                      <wps:wsp>
                        <wps:cNvPr id="499" name="AutoShape 60"/>
                        <wps:cNvCnPr>
                          <a:cxnSpLocks noChangeShapeType="1"/>
                          <a:stCxn id="489" idx="2"/>
                          <a:endCxn id="498" idx="0"/>
                        </wps:cNvCnPr>
                        <wps:spPr bwMode="auto">
                          <a:xfrm>
                            <a:off x="4529455" y="557530"/>
                            <a:ext cx="635" cy="16573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1FFB96EB" id="Canvas 500" o:spid="_x0000_s1110" editas="canvas" style="width:467.7pt;height:173.85pt;mso-position-horizontal-relative:char;mso-position-vertical-relative:line" coordsize="59397,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">
                <v:shape id="_x0000_s1111" type="#_x0000_t75" style="position:absolute;width:59397;height:22078;visibility:visible;mso-wrap-style:square">
                  <v:fill o:detectmouseclick="t"/>
                  <v:path o:connecttype="none"/>
                </v:shape>
                <v:shape id="Text Box 49" o:spid="_x0000_s1112" type="#_x0000_t202" style="position:absolute;left:1073;top:920;width:25673;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14:paraId="229A4CC8" w14:textId="0255B258" w:rsidR="00EE40AD" w:rsidRPr="00CC242E" w:rsidRDefault="00EE40AD" w:rsidP="0049357A">
                        <w:pPr>
                          <w:ind w:left="-28" w:right="-28"/>
                          <w:jc w:val="center"/>
                          <w:rPr>
                            <w:i/>
                          </w:rPr>
                        </w:pPr>
                        <w:r w:rsidRPr="00100F1C">
                          <w:rPr>
                            <w:b/>
                          </w:rPr>
                          <w:t>Khu B (lô 48,49,50):</w:t>
                        </w:r>
                        <w:r w:rsidRPr="00100F1C">
                          <w:t xml:space="preserve"> </w:t>
                        </w:r>
                        <w:r>
                          <w:rPr>
                            <w:sz w:val="26"/>
                            <w:szCs w:val="26"/>
                          </w:rPr>
                          <w:t>330,84</w:t>
                        </w:r>
                        <w:r>
                          <w:t xml:space="preserve"> </w:t>
                        </w:r>
                        <w:r w:rsidRPr="00100F1C">
                          <w:t>m</w:t>
                        </w:r>
                        <w:r w:rsidRPr="00100F1C">
                          <w:rPr>
                            <w:vertAlign w:val="superscript"/>
                          </w:rPr>
                          <w:t>3</w:t>
                        </w:r>
                        <w:r w:rsidRPr="00100F1C">
                          <w:t xml:space="preserve">/ngày </w:t>
                        </w:r>
                        <w:r w:rsidRPr="00100F1C">
                          <w:rPr>
                            <w:i/>
                          </w:rPr>
                          <w:t>(nước thải sinh hoạt + nấ</w:t>
                        </w:r>
                        <w:r>
                          <w:rPr>
                            <w:i/>
                          </w:rPr>
                          <w:t xml:space="preserve">u ăn </w:t>
                        </w:r>
                        <w:r>
                          <w:rPr>
                            <w:i/>
                          </w:rPr>
                          <w:br/>
                          <w:t>+ làm mát</w:t>
                        </w:r>
                        <w:r>
                          <w:t xml:space="preserve"> +</w:t>
                        </w:r>
                        <w:r w:rsidRPr="00100F1C">
                          <w:t xml:space="preserve"> </w:t>
                        </w:r>
                        <w:r w:rsidRPr="00CC242E">
                          <w:rPr>
                            <w:i/>
                          </w:rPr>
                          <w:t>xử lý bụi)</w:t>
                        </w:r>
                      </w:p>
                    </w:txbxContent>
                  </v:textbox>
                </v:shape>
                <v:shape id="Text Box 50" o:spid="_x0000_s1113" type="#_x0000_t202" style="position:absolute;left:32124;top:920;width:26334;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">
                  <v:textbox>
                    <w:txbxContent>
                      <w:p w14:paraId="19DA60D3" w14:textId="4153A8B6" w:rsidR="00EE40AD" w:rsidRPr="001C1719" w:rsidRDefault="00EE40AD" w:rsidP="0049357A">
                        <w:pPr>
                          <w:ind w:left="-28" w:right="-28"/>
                          <w:jc w:val="center"/>
                        </w:pPr>
                        <w:r w:rsidRPr="001C1719">
                          <w:rPr>
                            <w:b/>
                          </w:rPr>
                          <w:t>Khu C (lô 51,52):</w:t>
                        </w:r>
                        <w:r w:rsidRPr="001C1719">
                          <w:t xml:space="preserve"> </w:t>
                        </w:r>
                        <w:r w:rsidRPr="001C1719">
                          <w:rPr>
                            <w:sz w:val="26"/>
                            <w:szCs w:val="26"/>
                          </w:rPr>
                          <w:fldChar w:fldCharType="begin"/>
                        </w:r>
                        <w:r w:rsidRPr="001C1719">
                          <w:rPr>
                            <w:sz w:val="26"/>
                            <w:szCs w:val="26"/>
                          </w:rPr>
                          <w:instrText xml:space="preserve"> =129,44+40,45</w:instrText>
                        </w:r>
                        <w:r>
                          <w:rPr>
                            <w:sz w:val="26"/>
                            <w:szCs w:val="26"/>
                          </w:rPr>
                          <w:instrText>+15</w:instrText>
                        </w:r>
                        <w:r w:rsidRPr="001C1719">
                          <w:rPr>
                            <w:sz w:val="26"/>
                            <w:szCs w:val="26"/>
                          </w:rPr>
                          <w:fldChar w:fldCharType="separate"/>
                        </w:r>
                        <w:r>
                          <w:rPr>
                            <w:noProof/>
                            <w:sz w:val="26"/>
                            <w:szCs w:val="26"/>
                          </w:rPr>
                          <w:t>173,22</w:t>
                        </w:r>
                        <w:r w:rsidRPr="001C1719">
                          <w:rPr>
                            <w:sz w:val="26"/>
                            <w:szCs w:val="26"/>
                          </w:rPr>
                          <w:fldChar w:fldCharType="end"/>
                        </w:r>
                        <w:r w:rsidRPr="001C1719">
                          <w:t xml:space="preserve"> m</w:t>
                        </w:r>
                        <w:r w:rsidRPr="001C1719">
                          <w:rPr>
                            <w:vertAlign w:val="superscript"/>
                          </w:rPr>
                          <w:t>3</w:t>
                        </w:r>
                        <w:r w:rsidRPr="001C1719">
                          <w:t>/ngày</w:t>
                        </w:r>
                      </w:p>
                      <w:p w14:paraId="69C14D06" w14:textId="77777777" w:rsidR="00EE40AD" w:rsidRPr="001C1719" w:rsidRDefault="00EE40AD" w:rsidP="0049357A">
                        <w:pPr>
                          <w:ind w:left="-28" w:right="-28"/>
                          <w:jc w:val="center"/>
                          <w:rPr>
                            <w:i/>
                          </w:rPr>
                        </w:pPr>
                        <w:r w:rsidRPr="001C1719">
                          <w:rPr>
                            <w:i/>
                          </w:rPr>
                          <w:t>(nước thải sinh hoạt và làm mát)</w:t>
                        </w:r>
                      </w:p>
                    </w:txbxContent>
                  </v:textbox>
                </v:shape>
                <v:shape id="Text Box 51" o:spid="_x0000_s1114" type="#_x0000_t202" style="position:absolute;left:1758;top:9931;width:24277;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30E4C489" w14:textId="72CA969A" w:rsidR="00EE40AD" w:rsidRPr="00100F1C" w:rsidRDefault="00EE40AD" w:rsidP="0049357A">
                        <w:pPr>
                          <w:ind w:left="-28" w:right="-28"/>
                          <w:jc w:val="center"/>
                        </w:pPr>
                        <w:r w:rsidRPr="00100F1C">
                          <w:t xml:space="preserve">Hệ thống xử lý nước thải, </w:t>
                        </w:r>
                        <w:r w:rsidRPr="00100F1C">
                          <w:br/>
                          <w:t>công suất 750 m</w:t>
                        </w:r>
                        <w:r w:rsidRPr="00100F1C">
                          <w:rPr>
                            <w:vertAlign w:val="superscript"/>
                          </w:rPr>
                          <w:t>3</w:t>
                        </w:r>
                        <w:r w:rsidRPr="00100F1C">
                          <w:t>/ngày.đêm</w:t>
                        </w:r>
                      </w:p>
                    </w:txbxContent>
                  </v:textbox>
                </v:shape>
                <v:shape id="Text Box 52" o:spid="_x0000_s1115" type="#_x0000_t202" style="position:absolute;left:2457;top:16821;width:2289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6A67881B" w14:textId="77777777" w:rsidR="00EE40AD" w:rsidRPr="001C1719" w:rsidRDefault="00EE40AD" w:rsidP="0049357A">
                        <w:pPr>
                          <w:ind w:left="-28" w:right="-28"/>
                          <w:jc w:val="center"/>
                        </w:pPr>
                        <w:r w:rsidRPr="001C1719">
                          <w:t>Xử lý đạt Tiêu chuẩn tiếp nhận nước thải của KCN Phước Đông</w:t>
                        </w:r>
                      </w:p>
                    </w:txbxContent>
                  </v:textbox>
                </v:shape>
                <v:shape id="Text Box 53" o:spid="_x0000_s1116" type="#_x0000_t202" style="position:absolute;left:30346;top:16821;width:2289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" stroked="f">
                  <v:textbox>
                    <w:txbxContent>
                      <w:p w14:paraId="69AA34EB" w14:textId="77777777" w:rsidR="00EE40AD" w:rsidRPr="00100F1C" w:rsidRDefault="00EE40AD" w:rsidP="0049357A">
                        <w:pPr>
                          <w:ind w:left="-28" w:right="-28"/>
                          <w:jc w:val="center"/>
                          <w:rPr>
                            <w:b/>
                          </w:rPr>
                        </w:pPr>
                        <w:r w:rsidRPr="00100F1C">
                          <w:rPr>
                            <w:b/>
                          </w:rPr>
                          <w:t>Hệ thống xử lý nước thải tập trung của KCN Phước Đông</w:t>
                        </w:r>
                      </w:p>
                    </w:txbxContent>
                  </v:textbox>
                </v:shape>
                <v:shape id="AutoShape 54" o:spid="_x0000_s1117" type="#_x0000_t32" style="position:absolute;left:13900;top:7518;width:12;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" strokeweight="1.5pt">
                  <v:stroke endarrow="block"/>
                </v:shape>
                <v:shape id="AutoShape 55" o:spid="_x0000_s1118" type="#_x0000_t32" style="position:absolute;left:13900;top:14700;width:6;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" strokeweight="1.5pt">
                  <v:stroke endarrow="block"/>
                </v:shape>
                <v:shape id="AutoShape 56" o:spid="_x0000_s1119" type="#_x0000_t32" style="position:absolute;left:25349;top:19208;width:499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" strokeweight="1.5pt">
                  <v:stroke endarrow="block"/>
                </v:shape>
                <v:shape id="AutoShape 57" o:spid="_x0000_s1120" type="#_x0000_t33" style="position:absolute;left:34696;top:1721;width:1937;height:192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" strokeweight="1.5pt">
                  <v:stroke endarrow="block"/>
                </v:shape>
                <v:shape id="Text Box 58" o:spid="_x0000_s1121" type="#_x0000_t202" style="position:absolute;left:25349;top:9975;width:22891;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" filled="f" fillcolor="yellow" stroked="f">
                  <v:textbox>
                    <w:txbxContent>
                      <w:p w14:paraId="0996649A" w14:textId="244FD117" w:rsidR="00EE40AD" w:rsidRPr="00100F1C" w:rsidRDefault="00EE40AD" w:rsidP="0049357A">
                        <w:pPr>
                          <w:spacing w:before="40" w:after="40"/>
                          <w:ind w:left="-28" w:right="-28"/>
                          <w:jc w:val="center"/>
                          <w:rPr>
                            <w:i/>
                          </w:rPr>
                        </w:pPr>
                        <w:r w:rsidRPr="00100F1C">
                          <w:rPr>
                            <w:i/>
                          </w:rPr>
                          <w:t xml:space="preserve">Đấu nối vào HTXLNT </w:t>
                        </w:r>
                        <w:r w:rsidRPr="00100F1C">
                          <w:rPr>
                            <w:i/>
                          </w:rPr>
                          <w:br/>
                        </w:r>
                        <w:r w:rsidRPr="00100F1C">
                          <w:rPr>
                            <w:i/>
                          </w:rPr>
                          <w:br/>
                        </w:r>
                      </w:p>
                    </w:txbxContent>
                  </v:textbox>
                </v:shape>
                <v:shape id="Text Box 59" o:spid="_x0000_s1122" type="#_x0000_t202" style="position:absolute;left:32124;top:7232;width:2633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">
                  <v:textbox>
                    <w:txbxContent>
                      <w:p w14:paraId="730FFE93" w14:textId="6C37566C" w:rsidR="00EE40AD" w:rsidRPr="00100F1C" w:rsidRDefault="00EE40AD" w:rsidP="0049357A">
                        <w:pPr>
                          <w:ind w:left="-28" w:right="-28"/>
                          <w:jc w:val="center"/>
                        </w:pPr>
                        <w:r w:rsidRPr="00100F1C">
                          <w:t>Bể chứa nước thải</w:t>
                        </w:r>
                      </w:p>
                    </w:txbxContent>
                  </v:textbox>
                </v:shape>
                <v:shape id="AutoShape 60" o:spid="_x0000_s1123" type="#_x0000_t32" style="position:absolute;left:45294;top:5575;width:6;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" strokeweight="1.5pt">
                  <v:stroke endarrow="block"/>
                </v:shape>
                <w10:anchorlock/>
              </v:group>
            </w:pict>
          </mc:Fallback>
        </mc:AlternateContent>
      </w:r>
    </w:p>
    <w:p w14:paraId="631CEFDA" w14:textId="00A4DEA1" w:rsidR="0049357A" w:rsidRPr="00F85C28" w:rsidRDefault="007D6F80" w:rsidP="00EE40AD">
      <w:pPr>
        <w:pStyle w:val="Caption"/>
        <w:rPr>
          <w:noProof/>
          <w:lang w:val="vi-VN"/>
        </w:rPr>
      </w:pPr>
      <w:bookmarkStart w:id="126" w:name="_Toc87965045"/>
      <w:r w:rsidRPr="00F85C28">
        <w:rPr>
          <w:b/>
        </w:rPr>
        <w:tab/>
      </w:r>
      <w:r w:rsidRPr="00F85C28">
        <w:rPr>
          <w:b/>
        </w:rPr>
        <w:tab/>
      </w:r>
      <w:bookmarkStart w:id="127" w:name="_Toc137621934"/>
      <w:r w:rsidR="006E68DC" w:rsidRPr="00F85C28">
        <w:rPr>
          <w:b/>
        </w:rPr>
        <w:t xml:space="preserve">Hình 3. </w:t>
      </w:r>
      <w:r w:rsidR="006E68DC" w:rsidRPr="00F85C28">
        <w:rPr>
          <w:b/>
        </w:rPr>
        <w:fldChar w:fldCharType="begin"/>
      </w:r>
      <w:r w:rsidR="006E68DC" w:rsidRPr="00F85C28">
        <w:rPr>
          <w:b/>
        </w:rPr>
        <w:instrText xml:space="preserve"> SEQ Hình_3. \* ARABIC </w:instrText>
      </w:r>
      <w:r w:rsidR="006E68DC" w:rsidRPr="00F85C28">
        <w:rPr>
          <w:b/>
        </w:rPr>
        <w:fldChar w:fldCharType="separate"/>
      </w:r>
      <w:r w:rsidR="00F55B79">
        <w:rPr>
          <w:b/>
          <w:noProof/>
        </w:rPr>
        <w:t>2</w:t>
      </w:r>
      <w:r w:rsidR="006E68DC" w:rsidRPr="00F85C28">
        <w:rPr>
          <w:b/>
        </w:rPr>
        <w:fldChar w:fldCharType="end"/>
      </w:r>
      <w:r w:rsidR="006E68DC" w:rsidRPr="00F85C28">
        <w:rPr>
          <w:b/>
        </w:rPr>
        <w:t>:</w:t>
      </w:r>
      <w:r w:rsidR="006E68DC" w:rsidRPr="00F85C28">
        <w:t xml:space="preserve"> </w:t>
      </w:r>
      <w:r w:rsidR="0049357A" w:rsidRPr="00F85C28">
        <w:rPr>
          <w:noProof/>
          <w:lang w:val="vi-VN"/>
        </w:rPr>
        <w:t>Sơ đồ quy trình thu gom</w:t>
      </w:r>
      <w:r w:rsidR="0049357A" w:rsidRPr="00F85C28">
        <w:rPr>
          <w:noProof/>
        </w:rPr>
        <w:t>, xử lý</w:t>
      </w:r>
      <w:r w:rsidR="0049357A" w:rsidRPr="00F85C28">
        <w:rPr>
          <w:noProof/>
          <w:lang w:val="vi-VN"/>
        </w:rPr>
        <w:t xml:space="preserve"> nước thải </w:t>
      </w:r>
      <w:r w:rsidR="0049357A" w:rsidRPr="00F85C28">
        <w:rPr>
          <w:noProof/>
        </w:rPr>
        <w:t>sinh hoạt và sản xuất</w:t>
      </w:r>
      <w:bookmarkEnd w:id="126"/>
      <w:r w:rsidR="006E68DC" w:rsidRPr="00F85C28">
        <w:rPr>
          <w:noProof/>
        </w:rPr>
        <w:t>.</w:t>
      </w:r>
      <w:bookmarkEnd w:id="127"/>
    </w:p>
    <w:p w14:paraId="64276F39" w14:textId="77777777" w:rsidR="007D6F80" w:rsidRPr="00F85C28" w:rsidRDefault="007D6F80">
      <w:pPr>
        <w:spacing w:before="120" w:after="120"/>
        <w:ind w:firstLine="547"/>
        <w:jc w:val="both"/>
        <w:rPr>
          <w:sz w:val="26"/>
          <w:szCs w:val="26"/>
          <w:lang w:val="vi-VN"/>
        </w:rPr>
      </w:pPr>
      <w:r w:rsidRPr="00F85C28">
        <w:rPr>
          <w:sz w:val="26"/>
          <w:szCs w:val="26"/>
          <w:lang w:val="vi-VN"/>
        </w:rPr>
        <w:br w:type="page"/>
      </w:r>
    </w:p>
    <w:p w14:paraId="682A7B53" w14:textId="3AE451EB" w:rsidR="0049357A" w:rsidRPr="00F85C28" w:rsidRDefault="0049357A" w:rsidP="00914C6C">
      <w:pPr>
        <w:spacing w:before="90" w:after="90"/>
        <w:ind w:firstLine="709"/>
        <w:jc w:val="both"/>
        <w:rPr>
          <w:sz w:val="26"/>
          <w:szCs w:val="26"/>
          <w:lang w:val="vi-VN"/>
        </w:rPr>
      </w:pPr>
      <w:r w:rsidRPr="00F85C28">
        <w:rPr>
          <w:sz w:val="26"/>
          <w:szCs w:val="26"/>
          <w:lang w:val="vi-VN"/>
        </w:rPr>
        <w:lastRenderedPageBreak/>
        <w:t xml:space="preserve">Bể tự hoại 3 ngăn là công trình đồng thời làm hai chức năng lắng và phân hủy cặn lắng. Bể trên mặt có hình chữ nhật với thời gian lưu nước 3 – 6 ngày, 80% các chất lơ lửng lắng xuống đáy bể, qua một thời gian cặn sẽ phân hủy kỵ khí trong ngăn lắng, sau đó nước thải qua ngăn lọc và thoát ra ngoài qua ống dẫn. Trong ngăn lọc có chứa vật liệu lọc là đá 4x6 mm phía dưới, phía trên là đá 1x2 mm. Trong mỗi bể đều có lỗ thông hơi để giải phóng lượng khí sinh ra trong quá trình lên men kỵ khí và tác dụng thứ hai của ống này là dùng để thông các ống đầu vào và ống đầu ra khi bị ngẹt. Cấu tạo bể tự hoại được thể hiện ở hình 3.5. Bùn từ bể tự hoại được Công ty hợp đồng với đơn vị có chức năng để thu gom và vận chuyển đi nơi khác xử lý. </w:t>
      </w:r>
    </w:p>
    <w:p w14:paraId="40CA0607" w14:textId="72B2372B" w:rsidR="0049357A" w:rsidRPr="00F85C28" w:rsidRDefault="0049357A" w:rsidP="00914C6C">
      <w:pPr>
        <w:spacing w:before="90" w:after="90"/>
        <w:jc w:val="center"/>
        <w:rPr>
          <w:b/>
          <w:sz w:val="26"/>
          <w:szCs w:val="26"/>
          <w:lang w:val="vi-VN"/>
        </w:rPr>
      </w:pPr>
      <w:bookmarkStart w:id="128" w:name="_Toc10020698"/>
      <w:r w:rsidRPr="00F85C28">
        <w:rPr>
          <w:noProof/>
          <w:sz w:val="26"/>
          <w:szCs w:val="26"/>
        </w:rPr>
        <w:drawing>
          <wp:inline distT="0" distB="0" distL="0" distR="0" wp14:anchorId="0156418A" wp14:editId="7B09A929">
            <wp:extent cx="5214620" cy="181673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t="8076"/>
                    <a:stretch>
                      <a:fillRect/>
                    </a:stretch>
                  </pic:blipFill>
                  <pic:spPr bwMode="auto">
                    <a:xfrm>
                      <a:off x="0" y="0"/>
                      <a:ext cx="5214620" cy="1816735"/>
                    </a:xfrm>
                    <a:prstGeom prst="rect">
                      <a:avLst/>
                    </a:prstGeom>
                    <a:noFill/>
                    <a:ln>
                      <a:noFill/>
                    </a:ln>
                  </pic:spPr>
                </pic:pic>
              </a:graphicData>
            </a:graphic>
          </wp:inline>
        </w:drawing>
      </w:r>
    </w:p>
    <w:p w14:paraId="21562372" w14:textId="31755CBC" w:rsidR="0049357A" w:rsidRPr="00F85C28" w:rsidRDefault="006E68DC" w:rsidP="00EE40AD">
      <w:pPr>
        <w:pStyle w:val="Caption"/>
        <w:rPr>
          <w:lang w:val="vi-VN"/>
        </w:rPr>
      </w:pPr>
      <w:bookmarkStart w:id="129" w:name="_Toc63414893"/>
      <w:bookmarkStart w:id="130" w:name="_Toc87965046"/>
      <w:bookmarkStart w:id="131" w:name="_Toc137621935"/>
      <w:r w:rsidRPr="00F85C28">
        <w:t xml:space="preserve">Hình 3. </w:t>
      </w:r>
      <w:fldSimple w:instr=" SEQ Hình_3. \* ARABIC ">
        <w:r w:rsidR="00F55B79">
          <w:rPr>
            <w:noProof/>
          </w:rPr>
          <w:t>3</w:t>
        </w:r>
      </w:fldSimple>
      <w:r w:rsidRPr="00F85C28">
        <w:t xml:space="preserve">: </w:t>
      </w:r>
      <w:r w:rsidR="0049357A" w:rsidRPr="00F85C28">
        <w:rPr>
          <w:lang w:val="vi-VN"/>
        </w:rPr>
        <w:t>Cấu tạo bể tự hoại 3 ngăn</w:t>
      </w:r>
      <w:bookmarkEnd w:id="128"/>
      <w:bookmarkEnd w:id="129"/>
      <w:bookmarkEnd w:id="130"/>
      <w:bookmarkEnd w:id="131"/>
      <w:r w:rsidR="0049357A" w:rsidRPr="00F85C28">
        <w:rPr>
          <w:lang w:val="vi-VN"/>
        </w:rPr>
        <w:t xml:space="preserve"> </w:t>
      </w:r>
    </w:p>
    <w:p w14:paraId="009A8B48" w14:textId="47D32DDD" w:rsidR="0049357A" w:rsidRPr="00F85C28" w:rsidRDefault="0049357A" w:rsidP="00914C6C">
      <w:pPr>
        <w:spacing w:before="90" w:after="90"/>
        <w:ind w:firstLine="426"/>
        <w:jc w:val="right"/>
        <w:rPr>
          <w:i/>
          <w:sz w:val="26"/>
          <w:szCs w:val="26"/>
          <w:lang w:val="vi-VN"/>
        </w:rPr>
      </w:pPr>
      <w:r w:rsidRPr="00F85C28">
        <w:rPr>
          <w:i/>
          <w:sz w:val="26"/>
          <w:szCs w:val="26"/>
          <w:lang w:val="vi-VN"/>
        </w:rPr>
        <w:t>(</w:t>
      </w:r>
      <w:r w:rsidRPr="00F85C28">
        <w:rPr>
          <w:i/>
          <w:sz w:val="26"/>
          <w:szCs w:val="26"/>
        </w:rPr>
        <w:t>Vị trí xây dựng bể tự hoại được đính kèm trong trong Phụ lục 2</w:t>
      </w:r>
      <w:r w:rsidRPr="00F85C28">
        <w:rPr>
          <w:i/>
          <w:sz w:val="26"/>
          <w:szCs w:val="26"/>
          <w:lang w:val="vi-VN"/>
        </w:rPr>
        <w:t>)</w:t>
      </w:r>
    </w:p>
    <w:p w14:paraId="43DE0BD8" w14:textId="77777777" w:rsidR="0049357A" w:rsidRPr="00F85C28" w:rsidRDefault="0049357A" w:rsidP="0095202C">
      <w:pPr>
        <w:pStyle w:val="Normal1"/>
        <w:widowControl w:val="0"/>
        <w:numPr>
          <w:ilvl w:val="0"/>
          <w:numId w:val="54"/>
        </w:numPr>
        <w:adjustRightInd w:val="0"/>
        <w:spacing w:before="90" w:after="90" w:line="240" w:lineRule="auto"/>
        <w:ind w:left="709" w:hanging="709"/>
        <w:textAlignment w:val="baseline"/>
        <w:rPr>
          <w:b/>
          <w:szCs w:val="26"/>
        </w:rPr>
      </w:pPr>
      <w:r w:rsidRPr="00F85C28">
        <w:rPr>
          <w:b/>
          <w:szCs w:val="26"/>
        </w:rPr>
        <w:t>Công trình đấu nối nước thải từ khu C sang khu B</w:t>
      </w:r>
    </w:p>
    <w:p w14:paraId="38792A46" w14:textId="14ECB810" w:rsidR="0049357A" w:rsidRPr="00F85C28" w:rsidRDefault="0049357A" w:rsidP="00914C6C">
      <w:pPr>
        <w:spacing w:before="90" w:after="90"/>
        <w:ind w:firstLine="709"/>
        <w:jc w:val="both"/>
        <w:rPr>
          <w:sz w:val="26"/>
          <w:szCs w:val="26"/>
          <w:lang w:val="vi-VN"/>
        </w:rPr>
      </w:pPr>
      <w:r w:rsidRPr="00F85C28">
        <w:rPr>
          <w:sz w:val="26"/>
          <w:szCs w:val="26"/>
          <w:lang w:val="vi-VN"/>
        </w:rPr>
        <w:t xml:space="preserve">Công ty đã phối hợp với Đơn vị kinh doanh hạ tầng </w:t>
      </w:r>
      <w:r w:rsidR="002F4B67" w:rsidRPr="00F85C28">
        <w:rPr>
          <w:sz w:val="26"/>
          <w:szCs w:val="26"/>
        </w:rPr>
        <w:t>KCN</w:t>
      </w:r>
      <w:r w:rsidRPr="00F85C28">
        <w:rPr>
          <w:sz w:val="26"/>
          <w:szCs w:val="26"/>
          <w:lang w:val="vi-VN"/>
        </w:rPr>
        <w:t xml:space="preserve"> </w:t>
      </w:r>
      <w:r w:rsidRPr="00F85C28">
        <w:rPr>
          <w:sz w:val="26"/>
          <w:szCs w:val="26"/>
        </w:rPr>
        <w:t xml:space="preserve">Phước Đông tiến hành </w:t>
      </w:r>
      <w:r w:rsidRPr="00F85C28">
        <w:rPr>
          <w:sz w:val="26"/>
          <w:szCs w:val="26"/>
          <w:lang w:val="vi-VN"/>
        </w:rPr>
        <w:t>lắp đặt hoàn thiện tuyến</w:t>
      </w:r>
      <w:r w:rsidRPr="00F85C28">
        <w:rPr>
          <w:sz w:val="26"/>
          <w:szCs w:val="26"/>
        </w:rPr>
        <w:t xml:space="preserve"> đường</w:t>
      </w:r>
      <w:r w:rsidRPr="00F85C28">
        <w:rPr>
          <w:sz w:val="26"/>
          <w:szCs w:val="26"/>
          <w:lang w:val="vi-VN"/>
        </w:rPr>
        <w:t xml:space="preserve"> ống </w:t>
      </w:r>
      <w:r w:rsidRPr="00F85C28">
        <w:rPr>
          <w:sz w:val="26"/>
          <w:szCs w:val="26"/>
        </w:rPr>
        <w:t xml:space="preserve">dẫn nước thải từ Khu C về Khu B </w:t>
      </w:r>
      <w:r w:rsidRPr="00F85C28">
        <w:rPr>
          <w:sz w:val="26"/>
          <w:szCs w:val="26"/>
          <w:lang w:val="vi-VN"/>
        </w:rPr>
        <w:t xml:space="preserve">(tháng </w:t>
      </w:r>
      <w:r w:rsidRPr="00F85C28">
        <w:rPr>
          <w:sz w:val="26"/>
          <w:szCs w:val="26"/>
        </w:rPr>
        <w:t>03</w:t>
      </w:r>
      <w:r w:rsidRPr="00F85C28">
        <w:rPr>
          <w:sz w:val="26"/>
          <w:szCs w:val="26"/>
          <w:lang w:val="vi-VN"/>
        </w:rPr>
        <w:t>/2021) với các đặc tính kỹ thuật</w:t>
      </w:r>
      <w:r w:rsidRPr="00F85C28">
        <w:rPr>
          <w:sz w:val="26"/>
          <w:szCs w:val="26"/>
        </w:rPr>
        <w:t xml:space="preserve"> của tuyến đường ống như sau</w:t>
      </w:r>
      <w:r w:rsidRPr="00F85C28">
        <w:rPr>
          <w:sz w:val="26"/>
          <w:szCs w:val="26"/>
          <w:lang w:val="vi-VN"/>
        </w:rPr>
        <w:t xml:space="preserve">: </w:t>
      </w:r>
      <w:r w:rsidRPr="00F85C28">
        <w:rPr>
          <w:sz w:val="26"/>
          <w:szCs w:val="26"/>
        </w:rPr>
        <w:t xml:space="preserve">Kích thước đường kính là </w:t>
      </w:r>
      <w:r w:rsidRPr="00F85C28">
        <w:rPr>
          <w:sz w:val="26"/>
          <w:szCs w:val="26"/>
          <w:lang w:val="vi-VN"/>
        </w:rPr>
        <w:t>DN100</w:t>
      </w:r>
      <w:r w:rsidRPr="00F85C28">
        <w:rPr>
          <w:sz w:val="26"/>
          <w:szCs w:val="26"/>
        </w:rPr>
        <w:t>;</w:t>
      </w:r>
      <w:r w:rsidRPr="00F85C28">
        <w:rPr>
          <w:sz w:val="26"/>
          <w:szCs w:val="26"/>
          <w:lang w:val="vi-VN"/>
        </w:rPr>
        <w:t xml:space="preserve"> </w:t>
      </w:r>
      <w:r w:rsidRPr="00F85C28">
        <w:rPr>
          <w:sz w:val="26"/>
          <w:szCs w:val="26"/>
        </w:rPr>
        <w:t xml:space="preserve">kết cấu </w:t>
      </w:r>
      <w:r w:rsidRPr="00F85C28">
        <w:rPr>
          <w:sz w:val="26"/>
          <w:szCs w:val="26"/>
          <w:lang w:val="vi-VN"/>
        </w:rPr>
        <w:t xml:space="preserve">vật liệu HDPE; chiều dài đấu nối băng đường </w:t>
      </w:r>
      <w:r w:rsidRPr="00F85C28">
        <w:rPr>
          <w:sz w:val="26"/>
          <w:szCs w:val="26"/>
        </w:rPr>
        <w:t xml:space="preserve">N14 là </w:t>
      </w:r>
      <w:r w:rsidRPr="00F85C28">
        <w:rPr>
          <w:sz w:val="26"/>
          <w:szCs w:val="26"/>
          <w:lang w:val="vi-VN"/>
        </w:rPr>
        <w:t>11 m</w:t>
      </w:r>
      <w:r w:rsidRPr="00F85C28">
        <w:rPr>
          <w:sz w:val="26"/>
          <w:szCs w:val="26"/>
        </w:rPr>
        <w:t xml:space="preserve">; quy cách lắp đặt: ống ngầm </w:t>
      </w:r>
      <w:r w:rsidRPr="00F85C28">
        <w:rPr>
          <w:i/>
          <w:sz w:val="26"/>
          <w:szCs w:val="26"/>
          <w:lang w:val="vi-VN"/>
        </w:rPr>
        <w:t>(Căn cứ Biên bản thỏa thuận đấu nối số 365/CV – PĐ – SVI ngày 16/02/2021 V/v Đấu nối hạ tầng và tiện ích trong KCN Phước Đông giữa Công ty Cổ phần Đầu tư Sài Gòn VRG và Công ty TNHH Brotex (Việt Nam)</w:t>
      </w:r>
      <w:r w:rsidRPr="00F85C28">
        <w:rPr>
          <w:sz w:val="26"/>
          <w:szCs w:val="26"/>
          <w:lang w:val="vi-VN"/>
        </w:rPr>
        <w:t>.</w:t>
      </w:r>
    </w:p>
    <w:p w14:paraId="4F020F2A" w14:textId="1C8D7EE2" w:rsidR="00B17400" w:rsidRPr="00F85C28" w:rsidRDefault="00B17400" w:rsidP="00914C6C">
      <w:pPr>
        <w:spacing w:before="90" w:after="90"/>
        <w:ind w:firstLine="547"/>
        <w:jc w:val="both"/>
        <w:rPr>
          <w:rFonts w:eastAsiaTheme="minorHAnsi"/>
          <w:b/>
          <w:sz w:val="26"/>
          <w:szCs w:val="26"/>
        </w:rPr>
      </w:pPr>
    </w:p>
    <w:p w14:paraId="585F1E68" w14:textId="4CD97FA1" w:rsidR="002542F5" w:rsidRPr="00F85C28" w:rsidRDefault="002542F5" w:rsidP="00914C6C">
      <w:pPr>
        <w:pStyle w:val="ListParagraph"/>
        <w:numPr>
          <w:ilvl w:val="0"/>
          <w:numId w:val="19"/>
        </w:numPr>
        <w:spacing w:before="90" w:after="90" w:line="240" w:lineRule="auto"/>
        <w:ind w:left="709" w:hanging="709"/>
        <w:contextualSpacing w:val="0"/>
        <w:jc w:val="both"/>
        <w:outlineLvl w:val="2"/>
        <w:rPr>
          <w:rFonts w:ascii="Times New Roman" w:hAnsi="Times New Roman" w:cs="Times New Roman"/>
          <w:b/>
          <w:sz w:val="26"/>
          <w:szCs w:val="26"/>
        </w:rPr>
      </w:pPr>
      <w:bookmarkStart w:id="132" w:name="_Toc137621828"/>
      <w:r w:rsidRPr="00F85C28">
        <w:rPr>
          <w:rFonts w:ascii="Times New Roman" w:hAnsi="Times New Roman" w:cs="Times New Roman"/>
          <w:b/>
          <w:sz w:val="26"/>
          <w:szCs w:val="26"/>
        </w:rPr>
        <w:t>Xử lý nước thải</w:t>
      </w:r>
      <w:bookmarkEnd w:id="132"/>
      <w:r w:rsidRPr="00F85C28">
        <w:rPr>
          <w:rFonts w:ascii="Times New Roman" w:hAnsi="Times New Roman" w:cs="Times New Roman"/>
          <w:b/>
          <w:sz w:val="26"/>
          <w:szCs w:val="26"/>
        </w:rPr>
        <w:t xml:space="preserve"> </w:t>
      </w:r>
    </w:p>
    <w:p w14:paraId="07A32025" w14:textId="17A3DB36" w:rsidR="0049357A" w:rsidRPr="00F85C28" w:rsidRDefault="0049357A" w:rsidP="0095202C">
      <w:pPr>
        <w:pStyle w:val="Normal1"/>
        <w:widowControl w:val="0"/>
        <w:numPr>
          <w:ilvl w:val="0"/>
          <w:numId w:val="54"/>
        </w:numPr>
        <w:adjustRightInd w:val="0"/>
        <w:spacing w:before="90" w:after="90" w:line="240" w:lineRule="auto"/>
        <w:ind w:left="709" w:hanging="709"/>
        <w:textAlignment w:val="baseline"/>
        <w:rPr>
          <w:b/>
          <w:bCs/>
          <w:noProof/>
          <w:szCs w:val="26"/>
        </w:rPr>
      </w:pPr>
      <w:r w:rsidRPr="00F85C28">
        <w:rPr>
          <w:b/>
          <w:szCs w:val="26"/>
        </w:rPr>
        <w:t xml:space="preserve">Sơ đồ công nghệ xử lý nước thải của hệ thống xử lý công suất 750 m³/ngày.đêm </w:t>
      </w:r>
    </w:p>
    <w:p w14:paraId="625B1CF6" w14:textId="77777777" w:rsidR="002F4B67" w:rsidRPr="00F85C28" w:rsidRDefault="002F4B67" w:rsidP="002F4B67">
      <w:pPr>
        <w:pStyle w:val="Normal1"/>
        <w:widowControl w:val="0"/>
        <w:adjustRightInd w:val="0"/>
        <w:spacing w:before="90" w:after="90" w:line="240" w:lineRule="auto"/>
        <w:ind w:left="709"/>
        <w:textAlignment w:val="baseline"/>
        <w:rPr>
          <w:szCs w:val="26"/>
          <w:lang w:val="en-US"/>
        </w:rPr>
      </w:pPr>
      <w:r w:rsidRPr="00F85C28">
        <w:rPr>
          <w:szCs w:val="26"/>
          <w:lang w:val="en-US"/>
        </w:rPr>
        <w:t>Sơ đồ quy trình được trình bày trong Hình 3.4.</w:t>
      </w:r>
    </w:p>
    <w:p w14:paraId="42DFA05F" w14:textId="6989B113" w:rsidR="002F4B67" w:rsidRPr="00F85C28" w:rsidRDefault="002F4B67" w:rsidP="0095202C">
      <w:pPr>
        <w:pStyle w:val="Normal1"/>
        <w:widowControl w:val="0"/>
        <w:numPr>
          <w:ilvl w:val="0"/>
          <w:numId w:val="103"/>
        </w:numPr>
        <w:adjustRightInd w:val="0"/>
        <w:spacing w:before="90" w:after="90" w:line="240" w:lineRule="auto"/>
        <w:ind w:left="709" w:hanging="709"/>
        <w:textAlignment w:val="baseline"/>
        <w:rPr>
          <w:bCs/>
          <w:noProof/>
          <w:szCs w:val="26"/>
          <w:lang w:val="en-US"/>
        </w:rPr>
      </w:pPr>
      <w:r w:rsidRPr="00F85C28">
        <w:rPr>
          <w:i/>
          <w:szCs w:val="26"/>
        </w:rPr>
        <w:t xml:space="preserve">Thuyết minh quy trình xử lý: </w:t>
      </w:r>
    </w:p>
    <w:p w14:paraId="18182F4F" w14:textId="77777777" w:rsidR="002F4B67" w:rsidRPr="00F85C28" w:rsidRDefault="002F4B67" w:rsidP="002F4B67">
      <w:pPr>
        <w:spacing w:before="90" w:after="90"/>
        <w:ind w:right="102" w:firstLine="709"/>
        <w:jc w:val="both"/>
        <w:rPr>
          <w:sz w:val="26"/>
          <w:szCs w:val="26"/>
          <w:lang w:val="vi-VN"/>
        </w:rPr>
      </w:pPr>
      <w:r w:rsidRPr="00F85C28">
        <w:rPr>
          <w:sz w:val="26"/>
          <w:szCs w:val="26"/>
          <w:lang w:val="vi-VN"/>
        </w:rPr>
        <w:t xml:space="preserve">Nước thải phát sinh từ các hoạt động </w:t>
      </w:r>
      <w:r w:rsidRPr="00F85C28">
        <w:rPr>
          <w:sz w:val="26"/>
          <w:szCs w:val="26"/>
        </w:rPr>
        <w:t>sinh hoạt và sản xuất của nhà máy</w:t>
      </w:r>
      <w:r w:rsidRPr="00F85C28">
        <w:rPr>
          <w:sz w:val="26"/>
          <w:szCs w:val="26"/>
          <w:lang w:val="vi-VN"/>
        </w:rPr>
        <w:t xml:space="preserve"> sẽ theo hệ thống đường ống thu gom dẫn về </w:t>
      </w:r>
      <w:r w:rsidRPr="00F85C28">
        <w:rPr>
          <w:sz w:val="26"/>
          <w:szCs w:val="26"/>
        </w:rPr>
        <w:t>hệ thống xử lý nước thải tại khu B</w:t>
      </w:r>
      <w:r w:rsidRPr="00F85C28">
        <w:rPr>
          <w:sz w:val="26"/>
          <w:szCs w:val="26"/>
          <w:lang w:val="vi-VN"/>
        </w:rPr>
        <w:t>.</w:t>
      </w:r>
    </w:p>
    <w:p w14:paraId="72DBB885" w14:textId="77777777" w:rsidR="002F4B67" w:rsidRPr="00F85C28" w:rsidRDefault="002F4B67" w:rsidP="002F4B67">
      <w:pPr>
        <w:spacing w:before="90" w:after="90"/>
        <w:ind w:right="100" w:firstLine="709"/>
        <w:jc w:val="both"/>
        <w:rPr>
          <w:sz w:val="26"/>
          <w:szCs w:val="26"/>
          <w:lang w:val="vi-VN"/>
        </w:rPr>
      </w:pPr>
      <w:r w:rsidRPr="00F85C28">
        <w:rPr>
          <w:sz w:val="26"/>
          <w:szCs w:val="26"/>
          <w:lang w:val="vi-VN"/>
        </w:rPr>
        <w:t>Nước thải đen từ các bồn cầu, tiểu đứng sẽ được thu gom về bể tự hoại. Bể tự hoại được thiết kế bao gồm 3 ngăn: ngăn chứa, ngăn lắng và ngăn lọc. Nước thải sẽ được xử lý sơ bộ tại bể tự hoại trước khi vào hố thu.</w:t>
      </w:r>
    </w:p>
    <w:p w14:paraId="7242C9D0" w14:textId="77777777" w:rsidR="002F4B67" w:rsidRPr="00F85C28" w:rsidRDefault="002F4B67" w:rsidP="002F4B67">
      <w:pPr>
        <w:spacing w:before="90" w:after="90"/>
        <w:ind w:right="100" w:firstLine="709"/>
        <w:jc w:val="both"/>
        <w:rPr>
          <w:sz w:val="26"/>
          <w:szCs w:val="26"/>
          <w:lang w:val="vi-VN"/>
        </w:rPr>
      </w:pPr>
      <w:r w:rsidRPr="00F85C28">
        <w:rPr>
          <w:sz w:val="26"/>
          <w:szCs w:val="26"/>
          <w:lang w:val="vi-VN"/>
        </w:rPr>
        <w:t>Nước thải xám từ khu bếp được dẫn về bể tách mỡ, rồi đến ngăn tách rác trước khi vào hố thu.</w:t>
      </w:r>
    </w:p>
    <w:p w14:paraId="07452860" w14:textId="77777777" w:rsidR="002F4B67" w:rsidRPr="00F85C28" w:rsidRDefault="002F4B67" w:rsidP="002F4B67">
      <w:pPr>
        <w:spacing w:before="90" w:after="90"/>
        <w:ind w:right="100" w:firstLine="709"/>
        <w:jc w:val="both"/>
        <w:rPr>
          <w:sz w:val="26"/>
          <w:szCs w:val="26"/>
          <w:lang w:val="vi-VN"/>
        </w:rPr>
      </w:pPr>
      <w:r w:rsidRPr="00F85C28">
        <w:rPr>
          <w:sz w:val="26"/>
          <w:szCs w:val="26"/>
          <w:lang w:val="vi-VN"/>
        </w:rPr>
        <w:t xml:space="preserve">Tại hố thu có giỏ thu rác để chặn các loại rác thải có kích thước lớn chảy vào bể nhằm bảo vệ bơm và đường ống. </w:t>
      </w:r>
    </w:p>
    <w:p w14:paraId="6A64981F" w14:textId="722D6726" w:rsidR="002F4B67" w:rsidRPr="00F85C28" w:rsidRDefault="002F4B67">
      <w:pPr>
        <w:spacing w:before="120" w:after="120"/>
        <w:ind w:firstLine="547"/>
        <w:jc w:val="both"/>
        <w:rPr>
          <w:sz w:val="26"/>
          <w:szCs w:val="26"/>
        </w:rPr>
      </w:pPr>
    </w:p>
    <w:p w14:paraId="7CF5E9D9" w14:textId="089F635C" w:rsidR="006E68DC" w:rsidRPr="00F85C28" w:rsidRDefault="0049357A" w:rsidP="00914C6C">
      <w:pPr>
        <w:tabs>
          <w:tab w:val="left" w:pos="2214"/>
        </w:tabs>
        <w:spacing w:before="90" w:after="90"/>
        <w:ind w:right="27"/>
        <w:jc w:val="center"/>
        <w:rPr>
          <w:sz w:val="26"/>
          <w:szCs w:val="26"/>
        </w:rPr>
      </w:pPr>
      <w:r w:rsidRPr="00F85C28">
        <w:rPr>
          <w:sz w:val="26"/>
          <w:szCs w:val="26"/>
        </w:rPr>
        <w:lastRenderedPageBreak/>
        <w:t xml:space="preserve"> </w:t>
      </w:r>
      <w:bookmarkStart w:id="133" w:name="_Toc28889158"/>
      <w:bookmarkStart w:id="134" w:name="_Toc87965047"/>
    </w:p>
    <w:p w14:paraId="58EC8B6E" w14:textId="65B364FC" w:rsidR="006E68DC" w:rsidRPr="00F85C28" w:rsidRDefault="002F4B67" w:rsidP="00914C6C">
      <w:pPr>
        <w:tabs>
          <w:tab w:val="left" w:pos="2214"/>
        </w:tabs>
        <w:spacing w:before="90" w:after="90"/>
        <w:ind w:right="27"/>
        <w:jc w:val="center"/>
        <w:rPr>
          <w:sz w:val="26"/>
          <w:szCs w:val="26"/>
        </w:rPr>
      </w:pPr>
      <w:r w:rsidRPr="00F85C28">
        <w:rPr>
          <w:b/>
          <w:noProof/>
          <w:szCs w:val="26"/>
        </w:rPr>
        <mc:AlternateContent>
          <mc:Choice Requires="wpc">
            <w:drawing>
              <wp:anchor distT="0" distB="0" distL="114300" distR="114300" simplePos="0" relativeHeight="251658240" behindDoc="1" locked="0" layoutInCell="1" allowOverlap="1" wp14:anchorId="022C9D22" wp14:editId="2F8269BD">
                <wp:simplePos x="0" y="0"/>
                <wp:positionH relativeFrom="column">
                  <wp:posOffset>-135063</wp:posOffset>
                </wp:positionH>
                <wp:positionV relativeFrom="paragraph">
                  <wp:posOffset>-196304</wp:posOffset>
                </wp:positionV>
                <wp:extent cx="5939790" cy="4942840"/>
                <wp:effectExtent l="0" t="0" r="0" b="0"/>
                <wp:wrapNone/>
                <wp:docPr id="487" name="Canvas 4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AutoShape 15"/>
                        <wps:cNvSpPr>
                          <a:spLocks noChangeArrowheads="1"/>
                        </wps:cNvSpPr>
                        <wps:spPr bwMode="auto">
                          <a:xfrm>
                            <a:off x="2373630" y="0"/>
                            <a:ext cx="1191895" cy="29654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A61FF4" w14:textId="77777777" w:rsidR="00EE40AD" w:rsidRPr="0009251A" w:rsidRDefault="00EE40AD" w:rsidP="0049357A">
                              <w:pPr>
                                <w:jc w:val="center"/>
                              </w:pPr>
                              <w:r w:rsidRPr="0009251A">
                                <w:t>Nước thải</w:t>
                              </w:r>
                            </w:p>
                          </w:txbxContent>
                        </wps:txbx>
                        <wps:bodyPr rot="0" vert="horz" wrap="square" lIns="91440" tIns="45720" rIns="91440" bIns="45720" anchor="t" anchorCtr="0" upright="1">
                          <a:noAutofit/>
                        </wps:bodyPr>
                      </wps:wsp>
                      <wps:wsp>
                        <wps:cNvPr id="456" name="AutoShape 16"/>
                        <wps:cNvSpPr>
                          <a:spLocks noChangeArrowheads="1"/>
                        </wps:cNvSpPr>
                        <wps:spPr bwMode="auto">
                          <a:xfrm>
                            <a:off x="2225040" y="506730"/>
                            <a:ext cx="1485265" cy="334010"/>
                          </a:xfrm>
                          <a:prstGeom prst="roundRect">
                            <a:avLst>
                              <a:gd name="adj" fmla="val 16667"/>
                            </a:avLst>
                          </a:prstGeom>
                          <a:solidFill>
                            <a:srgbClr val="FFFFFF"/>
                          </a:solidFill>
                          <a:ln w="9525">
                            <a:solidFill>
                              <a:srgbClr val="000000"/>
                            </a:solidFill>
                            <a:round/>
                            <a:headEnd/>
                            <a:tailEnd/>
                          </a:ln>
                        </wps:spPr>
                        <wps:txbx>
                          <w:txbxContent>
                            <w:p w14:paraId="24141758" w14:textId="77777777" w:rsidR="00EE40AD" w:rsidRPr="0009251A" w:rsidRDefault="00EE40AD" w:rsidP="0049357A">
                              <w:pPr>
                                <w:jc w:val="center"/>
                              </w:pPr>
                              <w:r w:rsidRPr="0009251A">
                                <w:t>Bể tách dầu mỡ</w:t>
                              </w:r>
                            </w:p>
                          </w:txbxContent>
                        </wps:txbx>
                        <wps:bodyPr rot="0" vert="horz" wrap="square" lIns="91440" tIns="45720" rIns="91440" bIns="45720" anchor="t" anchorCtr="0" upright="1">
                          <a:noAutofit/>
                        </wps:bodyPr>
                      </wps:wsp>
                      <wps:wsp>
                        <wps:cNvPr id="457" name="AutoShape 17"/>
                        <wps:cNvCnPr>
                          <a:cxnSpLocks noChangeShapeType="1"/>
                          <a:stCxn id="14" idx="2"/>
                          <a:endCxn id="456" idx="0"/>
                        </wps:cNvCnPr>
                        <wps:spPr bwMode="auto">
                          <a:xfrm flipH="1">
                            <a:off x="2967990" y="296545"/>
                            <a:ext cx="190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18"/>
                        <wps:cNvSpPr>
                          <a:spLocks noChangeArrowheads="1"/>
                        </wps:cNvSpPr>
                        <wps:spPr bwMode="auto">
                          <a:xfrm>
                            <a:off x="2225040" y="1036320"/>
                            <a:ext cx="1485265" cy="334010"/>
                          </a:xfrm>
                          <a:prstGeom prst="roundRect">
                            <a:avLst>
                              <a:gd name="adj" fmla="val 16667"/>
                            </a:avLst>
                          </a:prstGeom>
                          <a:solidFill>
                            <a:srgbClr val="FFFFFF"/>
                          </a:solidFill>
                          <a:ln w="9525">
                            <a:solidFill>
                              <a:srgbClr val="000000"/>
                            </a:solidFill>
                            <a:round/>
                            <a:headEnd/>
                            <a:tailEnd/>
                          </a:ln>
                        </wps:spPr>
                        <wps:txbx>
                          <w:txbxContent>
                            <w:p w14:paraId="21341C55" w14:textId="77777777" w:rsidR="00EE40AD" w:rsidRPr="0009251A" w:rsidRDefault="00EE40AD" w:rsidP="0049357A">
                              <w:pPr>
                                <w:jc w:val="center"/>
                              </w:pPr>
                              <w:r w:rsidRPr="0009251A">
                                <w:t>Bể điều hòa</w:t>
                              </w:r>
                            </w:p>
                          </w:txbxContent>
                        </wps:txbx>
                        <wps:bodyPr rot="0" vert="horz" wrap="square" lIns="91440" tIns="45720" rIns="91440" bIns="45720" anchor="t" anchorCtr="0" upright="1">
                          <a:noAutofit/>
                        </wps:bodyPr>
                      </wps:wsp>
                      <wps:wsp>
                        <wps:cNvPr id="459" name="AutoShape 19"/>
                        <wps:cNvSpPr>
                          <a:spLocks noChangeArrowheads="1"/>
                        </wps:cNvSpPr>
                        <wps:spPr bwMode="auto">
                          <a:xfrm>
                            <a:off x="2225040" y="1562100"/>
                            <a:ext cx="1485265" cy="334010"/>
                          </a:xfrm>
                          <a:prstGeom prst="roundRect">
                            <a:avLst>
                              <a:gd name="adj" fmla="val 16667"/>
                            </a:avLst>
                          </a:prstGeom>
                          <a:solidFill>
                            <a:srgbClr val="FFFFFF"/>
                          </a:solidFill>
                          <a:ln w="9525">
                            <a:solidFill>
                              <a:srgbClr val="000000"/>
                            </a:solidFill>
                            <a:round/>
                            <a:headEnd/>
                            <a:tailEnd/>
                          </a:ln>
                        </wps:spPr>
                        <wps:txbx>
                          <w:txbxContent>
                            <w:p w14:paraId="2B5FA045" w14:textId="77777777" w:rsidR="00EE40AD" w:rsidRPr="0009251A" w:rsidRDefault="00EE40AD" w:rsidP="0049357A">
                              <w:pPr>
                                <w:jc w:val="center"/>
                              </w:pPr>
                              <w:r w:rsidRPr="0009251A">
                                <w:t>Bể Anoxic</w:t>
                              </w:r>
                            </w:p>
                          </w:txbxContent>
                        </wps:txbx>
                        <wps:bodyPr rot="0" vert="horz" wrap="square" lIns="91440" tIns="45720" rIns="91440" bIns="45720" anchor="t" anchorCtr="0" upright="1">
                          <a:noAutofit/>
                        </wps:bodyPr>
                      </wps:wsp>
                      <wps:wsp>
                        <wps:cNvPr id="460" name="AutoShape 20"/>
                        <wps:cNvSpPr>
                          <a:spLocks noChangeArrowheads="1"/>
                        </wps:cNvSpPr>
                        <wps:spPr bwMode="auto">
                          <a:xfrm>
                            <a:off x="2225040" y="2091690"/>
                            <a:ext cx="1485265" cy="334010"/>
                          </a:xfrm>
                          <a:prstGeom prst="roundRect">
                            <a:avLst>
                              <a:gd name="adj" fmla="val 16667"/>
                            </a:avLst>
                          </a:prstGeom>
                          <a:solidFill>
                            <a:srgbClr val="FFFFFF"/>
                          </a:solidFill>
                          <a:ln w="9525">
                            <a:solidFill>
                              <a:srgbClr val="000000"/>
                            </a:solidFill>
                            <a:round/>
                            <a:headEnd/>
                            <a:tailEnd/>
                          </a:ln>
                        </wps:spPr>
                        <wps:txbx>
                          <w:txbxContent>
                            <w:p w14:paraId="6B160445" w14:textId="77777777" w:rsidR="00EE40AD" w:rsidRPr="0009251A" w:rsidRDefault="00EE40AD" w:rsidP="0049357A">
                              <w:pPr>
                                <w:jc w:val="center"/>
                              </w:pPr>
                              <w:r w:rsidRPr="0009251A">
                                <w:t>Bể hiếu khí MBBR</w:t>
                              </w:r>
                            </w:p>
                          </w:txbxContent>
                        </wps:txbx>
                        <wps:bodyPr rot="0" vert="horz" wrap="square" lIns="91440" tIns="45720" rIns="91440" bIns="45720" anchor="t" anchorCtr="0" upright="1">
                          <a:noAutofit/>
                        </wps:bodyPr>
                      </wps:wsp>
                      <wps:wsp>
                        <wps:cNvPr id="461" name="AutoShape 21"/>
                        <wps:cNvSpPr>
                          <a:spLocks noChangeArrowheads="1"/>
                        </wps:cNvSpPr>
                        <wps:spPr bwMode="auto">
                          <a:xfrm>
                            <a:off x="2225040" y="2647950"/>
                            <a:ext cx="1485265" cy="334010"/>
                          </a:xfrm>
                          <a:prstGeom prst="roundRect">
                            <a:avLst>
                              <a:gd name="adj" fmla="val 16667"/>
                            </a:avLst>
                          </a:prstGeom>
                          <a:solidFill>
                            <a:srgbClr val="FFFFFF"/>
                          </a:solidFill>
                          <a:ln w="9525">
                            <a:solidFill>
                              <a:srgbClr val="000000"/>
                            </a:solidFill>
                            <a:round/>
                            <a:headEnd/>
                            <a:tailEnd/>
                          </a:ln>
                        </wps:spPr>
                        <wps:txbx>
                          <w:txbxContent>
                            <w:p w14:paraId="386022EB" w14:textId="77777777" w:rsidR="00EE40AD" w:rsidRPr="0009251A" w:rsidRDefault="00EE40AD" w:rsidP="0049357A">
                              <w:pPr>
                                <w:jc w:val="center"/>
                              </w:pPr>
                              <w:r w:rsidRPr="0009251A">
                                <w:t>Bể lắng</w:t>
                              </w:r>
                            </w:p>
                          </w:txbxContent>
                        </wps:txbx>
                        <wps:bodyPr rot="0" vert="horz" wrap="square" lIns="91440" tIns="45720" rIns="91440" bIns="45720" anchor="t" anchorCtr="0" upright="1">
                          <a:noAutofit/>
                        </wps:bodyPr>
                      </wps:wsp>
                      <wps:wsp>
                        <wps:cNvPr id="462" name="AutoShape 22"/>
                        <wps:cNvSpPr>
                          <a:spLocks noChangeArrowheads="1"/>
                        </wps:cNvSpPr>
                        <wps:spPr bwMode="auto">
                          <a:xfrm>
                            <a:off x="2225040" y="3177540"/>
                            <a:ext cx="1485265" cy="334010"/>
                          </a:xfrm>
                          <a:prstGeom prst="roundRect">
                            <a:avLst>
                              <a:gd name="adj" fmla="val 16667"/>
                            </a:avLst>
                          </a:prstGeom>
                          <a:solidFill>
                            <a:srgbClr val="FFFFFF"/>
                          </a:solidFill>
                          <a:ln w="9525">
                            <a:solidFill>
                              <a:srgbClr val="000000"/>
                            </a:solidFill>
                            <a:round/>
                            <a:headEnd/>
                            <a:tailEnd/>
                          </a:ln>
                        </wps:spPr>
                        <wps:txbx>
                          <w:txbxContent>
                            <w:p w14:paraId="3783755A" w14:textId="77777777" w:rsidR="00EE40AD" w:rsidRPr="0009251A" w:rsidRDefault="00EE40AD" w:rsidP="0049357A">
                              <w:pPr>
                                <w:jc w:val="center"/>
                              </w:pPr>
                              <w:r w:rsidRPr="0009251A">
                                <w:t>Bể khử trùng</w:t>
                              </w:r>
                            </w:p>
                          </w:txbxContent>
                        </wps:txbx>
                        <wps:bodyPr rot="0" vert="horz" wrap="square" lIns="91440" tIns="45720" rIns="91440" bIns="45720" anchor="t" anchorCtr="0" upright="1">
                          <a:noAutofit/>
                        </wps:bodyPr>
                      </wps:wsp>
                      <wps:wsp>
                        <wps:cNvPr id="463" name="AutoShape 23"/>
                        <wps:cNvSpPr>
                          <a:spLocks noChangeArrowheads="1"/>
                        </wps:cNvSpPr>
                        <wps:spPr bwMode="auto">
                          <a:xfrm>
                            <a:off x="1524000" y="3703320"/>
                            <a:ext cx="2882900" cy="495300"/>
                          </a:xfrm>
                          <a:prstGeom prst="roundRect">
                            <a:avLst>
                              <a:gd name="adj" fmla="val 16667"/>
                            </a:avLst>
                          </a:prstGeom>
                          <a:solidFill>
                            <a:srgbClr val="FFFFFF"/>
                          </a:solidFill>
                          <a:ln w="9525">
                            <a:solidFill>
                              <a:srgbClr val="000000"/>
                            </a:solidFill>
                            <a:prstDash val="sysDot"/>
                            <a:round/>
                            <a:headEnd/>
                            <a:tailEnd/>
                          </a:ln>
                        </wps:spPr>
                        <wps:txbx>
                          <w:txbxContent>
                            <w:p w14:paraId="4A1FDF2D" w14:textId="77777777" w:rsidR="00EE40AD" w:rsidRPr="004D2A47" w:rsidRDefault="00EE40AD" w:rsidP="0049357A">
                              <w:pPr>
                                <w:jc w:val="center"/>
                                <w:rPr>
                                  <w:b/>
                                </w:rPr>
                              </w:pPr>
                              <w:r w:rsidRPr="004D2A47">
                                <w:rPr>
                                  <w:b/>
                                </w:rPr>
                                <w:t>Nước thải sau xử lý đạt Tiêu chuẩn tiếp nhận nước thải của KCN Phước Đông</w:t>
                              </w:r>
                            </w:p>
                          </w:txbxContent>
                        </wps:txbx>
                        <wps:bodyPr rot="0" vert="horz" wrap="square" lIns="91440" tIns="45720" rIns="91440" bIns="45720" anchor="t" anchorCtr="0" upright="1">
                          <a:noAutofit/>
                        </wps:bodyPr>
                      </wps:wsp>
                      <wps:wsp>
                        <wps:cNvPr id="464" name="AutoShape 24"/>
                        <wps:cNvSpPr>
                          <a:spLocks noChangeArrowheads="1"/>
                        </wps:cNvSpPr>
                        <wps:spPr bwMode="auto">
                          <a:xfrm>
                            <a:off x="1834515" y="4399915"/>
                            <a:ext cx="2257425" cy="495300"/>
                          </a:xfrm>
                          <a:prstGeom prst="roundRect">
                            <a:avLst>
                              <a:gd name="adj" fmla="val 16667"/>
                            </a:avLst>
                          </a:prstGeom>
                          <a:solidFill>
                            <a:srgbClr val="FFFFFF"/>
                          </a:solidFill>
                          <a:ln w="9525">
                            <a:solidFill>
                              <a:srgbClr val="000000"/>
                            </a:solidFill>
                            <a:prstDash val="sysDot"/>
                            <a:round/>
                            <a:headEnd/>
                            <a:tailEnd/>
                          </a:ln>
                        </wps:spPr>
                        <wps:txbx>
                          <w:txbxContent>
                            <w:p w14:paraId="74DE7872" w14:textId="77777777" w:rsidR="00EE40AD" w:rsidRPr="0009251A" w:rsidRDefault="00EE40AD" w:rsidP="0049357A">
                              <w:pPr>
                                <w:jc w:val="center"/>
                              </w:pPr>
                              <w:r w:rsidRPr="0009251A">
                                <w:t>Hệ thống xử lý nước thải tập trung của KCN Phước Đông</w:t>
                              </w:r>
                            </w:p>
                          </w:txbxContent>
                        </wps:txbx>
                        <wps:bodyPr rot="0" vert="horz" wrap="square" lIns="91440" tIns="45720" rIns="91440" bIns="45720" anchor="t" anchorCtr="0" upright="1">
                          <a:noAutofit/>
                        </wps:bodyPr>
                      </wps:wsp>
                      <wps:wsp>
                        <wps:cNvPr id="465" name="AutoShape 25"/>
                        <wps:cNvCnPr>
                          <a:cxnSpLocks noChangeShapeType="1"/>
                          <a:stCxn id="456" idx="2"/>
                          <a:endCxn id="458" idx="0"/>
                        </wps:cNvCnPr>
                        <wps:spPr bwMode="auto">
                          <a:xfrm>
                            <a:off x="2967990" y="840740"/>
                            <a:ext cx="63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26"/>
                        <wps:cNvCnPr>
                          <a:cxnSpLocks noChangeShapeType="1"/>
                          <a:stCxn id="458" idx="2"/>
                          <a:endCxn id="459" idx="0"/>
                        </wps:cNvCnPr>
                        <wps:spPr bwMode="auto">
                          <a:xfrm>
                            <a:off x="2967990" y="1370330"/>
                            <a:ext cx="6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27"/>
                        <wps:cNvCnPr>
                          <a:cxnSpLocks noChangeShapeType="1"/>
                          <a:stCxn id="459" idx="2"/>
                          <a:endCxn id="460" idx="0"/>
                        </wps:cNvCnPr>
                        <wps:spPr bwMode="auto">
                          <a:xfrm>
                            <a:off x="2967990" y="1896110"/>
                            <a:ext cx="63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AutoShape 28"/>
                        <wps:cNvCnPr>
                          <a:cxnSpLocks noChangeShapeType="1"/>
                          <a:stCxn id="460" idx="2"/>
                          <a:endCxn id="461" idx="0"/>
                        </wps:cNvCnPr>
                        <wps:spPr bwMode="auto">
                          <a:xfrm>
                            <a:off x="2967990" y="2425700"/>
                            <a:ext cx="63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29"/>
                        <wps:cNvCnPr>
                          <a:cxnSpLocks noChangeShapeType="1"/>
                          <a:stCxn id="461" idx="2"/>
                          <a:endCxn id="462" idx="0"/>
                        </wps:cNvCnPr>
                        <wps:spPr bwMode="auto">
                          <a:xfrm>
                            <a:off x="2967990" y="2981960"/>
                            <a:ext cx="63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30"/>
                        <wps:cNvCnPr>
                          <a:cxnSpLocks noChangeShapeType="1"/>
                          <a:stCxn id="462" idx="2"/>
                          <a:endCxn id="463" idx="0"/>
                        </wps:cNvCnPr>
                        <wps:spPr bwMode="auto">
                          <a:xfrm flipH="1">
                            <a:off x="2965450" y="3511550"/>
                            <a:ext cx="254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31"/>
                        <wps:cNvCnPr>
                          <a:cxnSpLocks noChangeShapeType="1"/>
                          <a:stCxn id="463" idx="2"/>
                          <a:endCxn id="464" idx="0"/>
                        </wps:cNvCnPr>
                        <wps:spPr bwMode="auto">
                          <a:xfrm flipH="1">
                            <a:off x="2963545" y="4198620"/>
                            <a:ext cx="1905"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32"/>
                        <wps:cNvSpPr>
                          <a:spLocks noChangeArrowheads="1"/>
                        </wps:cNvSpPr>
                        <wps:spPr bwMode="auto">
                          <a:xfrm>
                            <a:off x="817245" y="956945"/>
                            <a:ext cx="1329690" cy="3340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76999" w14:textId="77777777" w:rsidR="00EE40AD" w:rsidRPr="0009251A" w:rsidRDefault="00EE40AD" w:rsidP="0049357A">
                              <w:pPr>
                                <w:jc w:val="center"/>
                              </w:pPr>
                              <w:r w:rsidRPr="0009251A">
                                <w:t>Máy thổi khí</w:t>
                              </w:r>
                            </w:p>
                          </w:txbxContent>
                        </wps:txbx>
                        <wps:bodyPr rot="0" vert="horz" wrap="square" lIns="91440" tIns="45720" rIns="91440" bIns="45720" anchor="t" anchorCtr="0" upright="1">
                          <a:noAutofit/>
                        </wps:bodyPr>
                      </wps:wsp>
                      <wps:wsp>
                        <wps:cNvPr id="473" name="AutoShape 33"/>
                        <wps:cNvSpPr>
                          <a:spLocks noChangeArrowheads="1"/>
                        </wps:cNvSpPr>
                        <wps:spPr bwMode="auto">
                          <a:xfrm>
                            <a:off x="857885" y="1520825"/>
                            <a:ext cx="1329690" cy="3340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D122E" w14:textId="77777777" w:rsidR="00EE40AD" w:rsidRPr="0009251A" w:rsidRDefault="00EE40AD" w:rsidP="0049357A">
                              <w:pPr>
                                <w:jc w:val="center"/>
                              </w:pPr>
                              <w:r w:rsidRPr="0009251A">
                                <w:t>Máy khuấy chìm</w:t>
                              </w:r>
                            </w:p>
                          </w:txbxContent>
                        </wps:txbx>
                        <wps:bodyPr rot="0" vert="horz" wrap="square" lIns="91440" tIns="45720" rIns="91440" bIns="45720" anchor="t" anchorCtr="0" upright="1">
                          <a:noAutofit/>
                        </wps:bodyPr>
                      </wps:wsp>
                      <wps:wsp>
                        <wps:cNvPr id="474" name="AutoShape 34"/>
                        <wps:cNvSpPr>
                          <a:spLocks noChangeArrowheads="1"/>
                        </wps:cNvSpPr>
                        <wps:spPr bwMode="auto">
                          <a:xfrm>
                            <a:off x="758825" y="2042160"/>
                            <a:ext cx="1329690" cy="3340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4272E4" w14:textId="77777777" w:rsidR="00EE40AD" w:rsidRPr="0009251A" w:rsidRDefault="00EE40AD" w:rsidP="0049357A">
                              <w:pPr>
                                <w:jc w:val="center"/>
                              </w:pPr>
                              <w:r w:rsidRPr="0009251A">
                                <w:t>Máy thổi khí</w:t>
                              </w:r>
                            </w:p>
                          </w:txbxContent>
                        </wps:txbx>
                        <wps:bodyPr rot="0" vert="horz" wrap="square" lIns="91440" tIns="45720" rIns="91440" bIns="45720" anchor="t" anchorCtr="0" upright="1">
                          <a:noAutofit/>
                        </wps:bodyPr>
                      </wps:wsp>
                      <wps:wsp>
                        <wps:cNvPr id="475" name="AutoShape 35"/>
                        <wps:cNvCnPr>
                          <a:cxnSpLocks noChangeShapeType="1"/>
                        </wps:cNvCnPr>
                        <wps:spPr bwMode="auto">
                          <a:xfrm>
                            <a:off x="1000760" y="1744345"/>
                            <a:ext cx="1209040" cy="635"/>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6" name="AutoShape 36"/>
                        <wps:cNvCnPr>
                          <a:cxnSpLocks noChangeShapeType="1"/>
                        </wps:cNvCnPr>
                        <wps:spPr bwMode="auto">
                          <a:xfrm>
                            <a:off x="1003935" y="1195705"/>
                            <a:ext cx="1209040" cy="635"/>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7" name="AutoShape 37"/>
                        <wps:cNvCnPr>
                          <a:cxnSpLocks noChangeShapeType="1"/>
                        </wps:cNvCnPr>
                        <wps:spPr bwMode="auto">
                          <a:xfrm>
                            <a:off x="1000760" y="2268220"/>
                            <a:ext cx="1209040" cy="635"/>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8" name="AutoShape 38"/>
                        <wps:cNvSpPr>
                          <a:spLocks noChangeArrowheads="1"/>
                        </wps:cNvSpPr>
                        <wps:spPr bwMode="auto">
                          <a:xfrm>
                            <a:off x="4417695" y="2647950"/>
                            <a:ext cx="1200150" cy="334010"/>
                          </a:xfrm>
                          <a:prstGeom prst="roundRect">
                            <a:avLst>
                              <a:gd name="adj" fmla="val 16667"/>
                            </a:avLst>
                          </a:prstGeom>
                          <a:solidFill>
                            <a:srgbClr val="FFFFFF"/>
                          </a:solidFill>
                          <a:ln w="9525">
                            <a:solidFill>
                              <a:srgbClr val="000000"/>
                            </a:solidFill>
                            <a:round/>
                            <a:headEnd/>
                            <a:tailEnd/>
                          </a:ln>
                        </wps:spPr>
                        <wps:txbx>
                          <w:txbxContent>
                            <w:p w14:paraId="270B268F" w14:textId="77777777" w:rsidR="00EE40AD" w:rsidRPr="0009251A" w:rsidRDefault="00EE40AD" w:rsidP="0049357A">
                              <w:pPr>
                                <w:jc w:val="center"/>
                              </w:pPr>
                              <w:r w:rsidRPr="0009251A">
                                <w:t>Bể chứa bùn</w:t>
                              </w:r>
                            </w:p>
                          </w:txbxContent>
                        </wps:txbx>
                        <wps:bodyPr rot="0" vert="horz" wrap="square" lIns="91440" tIns="45720" rIns="91440" bIns="45720" anchor="t" anchorCtr="0" upright="1">
                          <a:noAutofit/>
                        </wps:bodyPr>
                      </wps:wsp>
                      <wps:wsp>
                        <wps:cNvPr id="479" name="AutoShape 39"/>
                        <wps:cNvSpPr>
                          <a:spLocks noChangeArrowheads="1"/>
                        </wps:cNvSpPr>
                        <wps:spPr bwMode="auto">
                          <a:xfrm>
                            <a:off x="4417695" y="3227070"/>
                            <a:ext cx="1200150" cy="3340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8810D" w14:textId="77777777" w:rsidR="00EE40AD" w:rsidRPr="0009251A" w:rsidRDefault="00EE40AD" w:rsidP="0049357A">
                              <w:pPr>
                                <w:jc w:val="center"/>
                                <w:rPr>
                                  <w:i/>
                                </w:rPr>
                              </w:pPr>
                              <w:r w:rsidRPr="0009251A">
                                <w:rPr>
                                  <w:i/>
                                </w:rPr>
                                <w:t>Thu gom, xử lý</w:t>
                              </w:r>
                            </w:p>
                          </w:txbxContent>
                        </wps:txbx>
                        <wps:bodyPr rot="0" vert="horz" wrap="square" lIns="91440" tIns="45720" rIns="91440" bIns="45720" anchor="t" anchorCtr="0" upright="1">
                          <a:noAutofit/>
                        </wps:bodyPr>
                      </wps:wsp>
                      <wps:wsp>
                        <wps:cNvPr id="480" name="AutoShape 40"/>
                        <wps:cNvCnPr>
                          <a:cxnSpLocks noChangeShapeType="1"/>
                          <a:stCxn id="461" idx="3"/>
                          <a:endCxn id="478" idx="1"/>
                        </wps:cNvCnPr>
                        <wps:spPr bwMode="auto">
                          <a:xfrm>
                            <a:off x="3710305" y="2814955"/>
                            <a:ext cx="707390" cy="635"/>
                          </a:xfrm>
                          <a:prstGeom prst="straightConnector1">
                            <a:avLst/>
                          </a:prstGeom>
                          <a:noFill/>
                          <a:ln w="9525">
                            <a:solidFill>
                              <a:srgbClr val="E36C0A"/>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81" name="AutoShape 41"/>
                        <wps:cNvCnPr>
                          <a:cxnSpLocks noChangeShapeType="1"/>
                          <a:endCxn id="460" idx="3"/>
                        </wps:cNvCnPr>
                        <wps:spPr bwMode="auto">
                          <a:xfrm rot="5400000" flipH="1">
                            <a:off x="3520440" y="2448560"/>
                            <a:ext cx="556260" cy="175895"/>
                          </a:xfrm>
                          <a:prstGeom prst="bentConnector2">
                            <a:avLst/>
                          </a:prstGeom>
                          <a:noFill/>
                          <a:ln w="9525">
                            <a:solidFill>
                              <a:srgbClr val="00B05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482" name="AutoShape 42"/>
                        <wps:cNvCnPr>
                          <a:cxnSpLocks noChangeShapeType="1"/>
                          <a:endCxn id="459" idx="3"/>
                        </wps:cNvCnPr>
                        <wps:spPr bwMode="auto">
                          <a:xfrm rot="5400000" flipH="1">
                            <a:off x="3319145" y="2120265"/>
                            <a:ext cx="1085850" cy="302895"/>
                          </a:xfrm>
                          <a:prstGeom prst="bentConnector2">
                            <a:avLst/>
                          </a:prstGeom>
                          <a:noFill/>
                          <a:ln w="9525">
                            <a:solidFill>
                              <a:srgbClr val="00B05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483" name="AutoShape 43"/>
                        <wps:cNvSpPr>
                          <a:spLocks noChangeArrowheads="1"/>
                        </wps:cNvSpPr>
                        <wps:spPr bwMode="auto">
                          <a:xfrm>
                            <a:off x="3905885" y="1608455"/>
                            <a:ext cx="404495" cy="12484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540823" w14:textId="77777777" w:rsidR="00EE40AD" w:rsidRPr="0009251A" w:rsidRDefault="00EE40AD" w:rsidP="0049357A">
                              <w:pPr>
                                <w:jc w:val="center"/>
                                <w:rPr>
                                  <w:i/>
                                </w:rPr>
                              </w:pPr>
                              <w:r w:rsidRPr="0009251A">
                                <w:rPr>
                                  <w:i/>
                                </w:rPr>
                                <w:t>Bùn tuần hoàn</w:t>
                              </w:r>
                            </w:p>
                          </w:txbxContent>
                        </wps:txbx>
                        <wps:bodyPr rot="0" vert="vert270" wrap="square" lIns="91440" tIns="45720" rIns="91440" bIns="45720" anchor="t" anchorCtr="0" upright="1">
                          <a:noAutofit/>
                        </wps:bodyPr>
                      </wps:wsp>
                      <wps:wsp>
                        <wps:cNvPr id="484" name="AutoShape 44"/>
                        <wps:cNvCnPr>
                          <a:cxnSpLocks noChangeShapeType="1"/>
                          <a:stCxn id="478" idx="2"/>
                          <a:endCxn id="479" idx="0"/>
                        </wps:cNvCnPr>
                        <wps:spPr bwMode="auto">
                          <a:xfrm>
                            <a:off x="5017770" y="2981960"/>
                            <a:ext cx="635" cy="245110"/>
                          </a:xfrm>
                          <a:prstGeom prst="straightConnector1">
                            <a:avLst/>
                          </a:prstGeom>
                          <a:noFill/>
                          <a:ln w="9525">
                            <a:solidFill>
                              <a:srgbClr val="E36C0A"/>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85" name="AutoShape 45"/>
                        <wps:cNvSpPr>
                          <a:spLocks noChangeArrowheads="1"/>
                        </wps:cNvSpPr>
                        <wps:spPr bwMode="auto">
                          <a:xfrm>
                            <a:off x="1370330" y="3108960"/>
                            <a:ext cx="690880" cy="3340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EEFE0" w14:textId="77777777" w:rsidR="00EE40AD" w:rsidRPr="0009251A" w:rsidRDefault="00EE40AD" w:rsidP="0049357A">
                              <w:pPr>
                                <w:jc w:val="center"/>
                              </w:pPr>
                              <w:r w:rsidRPr="0009251A">
                                <w:t>Javen</w:t>
                              </w:r>
                            </w:p>
                          </w:txbxContent>
                        </wps:txbx>
                        <wps:bodyPr rot="0" vert="horz" wrap="square" lIns="91440" tIns="45720" rIns="91440" bIns="45720" anchor="t" anchorCtr="0" upright="1">
                          <a:noAutofit/>
                        </wps:bodyPr>
                      </wps:wsp>
                      <wps:wsp>
                        <wps:cNvPr id="486" name="AutoShape 46"/>
                        <wps:cNvCnPr>
                          <a:cxnSpLocks noChangeShapeType="1"/>
                        </wps:cNvCnPr>
                        <wps:spPr bwMode="auto">
                          <a:xfrm>
                            <a:off x="1425575" y="3348355"/>
                            <a:ext cx="799465" cy="635"/>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022C9D22" id="Canvas 487" o:spid="_x0000_s1124" editas="canvas" style="position:absolute;left:0;text-align:left;margin-left:-10.65pt;margin-top:-15.45pt;width:467.7pt;height:389.2pt;z-index:-251658240;mso-position-horizontal-relative:text;mso-position-vertical-relative:text" coordsize="59397,4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">
                <v:shape id="_x0000_s1125" type="#_x0000_t75" style="position:absolute;width:59397;height:49428;visibility:visible;mso-wrap-style:square">
                  <v:fill o:detectmouseclick="t"/>
                  <v:path o:connecttype="none"/>
                </v:shape>
                <v:roundrect id="AutoShape 15" o:spid="_x0000_s1126" style="position:absolute;left:23736;width:11919;height:29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" filled="f" stroked="f">
                  <v:textbox>
                    <w:txbxContent>
                      <w:p w14:paraId="4FA61FF4" w14:textId="77777777" w:rsidR="00EE40AD" w:rsidRPr="0009251A" w:rsidRDefault="00EE40AD" w:rsidP="0049357A">
                        <w:pPr>
                          <w:jc w:val="center"/>
                        </w:pPr>
                        <w:r w:rsidRPr="0009251A">
                          <w:t>Nước thải</w:t>
                        </w:r>
                      </w:p>
                    </w:txbxContent>
                  </v:textbox>
                </v:roundrect>
                <v:roundrect id="AutoShape 16" o:spid="_x0000_s1127" style="position:absolute;left:22250;top:5067;width:14853;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">
                  <v:textbox>
                    <w:txbxContent>
                      <w:p w14:paraId="24141758" w14:textId="77777777" w:rsidR="00EE40AD" w:rsidRPr="0009251A" w:rsidRDefault="00EE40AD" w:rsidP="0049357A">
                        <w:pPr>
                          <w:jc w:val="center"/>
                        </w:pPr>
                        <w:r w:rsidRPr="0009251A">
                          <w:t>Bể tách dầu mỡ</w:t>
                        </w:r>
                      </w:p>
                    </w:txbxContent>
                  </v:textbox>
                </v:roundrect>
                <v:shape id="AutoShape 17" o:spid="_x0000_s1128" type="#_x0000_t32" style="position:absolute;left:29679;top:2965;width:19;height:2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">
                  <v:stroke endarrow="block"/>
                </v:shape>
                <v:roundrect id="AutoShape 18" o:spid="_x0000_s1129" style="position:absolute;left:22250;top:10363;width:14853;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7SSwQAAANwAAAAPAAAAZHJzL2Rvd25yZXYueG1sRE/Pa8Iw&#10;FL4P9j+EN/C2JhMd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JzbtJLBAAAA3AAAAA8AAAAA&#10;AAAAAAAAAAAABwIAAGRycy9kb3ducmV2LnhtbFBLBQYAAAAAAwADALcAAAD1AgAAAAA=&#10;">
                  <v:textbox>
                    <w:txbxContent>
                      <w:p w14:paraId="21341C55" w14:textId="77777777" w:rsidR="00EE40AD" w:rsidRPr="0009251A" w:rsidRDefault="00EE40AD" w:rsidP="0049357A">
                        <w:pPr>
                          <w:jc w:val="center"/>
                        </w:pPr>
                        <w:r w:rsidRPr="0009251A">
                          <w:t>Bể điều hòa</w:t>
                        </w:r>
                      </w:p>
                    </w:txbxContent>
                  </v:textbox>
                </v:roundrect>
                <v:roundrect id="AutoShape 19" o:spid="_x0000_s1130" style="position:absolute;left:22250;top:15621;width:14853;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">
                  <v:textbox>
                    <w:txbxContent>
                      <w:p w14:paraId="2B5FA045" w14:textId="77777777" w:rsidR="00EE40AD" w:rsidRPr="0009251A" w:rsidRDefault="00EE40AD" w:rsidP="0049357A">
                        <w:pPr>
                          <w:jc w:val="center"/>
                        </w:pPr>
                        <w:r w:rsidRPr="0009251A">
                          <w:t>Bể Anoxic</w:t>
                        </w:r>
                      </w:p>
                    </w:txbxContent>
                  </v:textbox>
                </v:roundrect>
                <v:roundrect id="AutoShape 20" o:spid="_x0000_s1131" style="position:absolute;left:22250;top:20916;width:14853;height:33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">
                  <v:textbox>
                    <w:txbxContent>
                      <w:p w14:paraId="6B160445" w14:textId="77777777" w:rsidR="00EE40AD" w:rsidRPr="0009251A" w:rsidRDefault="00EE40AD" w:rsidP="0049357A">
                        <w:pPr>
                          <w:jc w:val="center"/>
                        </w:pPr>
                        <w:r w:rsidRPr="0009251A">
                          <w:t>Bể hiếu khí MBBR</w:t>
                        </w:r>
                      </w:p>
                    </w:txbxContent>
                  </v:textbox>
                </v:roundrect>
                <v:roundrect id="AutoShape 21" o:spid="_x0000_s1132" style="position:absolute;left:22250;top:26479;width:14853;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">
                  <v:textbox>
                    <w:txbxContent>
                      <w:p w14:paraId="386022EB" w14:textId="77777777" w:rsidR="00EE40AD" w:rsidRPr="0009251A" w:rsidRDefault="00EE40AD" w:rsidP="0049357A">
                        <w:pPr>
                          <w:jc w:val="center"/>
                        </w:pPr>
                        <w:r w:rsidRPr="0009251A">
                          <w:t>Bể lắng</w:t>
                        </w:r>
                      </w:p>
                    </w:txbxContent>
                  </v:textbox>
                </v:roundrect>
                <v:roundrect id="AutoShape 22" o:spid="_x0000_s1133" style="position:absolute;left:22250;top:31775;width:14853;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">
                  <v:textbox>
                    <w:txbxContent>
                      <w:p w14:paraId="3783755A" w14:textId="77777777" w:rsidR="00EE40AD" w:rsidRPr="0009251A" w:rsidRDefault="00EE40AD" w:rsidP="0049357A">
                        <w:pPr>
                          <w:jc w:val="center"/>
                        </w:pPr>
                        <w:r w:rsidRPr="0009251A">
                          <w:t>Bể khử trùng</w:t>
                        </w:r>
                      </w:p>
                    </w:txbxContent>
                  </v:textbox>
                </v:roundrect>
                <v:roundrect id="AutoShape 23" o:spid="_x0000_s1134" style="position:absolute;left:15240;top:37033;width:28829;height:4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">
                  <v:stroke dashstyle="1 1"/>
                  <v:textbox>
                    <w:txbxContent>
                      <w:p w14:paraId="4A1FDF2D" w14:textId="77777777" w:rsidR="00EE40AD" w:rsidRPr="004D2A47" w:rsidRDefault="00EE40AD" w:rsidP="0049357A">
                        <w:pPr>
                          <w:jc w:val="center"/>
                          <w:rPr>
                            <w:b/>
                          </w:rPr>
                        </w:pPr>
                        <w:r w:rsidRPr="004D2A47">
                          <w:rPr>
                            <w:b/>
                          </w:rPr>
                          <w:t>Nước thải sau xử lý đạt Tiêu chuẩn tiếp nhận nước thải của KCN Phước Đông</w:t>
                        </w:r>
                      </w:p>
                    </w:txbxContent>
                  </v:textbox>
                </v:roundrect>
                <v:roundrect id="AutoShape 24" o:spid="_x0000_s1135" style="position:absolute;left:18345;top:43999;width:22574;height:4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">
                  <v:stroke dashstyle="1 1"/>
                  <v:textbox>
                    <w:txbxContent>
                      <w:p w14:paraId="74DE7872" w14:textId="77777777" w:rsidR="00EE40AD" w:rsidRPr="0009251A" w:rsidRDefault="00EE40AD" w:rsidP="0049357A">
                        <w:pPr>
                          <w:jc w:val="center"/>
                        </w:pPr>
                        <w:r w:rsidRPr="0009251A">
                          <w:t>Hệ thống xử lý nước thải tập trung của KCN Phước Đông</w:t>
                        </w:r>
                      </w:p>
                    </w:txbxContent>
                  </v:textbox>
                </v:roundrect>
                <v:shape id="AutoShape 25" o:spid="_x0000_s1136" type="#_x0000_t32" style="position:absolute;left:29679;top:8407;width:7;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oxgAAANwAAAAPAAAAZHJzL2Rvd25yZXYueG1sRI9Ba8JA&#10;FITvBf/D8oTe6sbSis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V3nLKMYAAADcAAAA&#10;DwAAAAAAAAAAAAAAAAAHAgAAZHJzL2Rvd25yZXYueG1sUEsFBgAAAAADAAMAtwAAAPoCAAAAAA==&#10;">
                  <v:stroke endarrow="block"/>
                </v:shape>
                <v:shape id="AutoShape 26" o:spid="_x0000_s1137" type="#_x0000_t32" style="position:absolute;left:29679;top:13703;width:7;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VfxQAAANwAAAAPAAAAZHJzL2Rvd25yZXYueG1sRI9Ba8JA&#10;FITvgv9heUJvurGU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Cnq1VfxQAAANwAAAAP&#10;AAAAAAAAAAAAAAAAAAcCAABkcnMvZG93bnJldi54bWxQSwUGAAAAAAMAAwC3AAAA+QIAAAAA&#10;">
                  <v:stroke endarrow="block"/>
                </v:shape>
                <v:shape id="AutoShape 27" o:spid="_x0000_s1138" type="#_x0000_t32" style="position:absolute;left:29679;top:18961;width:7;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ExgAAANwAAAAPAAAAZHJzL2Rvd25yZXYueG1sRI9Ba8JA&#10;FITvhf6H5RW81Y0i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yOfwxMYAAADcAAAA&#10;DwAAAAAAAAAAAAAAAAAHAgAAZHJzL2Rvd25yZXYueG1sUEsFBgAAAAADAAMAtwAAAPoCAAAAAA==&#10;">
                  <v:stroke endarrow="block"/>
                </v:shape>
                <v:shape id="AutoShape 28" o:spid="_x0000_s1139" type="#_x0000_t32" style="position:absolute;left:29679;top:24257;width:7;height:2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S2wwAAANwAAAAPAAAAZHJzL2Rvd25yZXYueG1sRE/Pa8Iw&#10;FL4P/B/CE3abqUPK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uXhktsMAAADcAAAADwAA&#10;AAAAAAAAAAAAAAAHAgAAZHJzL2Rvd25yZXYueG1sUEsFBgAAAAADAAMAtwAAAPcCAAAAAA==&#10;">
                  <v:stroke endarrow="block"/>
                </v:shape>
                <v:shape id="AutoShape 29" o:spid="_x0000_s1140" type="#_x0000_t32" style="position:absolute;left:29679;top:29819;width:7;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EtxQAAANwAAAAPAAAAZHJzL2Rvd25yZXYueG1sRI9Ba8JA&#10;FITvgv9heUJvurEU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DWNMEtxQAAANwAAAAP&#10;AAAAAAAAAAAAAAAAAAcCAABkcnMvZG93bnJldi54bWxQSwUGAAAAAAMAAwC3AAAA+QIAAAAA&#10;">
                  <v:stroke endarrow="block"/>
                </v:shape>
                <v:shape id="AutoShape 30" o:spid="_x0000_s1141" type="#_x0000_t32" style="position:absolute;left:29654;top:35115;width:25;height:1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">
                  <v:stroke endarrow="block"/>
                </v:shape>
                <v:shape id="AutoShape 31" o:spid="_x0000_s1142" type="#_x0000_t32" style="position:absolute;left:29635;top:41986;width:19;height:2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roundrect id="AutoShape 32" o:spid="_x0000_s1143" style="position:absolute;left:8172;top:9569;width:13297;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" filled="f" stroked="f">
                  <v:textbox>
                    <w:txbxContent>
                      <w:p w14:paraId="71276999" w14:textId="77777777" w:rsidR="00EE40AD" w:rsidRPr="0009251A" w:rsidRDefault="00EE40AD" w:rsidP="0049357A">
                        <w:pPr>
                          <w:jc w:val="center"/>
                        </w:pPr>
                        <w:r w:rsidRPr="0009251A">
                          <w:t>Máy thổi khí</w:t>
                        </w:r>
                      </w:p>
                    </w:txbxContent>
                  </v:textbox>
                </v:roundrect>
                <v:roundrect id="AutoShape 33" o:spid="_x0000_s1144" style="position:absolute;left:8578;top:15208;width:13297;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" filled="f" stroked="f">
                  <v:textbox>
                    <w:txbxContent>
                      <w:p w14:paraId="149D122E" w14:textId="77777777" w:rsidR="00EE40AD" w:rsidRPr="0009251A" w:rsidRDefault="00EE40AD" w:rsidP="0049357A">
                        <w:pPr>
                          <w:jc w:val="center"/>
                        </w:pPr>
                        <w:r w:rsidRPr="0009251A">
                          <w:t>Máy khuấy chìm</w:t>
                        </w:r>
                      </w:p>
                    </w:txbxContent>
                  </v:textbox>
                </v:roundrect>
                <v:roundrect id="AutoShape 34" o:spid="_x0000_s1145" style="position:absolute;left:7588;top:20421;width:13297;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" filled="f" stroked="f">
                  <v:textbox>
                    <w:txbxContent>
                      <w:p w14:paraId="6E4272E4" w14:textId="77777777" w:rsidR="00EE40AD" w:rsidRPr="0009251A" w:rsidRDefault="00EE40AD" w:rsidP="0049357A">
                        <w:pPr>
                          <w:jc w:val="center"/>
                        </w:pPr>
                        <w:r w:rsidRPr="0009251A">
                          <w:t>Máy thổi khí</w:t>
                        </w:r>
                      </w:p>
                    </w:txbxContent>
                  </v:textbox>
                </v:roundrect>
                <v:shape id="AutoShape 35" o:spid="_x0000_s1146" type="#_x0000_t32" style="position:absolute;left:10007;top:17443;width:1209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" strokecolor="#00b050">
                  <v:stroke dashstyle="dash" endarrow="block"/>
                </v:shape>
                <v:shape id="AutoShape 36" o:spid="_x0000_s1147" type="#_x0000_t32" style="position:absolute;left:10039;top:11957;width:1209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" strokecolor="#00b050">
                  <v:stroke dashstyle="dash" endarrow="block"/>
                </v:shape>
                <v:shape id="AutoShape 37" o:spid="_x0000_s1148" type="#_x0000_t32" style="position:absolute;left:10007;top:22682;width:1209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" strokecolor="#00b050">
                  <v:stroke dashstyle="dash" endarrow="block"/>
                </v:shape>
                <v:roundrect id="AutoShape 38" o:spid="_x0000_s1149" style="position:absolute;left:44176;top:26479;width:12002;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">
                  <v:textbox>
                    <w:txbxContent>
                      <w:p w14:paraId="270B268F" w14:textId="77777777" w:rsidR="00EE40AD" w:rsidRPr="0009251A" w:rsidRDefault="00EE40AD" w:rsidP="0049357A">
                        <w:pPr>
                          <w:jc w:val="center"/>
                        </w:pPr>
                        <w:r w:rsidRPr="0009251A">
                          <w:t>Bể chứa bùn</w:t>
                        </w:r>
                      </w:p>
                    </w:txbxContent>
                  </v:textbox>
                </v:roundrect>
                <v:roundrect id="AutoShape 39" o:spid="_x0000_s1150" style="position:absolute;left:44176;top:32270;width:12002;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" filled="f" stroked="f">
                  <v:textbox>
                    <w:txbxContent>
                      <w:p w14:paraId="4668810D" w14:textId="77777777" w:rsidR="00EE40AD" w:rsidRPr="0009251A" w:rsidRDefault="00EE40AD" w:rsidP="0049357A">
                        <w:pPr>
                          <w:jc w:val="center"/>
                          <w:rPr>
                            <w:i/>
                          </w:rPr>
                        </w:pPr>
                        <w:r w:rsidRPr="0009251A">
                          <w:rPr>
                            <w:i/>
                          </w:rPr>
                          <w:t>Thu gom, xử lý</w:t>
                        </w:r>
                      </w:p>
                    </w:txbxContent>
                  </v:textbox>
                </v:roundrect>
                <v:shape id="AutoShape 40" o:spid="_x0000_s1151" type="#_x0000_t32" style="position:absolute;left:37103;top:28149;width:707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" strokecolor="#e36c0a">
                  <v:stroke dashstyle="dashDot" endarrow="block"/>
                </v:shape>
                <v:shape id="AutoShape 41" o:spid="_x0000_s1152" type="#_x0000_t33" style="position:absolute;left:35204;top:24485;width:5563;height:17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" strokecolor="#00b050">
                  <v:stroke dashstyle="dash" endarrow="block"/>
                </v:shape>
                <v:shape id="AutoShape 42" o:spid="_x0000_s1153" type="#_x0000_t33" style="position:absolute;left:33191;top:21202;width:10859;height:30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" strokecolor="#00b050">
                  <v:stroke dashstyle="dash" endarrow="block"/>
                </v:shape>
                <v:roundrect id="AutoShape 43" o:spid="_x0000_s1154" style="position:absolute;left:39058;top:16084;width:4045;height:12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" filled="f" stroked="f">
                  <v:textbox style="layout-flow:vertical;mso-layout-flow-alt:bottom-to-top">
                    <w:txbxContent>
                      <w:p w14:paraId="50540823" w14:textId="77777777" w:rsidR="00EE40AD" w:rsidRPr="0009251A" w:rsidRDefault="00EE40AD" w:rsidP="0049357A">
                        <w:pPr>
                          <w:jc w:val="center"/>
                          <w:rPr>
                            <w:i/>
                          </w:rPr>
                        </w:pPr>
                        <w:r w:rsidRPr="0009251A">
                          <w:rPr>
                            <w:i/>
                          </w:rPr>
                          <w:t>Bùn tuần hoàn</w:t>
                        </w:r>
                      </w:p>
                    </w:txbxContent>
                  </v:textbox>
                </v:roundrect>
                <v:shape id="AutoShape 44" o:spid="_x0000_s1155" type="#_x0000_t32" style="position:absolute;left:50177;top:29819;width:7;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" strokecolor="#e36c0a">
                  <v:stroke dashstyle="dashDot" endarrow="block"/>
                </v:shape>
                <v:roundrect id="AutoShape 45" o:spid="_x0000_s1156" style="position:absolute;left:13703;top:31089;width:6909;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" filled="f" stroked="f">
                  <v:textbox>
                    <w:txbxContent>
                      <w:p w14:paraId="37BEEFE0" w14:textId="77777777" w:rsidR="00EE40AD" w:rsidRPr="0009251A" w:rsidRDefault="00EE40AD" w:rsidP="0049357A">
                        <w:pPr>
                          <w:jc w:val="center"/>
                        </w:pPr>
                        <w:r w:rsidRPr="0009251A">
                          <w:t>Javen</w:t>
                        </w:r>
                      </w:p>
                    </w:txbxContent>
                  </v:textbox>
                </v:roundrect>
                <v:shape id="AutoShape 46" o:spid="_x0000_s1157" type="#_x0000_t32" style="position:absolute;left:14255;top:33483;width:79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" strokecolor="#00b050">
                  <v:stroke dashstyle="dash" endarrow="block"/>
                </v:shape>
              </v:group>
            </w:pict>
          </mc:Fallback>
        </mc:AlternateContent>
      </w:r>
    </w:p>
    <w:p w14:paraId="0DE73443" w14:textId="4D0E1761" w:rsidR="006E68DC" w:rsidRPr="00F85C28" w:rsidRDefault="006E68DC" w:rsidP="00914C6C">
      <w:pPr>
        <w:tabs>
          <w:tab w:val="left" w:pos="2214"/>
        </w:tabs>
        <w:spacing w:before="90" w:after="90"/>
        <w:ind w:right="27"/>
        <w:jc w:val="center"/>
        <w:rPr>
          <w:sz w:val="26"/>
          <w:szCs w:val="26"/>
        </w:rPr>
      </w:pPr>
    </w:p>
    <w:p w14:paraId="329B83FC" w14:textId="77777777" w:rsidR="006E68DC" w:rsidRPr="00F85C28" w:rsidRDefault="006E68DC" w:rsidP="00914C6C">
      <w:pPr>
        <w:tabs>
          <w:tab w:val="left" w:pos="2214"/>
        </w:tabs>
        <w:spacing w:before="90" w:after="90"/>
        <w:ind w:right="27"/>
        <w:jc w:val="center"/>
        <w:rPr>
          <w:sz w:val="26"/>
          <w:szCs w:val="26"/>
        </w:rPr>
      </w:pPr>
    </w:p>
    <w:p w14:paraId="320FDBA1" w14:textId="77777777" w:rsidR="006E68DC" w:rsidRPr="00F85C28" w:rsidRDefault="006E68DC" w:rsidP="00914C6C">
      <w:pPr>
        <w:tabs>
          <w:tab w:val="left" w:pos="2214"/>
        </w:tabs>
        <w:spacing w:before="90" w:after="90"/>
        <w:ind w:right="27"/>
        <w:jc w:val="center"/>
        <w:rPr>
          <w:sz w:val="26"/>
          <w:szCs w:val="26"/>
        </w:rPr>
      </w:pPr>
    </w:p>
    <w:p w14:paraId="6483D0E3" w14:textId="77777777" w:rsidR="006E68DC" w:rsidRPr="00F85C28" w:rsidRDefault="006E68DC" w:rsidP="00914C6C">
      <w:pPr>
        <w:tabs>
          <w:tab w:val="left" w:pos="2214"/>
        </w:tabs>
        <w:spacing w:before="90" w:after="90"/>
        <w:ind w:right="27"/>
        <w:jc w:val="center"/>
        <w:rPr>
          <w:sz w:val="26"/>
          <w:szCs w:val="26"/>
        </w:rPr>
      </w:pPr>
    </w:p>
    <w:p w14:paraId="62630DE9" w14:textId="77777777" w:rsidR="006E68DC" w:rsidRPr="00F85C28" w:rsidRDefault="006E68DC" w:rsidP="00914C6C">
      <w:pPr>
        <w:tabs>
          <w:tab w:val="left" w:pos="2214"/>
        </w:tabs>
        <w:spacing w:before="90" w:after="90"/>
        <w:ind w:right="27"/>
        <w:jc w:val="center"/>
        <w:rPr>
          <w:sz w:val="26"/>
          <w:szCs w:val="26"/>
        </w:rPr>
      </w:pPr>
    </w:p>
    <w:p w14:paraId="6E53571D" w14:textId="77777777" w:rsidR="006E68DC" w:rsidRPr="00F85C28" w:rsidRDefault="006E68DC" w:rsidP="00914C6C">
      <w:pPr>
        <w:tabs>
          <w:tab w:val="left" w:pos="2214"/>
        </w:tabs>
        <w:spacing w:before="90" w:after="90"/>
        <w:ind w:right="27"/>
        <w:jc w:val="center"/>
        <w:rPr>
          <w:sz w:val="26"/>
          <w:szCs w:val="26"/>
        </w:rPr>
      </w:pPr>
    </w:p>
    <w:p w14:paraId="38DBEFA4" w14:textId="77777777" w:rsidR="006E68DC" w:rsidRPr="00F85C28" w:rsidRDefault="006E68DC" w:rsidP="00914C6C">
      <w:pPr>
        <w:tabs>
          <w:tab w:val="left" w:pos="2214"/>
        </w:tabs>
        <w:spacing w:before="90" w:after="90"/>
        <w:ind w:right="27"/>
        <w:jc w:val="center"/>
        <w:rPr>
          <w:sz w:val="26"/>
          <w:szCs w:val="26"/>
        </w:rPr>
      </w:pPr>
    </w:p>
    <w:p w14:paraId="60FBF848" w14:textId="77777777" w:rsidR="006E68DC" w:rsidRPr="00F85C28" w:rsidRDefault="006E68DC" w:rsidP="00914C6C">
      <w:pPr>
        <w:tabs>
          <w:tab w:val="left" w:pos="2214"/>
        </w:tabs>
        <w:spacing w:before="90" w:after="90"/>
        <w:ind w:right="27"/>
        <w:jc w:val="center"/>
        <w:rPr>
          <w:sz w:val="26"/>
          <w:szCs w:val="26"/>
        </w:rPr>
      </w:pPr>
    </w:p>
    <w:p w14:paraId="01AD96EC" w14:textId="77777777" w:rsidR="006E68DC" w:rsidRPr="00F85C28" w:rsidRDefault="006E68DC" w:rsidP="00914C6C">
      <w:pPr>
        <w:tabs>
          <w:tab w:val="left" w:pos="2214"/>
        </w:tabs>
        <w:spacing w:before="90" w:after="90"/>
        <w:ind w:right="27"/>
        <w:jc w:val="center"/>
        <w:rPr>
          <w:sz w:val="26"/>
          <w:szCs w:val="26"/>
        </w:rPr>
      </w:pPr>
    </w:p>
    <w:p w14:paraId="6884FAC1" w14:textId="77777777" w:rsidR="006E68DC" w:rsidRPr="00F85C28" w:rsidRDefault="006E68DC" w:rsidP="00914C6C">
      <w:pPr>
        <w:tabs>
          <w:tab w:val="left" w:pos="2214"/>
        </w:tabs>
        <w:spacing w:before="90" w:after="90"/>
        <w:ind w:right="27"/>
        <w:jc w:val="center"/>
        <w:rPr>
          <w:b/>
          <w:sz w:val="26"/>
          <w:szCs w:val="26"/>
        </w:rPr>
      </w:pPr>
    </w:p>
    <w:p w14:paraId="4668AD5A" w14:textId="77777777" w:rsidR="006E68DC" w:rsidRPr="00F85C28" w:rsidRDefault="006E68DC" w:rsidP="00914C6C">
      <w:pPr>
        <w:tabs>
          <w:tab w:val="left" w:pos="2214"/>
        </w:tabs>
        <w:spacing w:before="90" w:after="90"/>
        <w:ind w:right="27"/>
        <w:jc w:val="center"/>
        <w:rPr>
          <w:b/>
          <w:sz w:val="26"/>
          <w:szCs w:val="26"/>
        </w:rPr>
      </w:pPr>
    </w:p>
    <w:p w14:paraId="1DE04A9A" w14:textId="77777777" w:rsidR="006E68DC" w:rsidRPr="00F85C28" w:rsidRDefault="006E68DC" w:rsidP="00914C6C">
      <w:pPr>
        <w:tabs>
          <w:tab w:val="left" w:pos="2214"/>
        </w:tabs>
        <w:spacing w:before="90" w:after="90"/>
        <w:ind w:right="27"/>
        <w:jc w:val="center"/>
        <w:rPr>
          <w:b/>
          <w:sz w:val="26"/>
          <w:szCs w:val="26"/>
        </w:rPr>
      </w:pPr>
    </w:p>
    <w:p w14:paraId="245E8167" w14:textId="5AEC1BBA" w:rsidR="006E68DC" w:rsidRPr="00F85C28" w:rsidRDefault="006E68DC" w:rsidP="00914C6C">
      <w:pPr>
        <w:tabs>
          <w:tab w:val="left" w:pos="2214"/>
        </w:tabs>
        <w:spacing w:before="90" w:after="90"/>
        <w:ind w:right="27"/>
        <w:jc w:val="center"/>
        <w:rPr>
          <w:b/>
          <w:sz w:val="26"/>
          <w:szCs w:val="26"/>
        </w:rPr>
      </w:pPr>
    </w:p>
    <w:p w14:paraId="2EF093CD" w14:textId="534D1411" w:rsidR="00B17400" w:rsidRPr="00F85C28" w:rsidRDefault="00B17400" w:rsidP="00914C6C">
      <w:pPr>
        <w:tabs>
          <w:tab w:val="left" w:pos="2214"/>
        </w:tabs>
        <w:spacing w:before="90" w:after="90"/>
        <w:ind w:right="27"/>
        <w:jc w:val="center"/>
        <w:rPr>
          <w:b/>
          <w:sz w:val="26"/>
          <w:szCs w:val="26"/>
        </w:rPr>
      </w:pPr>
    </w:p>
    <w:p w14:paraId="4F07A1D9" w14:textId="32A7510F" w:rsidR="00B17400" w:rsidRPr="00F85C28" w:rsidRDefault="00B17400" w:rsidP="00914C6C">
      <w:pPr>
        <w:tabs>
          <w:tab w:val="left" w:pos="2214"/>
        </w:tabs>
        <w:spacing w:before="90" w:after="90"/>
        <w:ind w:right="27"/>
        <w:jc w:val="center"/>
        <w:rPr>
          <w:b/>
          <w:sz w:val="26"/>
          <w:szCs w:val="26"/>
        </w:rPr>
      </w:pPr>
    </w:p>
    <w:p w14:paraId="57DD841D" w14:textId="5C58AA81" w:rsidR="00B17400" w:rsidRPr="00F85C28" w:rsidRDefault="00B17400" w:rsidP="00914C6C">
      <w:pPr>
        <w:tabs>
          <w:tab w:val="left" w:pos="2214"/>
        </w:tabs>
        <w:spacing w:before="90" w:after="90"/>
        <w:ind w:right="27"/>
        <w:jc w:val="center"/>
        <w:rPr>
          <w:b/>
          <w:sz w:val="26"/>
          <w:szCs w:val="26"/>
        </w:rPr>
      </w:pPr>
    </w:p>
    <w:p w14:paraId="24C1FD94" w14:textId="64D16661" w:rsidR="006E68DC" w:rsidRPr="00F85C28" w:rsidRDefault="006E68DC" w:rsidP="00914C6C">
      <w:pPr>
        <w:tabs>
          <w:tab w:val="left" w:pos="2214"/>
        </w:tabs>
        <w:spacing w:before="90" w:after="90"/>
        <w:ind w:right="27"/>
        <w:jc w:val="center"/>
        <w:rPr>
          <w:b/>
          <w:sz w:val="26"/>
          <w:szCs w:val="26"/>
        </w:rPr>
      </w:pPr>
    </w:p>
    <w:p w14:paraId="50518CF3" w14:textId="77777777" w:rsidR="002F4B67" w:rsidRPr="00F85C28" w:rsidRDefault="002F4B67" w:rsidP="00914C6C">
      <w:pPr>
        <w:tabs>
          <w:tab w:val="left" w:pos="2214"/>
        </w:tabs>
        <w:spacing w:before="90" w:after="90"/>
        <w:ind w:right="27"/>
        <w:jc w:val="center"/>
        <w:rPr>
          <w:b/>
          <w:sz w:val="26"/>
          <w:szCs w:val="26"/>
        </w:rPr>
      </w:pPr>
    </w:p>
    <w:p w14:paraId="2F955833" w14:textId="77777777" w:rsidR="002F4B67" w:rsidRPr="00F85C28" w:rsidRDefault="002F4B67" w:rsidP="00EE40AD">
      <w:pPr>
        <w:pStyle w:val="Caption"/>
      </w:pPr>
    </w:p>
    <w:p w14:paraId="1814CE23" w14:textId="14DA5439" w:rsidR="0049357A" w:rsidRPr="00F85C28" w:rsidRDefault="002F4B67" w:rsidP="00EE40AD">
      <w:pPr>
        <w:pStyle w:val="Caption"/>
      </w:pPr>
      <w:bookmarkStart w:id="135" w:name="_Toc137621936"/>
      <w:r w:rsidRPr="00F85C28">
        <w:rPr>
          <w:b/>
        </w:rPr>
        <w:t xml:space="preserve">Hình 3. </w:t>
      </w:r>
      <w:r w:rsidRPr="00F85C28">
        <w:rPr>
          <w:b/>
        </w:rPr>
        <w:fldChar w:fldCharType="begin"/>
      </w:r>
      <w:r w:rsidRPr="00F85C28">
        <w:rPr>
          <w:b/>
        </w:rPr>
        <w:instrText xml:space="preserve"> SEQ Hình_3. \* ARABIC </w:instrText>
      </w:r>
      <w:r w:rsidRPr="00F85C28">
        <w:rPr>
          <w:b/>
        </w:rPr>
        <w:fldChar w:fldCharType="separate"/>
      </w:r>
      <w:r w:rsidR="00F55B79">
        <w:rPr>
          <w:b/>
          <w:noProof/>
        </w:rPr>
        <w:t>4</w:t>
      </w:r>
      <w:r w:rsidRPr="00F85C28">
        <w:rPr>
          <w:b/>
        </w:rPr>
        <w:fldChar w:fldCharType="end"/>
      </w:r>
      <w:r w:rsidRPr="00F85C28">
        <w:rPr>
          <w:b/>
        </w:rPr>
        <w:t>:</w:t>
      </w:r>
      <w:r w:rsidRPr="00F85C28">
        <w:t xml:space="preserve"> </w:t>
      </w:r>
      <w:r w:rsidR="0049357A" w:rsidRPr="00F85C28">
        <w:rPr>
          <w:lang w:val="vi-VN"/>
        </w:rPr>
        <w:t xml:space="preserve">Sơ đồ công nghệ </w:t>
      </w:r>
      <w:r w:rsidR="0049357A" w:rsidRPr="00F85C28">
        <w:t>hệ thống xử lý nước thải, công suất 750 m</w:t>
      </w:r>
      <w:r w:rsidR="0049357A" w:rsidRPr="00F85C28">
        <w:rPr>
          <w:vertAlign w:val="superscript"/>
        </w:rPr>
        <w:t>3</w:t>
      </w:r>
      <w:r w:rsidR="0049357A" w:rsidRPr="00F85C28">
        <w:t>/ngày.đêm</w:t>
      </w:r>
      <w:bookmarkEnd w:id="133"/>
      <w:bookmarkEnd w:id="134"/>
      <w:bookmarkEnd w:id="135"/>
    </w:p>
    <w:p w14:paraId="6036EACC" w14:textId="56012863" w:rsidR="0049357A" w:rsidRPr="00F85C28" w:rsidRDefault="00B14C44" w:rsidP="00914C6C">
      <w:pPr>
        <w:spacing w:before="90" w:after="90"/>
        <w:ind w:right="100" w:firstLine="709"/>
        <w:jc w:val="both"/>
        <w:rPr>
          <w:sz w:val="26"/>
          <w:szCs w:val="26"/>
          <w:lang w:val="vi-VN"/>
        </w:rPr>
      </w:pPr>
      <w:r w:rsidRPr="00F85C28">
        <w:rPr>
          <w:b/>
          <w:i/>
          <w:sz w:val="26"/>
          <w:szCs w:val="26"/>
        </w:rPr>
        <w:t>Bể tách dầu mỡ:</w:t>
      </w:r>
      <w:r w:rsidRPr="00F85C28">
        <w:rPr>
          <w:sz w:val="26"/>
          <w:szCs w:val="26"/>
        </w:rPr>
        <w:t xml:space="preserve"> </w:t>
      </w:r>
      <w:r w:rsidR="0049357A" w:rsidRPr="00F85C28">
        <w:rPr>
          <w:sz w:val="26"/>
          <w:szCs w:val="26"/>
          <w:lang w:val="vi-VN"/>
        </w:rPr>
        <w:t xml:space="preserve">Nước thải từ hố thu được bơm lên bể tách dầu mỡ. Bể tách dầu mỡ nhằm tách các loại dầu mỡ trong nước, đo hàm lượng dầu mỡ trong nước thải sinh hoạt sẽ cản trở quá trình hòa tan oxi vào nước, ảnh hưởng đến hoạt động vi sinh trong quá trình xử lý sinh học phía sau. Từ đó nước chảy vào bể điều hòa. </w:t>
      </w:r>
    </w:p>
    <w:p w14:paraId="60E34F8B" w14:textId="77777777" w:rsidR="00202B64" w:rsidRPr="00F85C28" w:rsidRDefault="00B14C44" w:rsidP="00914C6C">
      <w:pPr>
        <w:spacing w:before="90" w:after="90"/>
        <w:ind w:right="100" w:firstLine="709"/>
        <w:jc w:val="both"/>
        <w:rPr>
          <w:sz w:val="26"/>
          <w:szCs w:val="26"/>
          <w:lang w:val="vi-VN"/>
        </w:rPr>
      </w:pPr>
      <w:r w:rsidRPr="00F85C28">
        <w:rPr>
          <w:b/>
          <w:i/>
          <w:sz w:val="26"/>
          <w:szCs w:val="26"/>
        </w:rPr>
        <w:t>Bể điều hòa</w:t>
      </w:r>
      <w:r w:rsidRPr="00F85C28">
        <w:rPr>
          <w:sz w:val="26"/>
          <w:szCs w:val="26"/>
        </w:rPr>
        <w:t xml:space="preserve">: </w:t>
      </w:r>
      <w:r w:rsidR="0049357A" w:rsidRPr="00F85C28">
        <w:rPr>
          <w:sz w:val="26"/>
          <w:szCs w:val="26"/>
          <w:lang w:val="vi-VN"/>
        </w:rPr>
        <w:t>Bể điều hòa được thiết kế nhằm cân bằng lưu lượng cũng như nồng độ các chất ô nhiễm có trong nước thải. Bể điều hòa được cấp khí khuấy trộn thông qua hệ thống máy thổi khí, ống và đĩa phân phối khí. Việc cấp khí giúp nước thải được khuấy trộn đều, làm ổn định nồng độ các chất ô nhiễm có trong nước thải giúp hệ thống xử lý phía sau vận hành ổn định mà không cần phải điều chỉnh nhiều.</w:t>
      </w:r>
      <w:r w:rsidR="00202B64" w:rsidRPr="00F85C28">
        <w:rPr>
          <w:sz w:val="26"/>
          <w:szCs w:val="26"/>
        </w:rPr>
        <w:t xml:space="preserve"> </w:t>
      </w:r>
      <w:r w:rsidR="0049357A" w:rsidRPr="00F85C28">
        <w:rPr>
          <w:sz w:val="26"/>
          <w:szCs w:val="26"/>
          <w:lang w:val="vi-VN"/>
        </w:rPr>
        <w:t>Từ bể điều hòa nước được bơm vào bể thiếu khí anoxic</w:t>
      </w:r>
      <w:r w:rsidR="0049357A" w:rsidRPr="00F85C28">
        <w:rPr>
          <w:b/>
          <w:i/>
          <w:sz w:val="26"/>
          <w:szCs w:val="26"/>
          <w:lang w:val="vi-VN"/>
        </w:rPr>
        <w:t>.</w:t>
      </w:r>
      <w:r w:rsidR="0049357A" w:rsidRPr="00F85C28">
        <w:rPr>
          <w:sz w:val="26"/>
          <w:szCs w:val="26"/>
          <w:lang w:val="vi-VN"/>
        </w:rPr>
        <w:t xml:space="preserve"> </w:t>
      </w:r>
    </w:p>
    <w:p w14:paraId="06C58B17" w14:textId="21DB53B7" w:rsidR="0049357A" w:rsidRPr="00F85C28" w:rsidRDefault="00202B64" w:rsidP="00914C6C">
      <w:pPr>
        <w:spacing w:before="90" w:after="90"/>
        <w:ind w:right="100" w:firstLine="709"/>
        <w:jc w:val="both"/>
        <w:rPr>
          <w:sz w:val="26"/>
          <w:szCs w:val="26"/>
          <w:lang w:val="vi-VN"/>
        </w:rPr>
      </w:pPr>
      <w:r w:rsidRPr="00F85C28">
        <w:rPr>
          <w:b/>
          <w:i/>
          <w:sz w:val="26"/>
          <w:szCs w:val="26"/>
          <w:lang w:val="vi-VN"/>
        </w:rPr>
        <w:t>Bể Anoxic</w:t>
      </w:r>
      <w:r w:rsidRPr="00F85C28">
        <w:rPr>
          <w:b/>
          <w:i/>
          <w:sz w:val="26"/>
          <w:szCs w:val="26"/>
        </w:rPr>
        <w:t>:</w:t>
      </w:r>
      <w:r w:rsidRPr="00F85C28">
        <w:rPr>
          <w:sz w:val="26"/>
          <w:szCs w:val="26"/>
        </w:rPr>
        <w:t xml:space="preserve"> </w:t>
      </w:r>
      <w:r w:rsidR="0049357A" w:rsidRPr="00F85C28">
        <w:rPr>
          <w:sz w:val="26"/>
          <w:szCs w:val="26"/>
          <w:lang w:val="vi-VN"/>
        </w:rPr>
        <w:t>Bể Anoxic có nhiệm vụ khử nitr</w:t>
      </w:r>
      <w:r w:rsidR="0049357A" w:rsidRPr="00F85C28">
        <w:rPr>
          <w:sz w:val="26"/>
          <w:szCs w:val="26"/>
        </w:rPr>
        <w:t>at</w:t>
      </w:r>
      <w:r w:rsidRPr="00F85C28">
        <w:rPr>
          <w:sz w:val="26"/>
          <w:szCs w:val="26"/>
          <w:lang w:val="vi-VN"/>
        </w:rPr>
        <w:t xml:space="preserve">, </w:t>
      </w:r>
      <w:r w:rsidR="0049357A" w:rsidRPr="00F85C28">
        <w:rPr>
          <w:sz w:val="26"/>
          <w:szCs w:val="26"/>
          <w:lang w:val="vi-VN"/>
        </w:rPr>
        <w:t xml:space="preserve">Quá trình khử </w:t>
      </w:r>
      <w:r w:rsidR="0049357A" w:rsidRPr="00F85C28">
        <w:rPr>
          <w:sz w:val="26"/>
          <w:szCs w:val="26"/>
        </w:rPr>
        <w:t>N</w:t>
      </w:r>
      <w:r w:rsidR="0049357A" w:rsidRPr="00F85C28">
        <w:rPr>
          <w:sz w:val="26"/>
          <w:szCs w:val="26"/>
          <w:lang w:val="vi-VN"/>
        </w:rPr>
        <w:t>itơ (denitrification) từ nitrate NO</w:t>
      </w:r>
      <w:r w:rsidR="0049357A" w:rsidRPr="00F85C28">
        <w:rPr>
          <w:sz w:val="26"/>
          <w:szCs w:val="26"/>
          <w:vertAlign w:val="subscript"/>
          <w:lang w:val="vi-VN"/>
        </w:rPr>
        <w:t>3</w:t>
      </w:r>
      <w:r w:rsidR="0049357A" w:rsidRPr="00F85C28">
        <w:rPr>
          <w:sz w:val="26"/>
          <w:szCs w:val="26"/>
          <w:vertAlign w:val="superscript"/>
          <w:lang w:val="vi-VN"/>
        </w:rPr>
        <w:t>-</w:t>
      </w:r>
      <w:r w:rsidR="0049357A" w:rsidRPr="00F85C28">
        <w:rPr>
          <w:sz w:val="26"/>
          <w:szCs w:val="26"/>
          <w:lang w:val="vi-VN"/>
        </w:rPr>
        <w:t xml:space="preserve"> thành nitơ dạng khí N</w:t>
      </w:r>
      <w:r w:rsidR="0049357A" w:rsidRPr="00F85C28">
        <w:rPr>
          <w:sz w:val="26"/>
          <w:szCs w:val="26"/>
          <w:vertAlign w:val="subscript"/>
          <w:lang w:val="vi-VN"/>
        </w:rPr>
        <w:t>2</w:t>
      </w:r>
      <w:r w:rsidR="0049357A" w:rsidRPr="00F85C28">
        <w:rPr>
          <w:sz w:val="26"/>
          <w:szCs w:val="26"/>
          <w:lang w:val="vi-VN"/>
        </w:rPr>
        <w:t xml:space="preserve"> được thực hiện nhằm đạt chỉ tiêu cho phép của nitơ. Quá trình sinh học khử nitơ liên quan đến quá trình oxy hóa sinh học của nhiều cơ chất hữu cơ trong nước thải sử dụng nitrate hoặc nitrite như chất nhận điện tử thay vì dùng oxy, trong điều kiện không có DO hoặc dưới nồng độ DO giới hạn (nhỏ hơn 2 mg O</w:t>
      </w:r>
      <w:r w:rsidR="0049357A" w:rsidRPr="00F85C28">
        <w:rPr>
          <w:sz w:val="26"/>
          <w:szCs w:val="26"/>
          <w:vertAlign w:val="subscript"/>
          <w:lang w:val="vi-VN"/>
        </w:rPr>
        <w:t>2</w:t>
      </w:r>
      <w:r w:rsidR="0049357A" w:rsidRPr="00F85C28">
        <w:rPr>
          <w:sz w:val="26"/>
          <w:szCs w:val="26"/>
          <w:lang w:val="vi-VN"/>
        </w:rPr>
        <w:t>/L).</w:t>
      </w:r>
    </w:p>
    <w:p w14:paraId="637595C5" w14:textId="77777777" w:rsidR="0049357A" w:rsidRPr="00F85C28" w:rsidRDefault="0049357A" w:rsidP="00914C6C">
      <w:pPr>
        <w:spacing w:before="90" w:after="90"/>
        <w:jc w:val="center"/>
        <w:rPr>
          <w:sz w:val="26"/>
          <w:szCs w:val="26"/>
          <w:vertAlign w:val="superscript"/>
        </w:rPr>
      </w:pPr>
      <w:r w:rsidRPr="00F85C28">
        <w:rPr>
          <w:sz w:val="26"/>
          <w:szCs w:val="26"/>
        </w:rPr>
        <w:t>C</w:t>
      </w:r>
      <w:r w:rsidRPr="00F85C28">
        <w:rPr>
          <w:sz w:val="26"/>
          <w:szCs w:val="26"/>
          <w:vertAlign w:val="subscript"/>
        </w:rPr>
        <w:t>10</w:t>
      </w:r>
      <w:r w:rsidRPr="00F85C28">
        <w:rPr>
          <w:sz w:val="26"/>
          <w:szCs w:val="26"/>
        </w:rPr>
        <w:t>H</w:t>
      </w:r>
      <w:r w:rsidRPr="00F85C28">
        <w:rPr>
          <w:sz w:val="26"/>
          <w:szCs w:val="26"/>
          <w:vertAlign w:val="subscript"/>
        </w:rPr>
        <w:t>19</w:t>
      </w:r>
      <w:r w:rsidRPr="00F85C28">
        <w:rPr>
          <w:sz w:val="26"/>
          <w:szCs w:val="26"/>
        </w:rPr>
        <w:t>O</w:t>
      </w:r>
      <w:r w:rsidRPr="00F85C28">
        <w:rPr>
          <w:sz w:val="26"/>
          <w:szCs w:val="26"/>
          <w:vertAlign w:val="subscript"/>
        </w:rPr>
        <w:t>3</w:t>
      </w:r>
      <w:r w:rsidRPr="00F85C28">
        <w:rPr>
          <w:sz w:val="26"/>
          <w:szCs w:val="26"/>
        </w:rPr>
        <w:t>N + 10NO</w:t>
      </w:r>
      <w:r w:rsidRPr="00F85C28">
        <w:rPr>
          <w:sz w:val="26"/>
          <w:szCs w:val="26"/>
          <w:vertAlign w:val="subscript"/>
        </w:rPr>
        <w:t>3</w:t>
      </w:r>
      <w:r w:rsidRPr="00F85C28">
        <w:rPr>
          <w:sz w:val="26"/>
          <w:szCs w:val="26"/>
          <w:vertAlign w:val="superscript"/>
        </w:rPr>
        <w:t>-</w:t>
      </w:r>
      <w:r w:rsidRPr="00F85C28">
        <w:rPr>
          <w:sz w:val="26"/>
          <w:szCs w:val="26"/>
        </w:rPr>
        <w:t xml:space="preserve"> → 5N</w:t>
      </w:r>
      <w:r w:rsidRPr="00F85C28">
        <w:rPr>
          <w:sz w:val="26"/>
          <w:szCs w:val="26"/>
          <w:vertAlign w:val="subscript"/>
        </w:rPr>
        <w:t>2</w:t>
      </w:r>
      <w:r w:rsidRPr="00F85C28">
        <w:rPr>
          <w:sz w:val="26"/>
          <w:szCs w:val="26"/>
        </w:rPr>
        <w:t xml:space="preserve"> + 10CO</w:t>
      </w:r>
      <w:r w:rsidRPr="00F85C28">
        <w:rPr>
          <w:sz w:val="26"/>
          <w:szCs w:val="26"/>
          <w:vertAlign w:val="subscript"/>
        </w:rPr>
        <w:t>2</w:t>
      </w:r>
      <w:r w:rsidRPr="00F85C28">
        <w:rPr>
          <w:sz w:val="26"/>
          <w:szCs w:val="26"/>
        </w:rPr>
        <w:t xml:space="preserve"> + 3H</w:t>
      </w:r>
      <w:r w:rsidRPr="00F85C28">
        <w:rPr>
          <w:sz w:val="26"/>
          <w:szCs w:val="26"/>
          <w:vertAlign w:val="subscript"/>
        </w:rPr>
        <w:t>2</w:t>
      </w:r>
      <w:r w:rsidRPr="00F85C28">
        <w:rPr>
          <w:sz w:val="26"/>
          <w:szCs w:val="26"/>
        </w:rPr>
        <w:t>O + NH</w:t>
      </w:r>
      <w:r w:rsidRPr="00F85C28">
        <w:rPr>
          <w:sz w:val="26"/>
          <w:szCs w:val="26"/>
          <w:vertAlign w:val="subscript"/>
        </w:rPr>
        <w:t>3</w:t>
      </w:r>
      <w:r w:rsidRPr="00F85C28">
        <w:rPr>
          <w:sz w:val="26"/>
          <w:szCs w:val="26"/>
        </w:rPr>
        <w:t xml:space="preserve"> + 100H</w:t>
      </w:r>
      <w:r w:rsidRPr="00F85C28">
        <w:rPr>
          <w:sz w:val="26"/>
          <w:szCs w:val="26"/>
          <w:vertAlign w:val="superscript"/>
        </w:rPr>
        <w:t>-</w:t>
      </w:r>
    </w:p>
    <w:p w14:paraId="56861516" w14:textId="5BBB803B" w:rsidR="0049357A" w:rsidRPr="00F85C28" w:rsidRDefault="0049357A" w:rsidP="00914C6C">
      <w:pPr>
        <w:spacing w:before="90" w:after="90"/>
        <w:ind w:right="20" w:firstLine="709"/>
        <w:jc w:val="both"/>
        <w:rPr>
          <w:sz w:val="26"/>
          <w:szCs w:val="26"/>
        </w:rPr>
      </w:pPr>
      <w:r w:rsidRPr="00F85C28">
        <w:rPr>
          <w:sz w:val="26"/>
          <w:szCs w:val="26"/>
        </w:rPr>
        <w:lastRenderedPageBreak/>
        <w:t>Việc khuấy trộn bùn (vi sinh) và nước được thực hiện bằng mixer đặt chìm càng làm tăng thêm hiệu quả xử lý cho bể.</w:t>
      </w:r>
      <w:r w:rsidR="002C68CB" w:rsidRPr="00F85C28">
        <w:rPr>
          <w:sz w:val="26"/>
          <w:szCs w:val="26"/>
        </w:rPr>
        <w:t xml:space="preserve"> </w:t>
      </w:r>
      <w:r w:rsidRPr="00F85C28">
        <w:rPr>
          <w:sz w:val="26"/>
          <w:szCs w:val="26"/>
        </w:rPr>
        <w:t>Tiếp theo nước tự chảy theo thủy lực vào bể hiếu khí MBBR.</w:t>
      </w:r>
    </w:p>
    <w:p w14:paraId="372404B1" w14:textId="77777777" w:rsidR="002C68CB" w:rsidRPr="00F85C28" w:rsidRDefault="002C68CB" w:rsidP="00914C6C">
      <w:pPr>
        <w:spacing w:before="90" w:after="90"/>
        <w:ind w:right="20" w:firstLine="709"/>
        <w:jc w:val="both"/>
        <w:rPr>
          <w:sz w:val="26"/>
          <w:szCs w:val="26"/>
        </w:rPr>
      </w:pPr>
      <w:r w:rsidRPr="00F85C28">
        <w:rPr>
          <w:b/>
          <w:i/>
          <w:sz w:val="26"/>
          <w:szCs w:val="26"/>
        </w:rPr>
        <w:t>Bể MBBR:</w:t>
      </w:r>
      <w:r w:rsidRPr="00F85C28">
        <w:rPr>
          <w:sz w:val="26"/>
          <w:szCs w:val="26"/>
        </w:rPr>
        <w:t xml:space="preserve"> </w:t>
      </w:r>
      <w:r w:rsidR="0049357A" w:rsidRPr="00F85C28">
        <w:rPr>
          <w:sz w:val="26"/>
          <w:szCs w:val="26"/>
        </w:rPr>
        <w:t>Tại bể xử lý hiếu khí MBBR, các chất ô nhiễm được chuyển hóa thành khí cacbonic, nước, một số sản phẩm phụ khác và một phần tổng hợp thành sinh khối dưới điều kiện hiếu khí.</w:t>
      </w:r>
      <w:r w:rsidRPr="00F85C28">
        <w:rPr>
          <w:sz w:val="26"/>
          <w:szCs w:val="26"/>
        </w:rPr>
        <w:t xml:space="preserve"> </w:t>
      </w:r>
      <w:r w:rsidR="0049357A" w:rsidRPr="00F85C28">
        <w:rPr>
          <w:sz w:val="26"/>
          <w:szCs w:val="26"/>
        </w:rPr>
        <w:t>Để đảm bảo hiệu quả của quá trình xử lý, nồng độ oxy hòa tan của nước thải trong bể hiếu khí cần được luôn luôn duy trì ở giá trị lớn hơn 2 mg/l bằng cách bố trí hệ thống cấp khí và phân phối khí dưới đáy bể.</w:t>
      </w:r>
      <w:r w:rsidRPr="00F85C28">
        <w:rPr>
          <w:sz w:val="26"/>
          <w:szCs w:val="26"/>
        </w:rPr>
        <w:t xml:space="preserve"> </w:t>
      </w:r>
      <w:r w:rsidR="0049357A" w:rsidRPr="00F85C28">
        <w:rPr>
          <w:sz w:val="26"/>
          <w:szCs w:val="26"/>
        </w:rPr>
        <w:t>Để tăng hiệu quả xử lý của quá trình xử lý nước thải sinh học, nước thải trong bể sinh học sẽ được tuần hoàn.</w:t>
      </w:r>
      <w:r w:rsidRPr="00F85C28">
        <w:rPr>
          <w:sz w:val="26"/>
          <w:szCs w:val="26"/>
        </w:rPr>
        <w:t xml:space="preserve"> </w:t>
      </w:r>
      <w:r w:rsidR="0049357A" w:rsidRPr="00F85C28">
        <w:rPr>
          <w:sz w:val="26"/>
          <w:szCs w:val="26"/>
        </w:rPr>
        <w:t xml:space="preserve">Nước thải sau khi qua bể sinh học hiếu khí sẽ được đưa sang bể lắng. </w:t>
      </w:r>
    </w:p>
    <w:p w14:paraId="33A111D1" w14:textId="476DDE76" w:rsidR="0049357A" w:rsidRPr="00F85C28" w:rsidRDefault="002C68CB" w:rsidP="00914C6C">
      <w:pPr>
        <w:spacing w:before="90" w:after="90"/>
        <w:ind w:right="20" w:firstLine="709"/>
        <w:jc w:val="both"/>
        <w:rPr>
          <w:sz w:val="26"/>
          <w:szCs w:val="26"/>
        </w:rPr>
      </w:pPr>
      <w:r w:rsidRPr="00F85C28">
        <w:rPr>
          <w:b/>
          <w:i/>
          <w:sz w:val="26"/>
          <w:szCs w:val="26"/>
        </w:rPr>
        <w:t>Bể lắng:</w:t>
      </w:r>
      <w:r w:rsidRPr="00F85C28">
        <w:rPr>
          <w:sz w:val="26"/>
          <w:szCs w:val="26"/>
        </w:rPr>
        <w:t xml:space="preserve"> t</w:t>
      </w:r>
      <w:r w:rsidR="0049357A" w:rsidRPr="00F85C28">
        <w:rPr>
          <w:sz w:val="26"/>
          <w:szCs w:val="26"/>
        </w:rPr>
        <w:t>ại bể lắng bằng cơ chế của quá trình lắng trọng lực, bể lắng có nhiệm vụ tách cặn vi sinh từ bể xử lý sinh học hiếu khí lơ lửng dính bám mang sang. Nước thải ra khỏi bể lắng có hàm lượng cặn (SS) giảm đến hơn 80%. Bùn lắng ở đáy ngăn lắng sẽ được bơm bùn bơm tuần hoàn về bể anoxic để bổ sung lượng bùn nhằm tăng cường hiệu quả xử lý. Phần bùn dư sẽ được bơm về bể chứa bùn, còn nước trong trên mặt bể sẽ chảy tràn sang bể khử trùng</w:t>
      </w:r>
    </w:p>
    <w:p w14:paraId="45355BFD" w14:textId="2A73481A" w:rsidR="0049357A" w:rsidRPr="00F85C28" w:rsidRDefault="00FB1133" w:rsidP="00914C6C">
      <w:pPr>
        <w:spacing w:before="90" w:after="90"/>
        <w:ind w:right="100" w:firstLine="709"/>
        <w:jc w:val="both"/>
        <w:rPr>
          <w:sz w:val="26"/>
          <w:szCs w:val="26"/>
        </w:rPr>
      </w:pPr>
      <w:r w:rsidRPr="00F85C28">
        <w:rPr>
          <w:b/>
          <w:i/>
          <w:sz w:val="26"/>
          <w:szCs w:val="26"/>
        </w:rPr>
        <w:t>Bể khử trùng:</w:t>
      </w:r>
      <w:r w:rsidRPr="00F85C28">
        <w:rPr>
          <w:sz w:val="26"/>
          <w:szCs w:val="26"/>
        </w:rPr>
        <w:t xml:space="preserve"> t</w:t>
      </w:r>
      <w:r w:rsidR="0049357A" w:rsidRPr="00F85C28">
        <w:rPr>
          <w:sz w:val="26"/>
          <w:szCs w:val="26"/>
        </w:rPr>
        <w:t>ại đây hóa chất khử trùng được bơm định với nồng độ và lưu lượng ổn định vào bể để xử lý triệt để các vi trùn</w:t>
      </w:r>
      <w:r w:rsidR="00C800E2" w:rsidRPr="00F85C28">
        <w:rPr>
          <w:sz w:val="26"/>
          <w:szCs w:val="26"/>
        </w:rPr>
        <w:t>g gây bệnh như E.Coli, Coliform</w:t>
      </w:r>
      <w:r w:rsidR="0049357A" w:rsidRPr="00F85C28">
        <w:rPr>
          <w:sz w:val="26"/>
          <w:szCs w:val="26"/>
        </w:rPr>
        <w:t>… Quá trình khử trùng nước xảy ra qua 2 giai đoạn: đầu tiên chất khử trùng khuếch tán xuyên qua vỏ tế bào vi sinh vật sau đó phản ứng với men bên trong tế bào và phá hoại quá trình trao đổi chất dẫn đến vi sinh vật bị tiêu diệt.</w:t>
      </w:r>
    </w:p>
    <w:p w14:paraId="2B16C351" w14:textId="6B69C348" w:rsidR="0049357A" w:rsidRPr="00F85C28" w:rsidRDefault="0049357A" w:rsidP="00914C6C">
      <w:pPr>
        <w:tabs>
          <w:tab w:val="left" w:pos="360"/>
        </w:tabs>
        <w:spacing w:before="90" w:after="90"/>
        <w:ind w:firstLine="709"/>
        <w:jc w:val="both"/>
        <w:rPr>
          <w:sz w:val="26"/>
          <w:szCs w:val="26"/>
        </w:rPr>
      </w:pPr>
      <w:r w:rsidRPr="00F85C28">
        <w:rPr>
          <w:sz w:val="26"/>
          <w:szCs w:val="26"/>
        </w:rPr>
        <w:t xml:space="preserve">Nước sau xử lý đạt Tiêu chuẩn tiếp nhận nước thải của KCN Phước Đông sau đó </w:t>
      </w:r>
      <w:r w:rsidRPr="00F85C28">
        <w:rPr>
          <w:sz w:val="26"/>
          <w:szCs w:val="26"/>
          <w:lang w:val="da-DK"/>
        </w:rPr>
        <w:t>đấu</w:t>
      </w:r>
      <w:r w:rsidRPr="00F85C28">
        <w:rPr>
          <w:sz w:val="26"/>
          <w:szCs w:val="26"/>
        </w:rPr>
        <w:t xml:space="preserve"> nối vào trạm XLNT </w:t>
      </w:r>
      <w:r w:rsidRPr="00F85C28">
        <w:rPr>
          <w:sz w:val="26"/>
          <w:szCs w:val="26"/>
          <w:lang w:eastAsia="vi-VN"/>
        </w:rPr>
        <w:t>tập trung (Trạm số 3) của KCN Phước Đông</w:t>
      </w:r>
      <w:r w:rsidRPr="00F85C28">
        <w:rPr>
          <w:sz w:val="26"/>
          <w:szCs w:val="26"/>
        </w:rPr>
        <w:t xml:space="preserve"> để tiếp tục xử lý.</w:t>
      </w:r>
    </w:p>
    <w:p w14:paraId="5375979E" w14:textId="1A0D88DE" w:rsidR="007F4F0B" w:rsidRPr="00F85C28" w:rsidRDefault="007F4F0B" w:rsidP="00914C6C">
      <w:pPr>
        <w:tabs>
          <w:tab w:val="left" w:pos="360"/>
        </w:tabs>
        <w:spacing w:before="90" w:after="90"/>
        <w:ind w:firstLine="709"/>
        <w:jc w:val="both"/>
        <w:rPr>
          <w:bCs/>
          <w:sz w:val="26"/>
          <w:szCs w:val="26"/>
        </w:rPr>
      </w:pPr>
      <w:r w:rsidRPr="00F85C28">
        <w:rPr>
          <w:bCs/>
          <w:sz w:val="26"/>
          <w:szCs w:val="26"/>
        </w:rPr>
        <w:t>Hệ thống xử lý nước thải của Công ty đã được Sở Tài nguyên và Môi trường tỉnh Tây Ninh cấp Giấy xác nhận số 6304/GXN – STNMT ngày 08/11/2018.</w:t>
      </w:r>
    </w:p>
    <w:p w14:paraId="14485C02" w14:textId="77777777" w:rsidR="00211576" w:rsidRPr="00F85C28" w:rsidRDefault="00211576" w:rsidP="00914C6C">
      <w:pPr>
        <w:tabs>
          <w:tab w:val="left" w:pos="360"/>
        </w:tabs>
        <w:spacing w:before="90" w:after="90"/>
        <w:ind w:firstLine="709"/>
        <w:jc w:val="both"/>
        <w:rPr>
          <w:bCs/>
          <w:sz w:val="26"/>
          <w:szCs w:val="26"/>
        </w:rPr>
      </w:pPr>
    </w:p>
    <w:p w14:paraId="33290DB8" w14:textId="64A8260C" w:rsidR="002542F5" w:rsidRPr="00F85C28" w:rsidRDefault="002542F5" w:rsidP="0095202C">
      <w:pPr>
        <w:pStyle w:val="Normal1"/>
        <w:widowControl w:val="0"/>
        <w:numPr>
          <w:ilvl w:val="0"/>
          <w:numId w:val="54"/>
        </w:numPr>
        <w:adjustRightInd w:val="0"/>
        <w:spacing w:before="90" w:after="90" w:line="240" w:lineRule="auto"/>
        <w:ind w:left="709" w:hanging="709"/>
        <w:textAlignment w:val="baseline"/>
        <w:rPr>
          <w:b/>
          <w:szCs w:val="26"/>
        </w:rPr>
      </w:pPr>
      <w:r w:rsidRPr="00F85C28">
        <w:rPr>
          <w:b/>
          <w:szCs w:val="26"/>
        </w:rPr>
        <w:t>Công trình xử lý nước thải sinh hoạt</w:t>
      </w:r>
    </w:p>
    <w:p w14:paraId="49000E9B" w14:textId="77777777" w:rsidR="002542F5" w:rsidRPr="00F85C28" w:rsidRDefault="002542F5" w:rsidP="00914C6C">
      <w:pPr>
        <w:pStyle w:val="ListParagraph"/>
        <w:numPr>
          <w:ilvl w:val="0"/>
          <w:numId w:val="16"/>
        </w:numPr>
        <w:spacing w:before="90" w:after="90" w:line="240" w:lineRule="auto"/>
        <w:ind w:left="709" w:hanging="709"/>
        <w:contextualSpacing w:val="0"/>
        <w:jc w:val="both"/>
        <w:rPr>
          <w:rFonts w:ascii="Times New Roman" w:hAnsi="Times New Roman" w:cs="Times New Roman"/>
          <w:i/>
          <w:sz w:val="26"/>
          <w:szCs w:val="26"/>
        </w:rPr>
      </w:pPr>
      <w:r w:rsidRPr="00F85C28">
        <w:rPr>
          <w:rFonts w:ascii="Times New Roman" w:hAnsi="Times New Roman" w:cs="Times New Roman"/>
          <w:i/>
          <w:sz w:val="26"/>
          <w:szCs w:val="26"/>
        </w:rPr>
        <w:t>Tên đơn vị thiết kế công trình xử lý nước thải</w:t>
      </w:r>
    </w:p>
    <w:p w14:paraId="223D2415" w14:textId="3B1D92C2" w:rsidR="002542F5" w:rsidRPr="00F85C28" w:rsidRDefault="002542F5" w:rsidP="0095202C">
      <w:pPr>
        <w:pStyle w:val="Normal3"/>
        <w:numPr>
          <w:ilvl w:val="0"/>
          <w:numId w:val="99"/>
        </w:numPr>
        <w:spacing w:before="90" w:after="90" w:line="240" w:lineRule="auto"/>
        <w:ind w:left="709" w:hanging="425"/>
        <w:rPr>
          <w:szCs w:val="26"/>
          <w:lang w:val="vi-VN"/>
        </w:rPr>
      </w:pPr>
      <w:r w:rsidRPr="00F85C28">
        <w:rPr>
          <w:szCs w:val="26"/>
          <w:lang w:val="vi-VN"/>
        </w:rPr>
        <w:t xml:space="preserve">Tên đơn vị: </w:t>
      </w:r>
      <w:r w:rsidR="00B52825" w:rsidRPr="00F85C28">
        <w:rPr>
          <w:szCs w:val="26"/>
          <w:lang w:val="vi-VN"/>
        </w:rPr>
        <w:t>CÔNG TY CỔ PHẦN XÂY DỰNG COTECCONS</w:t>
      </w:r>
    </w:p>
    <w:p w14:paraId="1E9DEFF4" w14:textId="459959F8" w:rsidR="002542F5" w:rsidRPr="00F85C28" w:rsidRDefault="002542F5" w:rsidP="0095202C">
      <w:pPr>
        <w:pStyle w:val="Normal3"/>
        <w:numPr>
          <w:ilvl w:val="0"/>
          <w:numId w:val="99"/>
        </w:numPr>
        <w:spacing w:before="90" w:after="90" w:line="240" w:lineRule="auto"/>
        <w:ind w:left="709" w:hanging="425"/>
        <w:rPr>
          <w:szCs w:val="26"/>
          <w:lang w:val="vi-VN"/>
        </w:rPr>
      </w:pPr>
      <w:r w:rsidRPr="00F85C28">
        <w:rPr>
          <w:szCs w:val="26"/>
          <w:lang w:val="vi-VN"/>
        </w:rPr>
        <w:t>Đại diện: Ông</w:t>
      </w:r>
      <w:r w:rsidRPr="00F85C28">
        <w:rPr>
          <w:szCs w:val="26"/>
        </w:rPr>
        <w:t xml:space="preserve"> </w:t>
      </w:r>
      <w:r w:rsidR="00B52825" w:rsidRPr="00F85C28">
        <w:rPr>
          <w:szCs w:val="26"/>
        </w:rPr>
        <w:t>Từ Đại Phúc</w:t>
      </w:r>
      <w:r w:rsidRPr="00F85C28">
        <w:rPr>
          <w:szCs w:val="26"/>
        </w:rPr>
        <w:t xml:space="preserve"> </w:t>
      </w:r>
      <w:r w:rsidRPr="00F85C28">
        <w:rPr>
          <w:szCs w:val="26"/>
          <w:lang w:val="vi-VN"/>
        </w:rPr>
        <w:tab/>
      </w:r>
      <w:r w:rsidRPr="00F85C28">
        <w:rPr>
          <w:szCs w:val="26"/>
          <w:lang w:val="vi-VN"/>
        </w:rPr>
        <w:tab/>
        <w:t xml:space="preserve">Chức vụ: </w:t>
      </w:r>
      <w:r w:rsidR="00B52825" w:rsidRPr="00F85C28">
        <w:rPr>
          <w:szCs w:val="26"/>
        </w:rPr>
        <w:t>P. Tổng Giám đốc</w:t>
      </w:r>
      <w:r w:rsidRPr="00F85C28">
        <w:rPr>
          <w:szCs w:val="26"/>
          <w:lang w:val="vi-VN"/>
        </w:rPr>
        <w:t xml:space="preserve"> </w:t>
      </w:r>
    </w:p>
    <w:p w14:paraId="2C0B3191" w14:textId="17FF3C9E" w:rsidR="002542F5" w:rsidRPr="00F85C28" w:rsidRDefault="002542F5" w:rsidP="0095202C">
      <w:pPr>
        <w:pStyle w:val="Normal3"/>
        <w:numPr>
          <w:ilvl w:val="0"/>
          <w:numId w:val="99"/>
        </w:numPr>
        <w:spacing w:before="90" w:after="90" w:line="240" w:lineRule="auto"/>
        <w:ind w:left="709" w:hanging="425"/>
        <w:rPr>
          <w:szCs w:val="26"/>
          <w:lang w:val="vi-VN"/>
        </w:rPr>
      </w:pPr>
      <w:r w:rsidRPr="00F85C28">
        <w:rPr>
          <w:szCs w:val="26"/>
          <w:lang w:val="vi-VN"/>
        </w:rPr>
        <w:t xml:space="preserve">Địa chỉ: </w:t>
      </w:r>
      <w:r w:rsidR="00B52825" w:rsidRPr="00F85C28">
        <w:rPr>
          <w:szCs w:val="26"/>
        </w:rPr>
        <w:t>Lầu 9-12</w:t>
      </w:r>
      <w:r w:rsidRPr="00F85C28">
        <w:rPr>
          <w:szCs w:val="26"/>
        </w:rPr>
        <w:t xml:space="preserve">, </w:t>
      </w:r>
      <w:r w:rsidR="00B52825" w:rsidRPr="00F85C28">
        <w:rPr>
          <w:szCs w:val="26"/>
        </w:rPr>
        <w:t>Tòa nhà Coteccons, Coteccons Office Tower, 236/6 Điện Biên Phủ, Phường 17, Bình Thạnh, Thành phố Hồ Chí Minh</w:t>
      </w:r>
    </w:p>
    <w:p w14:paraId="44795DEB" w14:textId="4F5570B2" w:rsidR="002542F5" w:rsidRPr="00F85C28" w:rsidRDefault="002542F5" w:rsidP="0095202C">
      <w:pPr>
        <w:pStyle w:val="Normal3"/>
        <w:numPr>
          <w:ilvl w:val="0"/>
          <w:numId w:val="99"/>
        </w:numPr>
        <w:spacing w:before="90" w:after="90" w:line="240" w:lineRule="auto"/>
        <w:ind w:left="709" w:hanging="425"/>
        <w:rPr>
          <w:szCs w:val="26"/>
          <w:lang w:val="vi-VN"/>
        </w:rPr>
      </w:pPr>
      <w:r w:rsidRPr="00F85C28">
        <w:rPr>
          <w:szCs w:val="26"/>
          <w:lang w:val="vi-VN"/>
        </w:rPr>
        <w:t>Điện thoại:</w:t>
      </w:r>
      <w:r w:rsidRPr="00F85C28">
        <w:rPr>
          <w:szCs w:val="26"/>
        </w:rPr>
        <w:t xml:space="preserve"> </w:t>
      </w:r>
      <w:r w:rsidR="00B52825" w:rsidRPr="00F85C28">
        <w:rPr>
          <w:szCs w:val="26"/>
        </w:rPr>
        <w:t>028 3514</w:t>
      </w:r>
      <w:hyperlink r:id="rId26" w:history="1">
        <w:r w:rsidR="00B52825" w:rsidRPr="00F85C28">
          <w:rPr>
            <w:rStyle w:val="Hyperlink"/>
            <w:color w:val="auto"/>
            <w:szCs w:val="26"/>
            <w:shd w:val="clear" w:color="auto" w:fill="FFFFFF"/>
          </w:rPr>
          <w:t>2266</w:t>
        </w:r>
      </w:hyperlink>
      <w:r w:rsidRPr="00F85C28">
        <w:rPr>
          <w:szCs w:val="26"/>
          <w:lang w:val="vi-VN"/>
        </w:rPr>
        <w:tab/>
      </w:r>
      <w:r w:rsidRPr="00F85C28">
        <w:rPr>
          <w:szCs w:val="26"/>
          <w:lang w:val="vi-VN"/>
        </w:rPr>
        <w:tab/>
        <w:t xml:space="preserve">Mail: </w:t>
      </w:r>
      <w:r w:rsidR="00B52825" w:rsidRPr="00F85C28">
        <w:rPr>
          <w:szCs w:val="26"/>
        </w:rPr>
        <w:t>contac@coteccons.vn</w:t>
      </w:r>
    </w:p>
    <w:p w14:paraId="7F14DCD4" w14:textId="77777777" w:rsidR="002542F5" w:rsidRPr="00F85C28" w:rsidRDefault="002542F5" w:rsidP="00914C6C">
      <w:pPr>
        <w:pStyle w:val="ListParagraph"/>
        <w:numPr>
          <w:ilvl w:val="0"/>
          <w:numId w:val="16"/>
        </w:numPr>
        <w:spacing w:before="90" w:after="90" w:line="240" w:lineRule="auto"/>
        <w:ind w:left="709" w:hanging="709"/>
        <w:contextualSpacing w:val="0"/>
        <w:jc w:val="both"/>
        <w:rPr>
          <w:rFonts w:ascii="Times New Roman" w:hAnsi="Times New Roman" w:cs="Times New Roman"/>
          <w:i/>
          <w:sz w:val="26"/>
          <w:szCs w:val="26"/>
        </w:rPr>
      </w:pPr>
      <w:r w:rsidRPr="00F85C28">
        <w:rPr>
          <w:rFonts w:ascii="Times New Roman" w:hAnsi="Times New Roman" w:cs="Times New Roman"/>
          <w:i/>
          <w:sz w:val="26"/>
          <w:szCs w:val="26"/>
        </w:rPr>
        <w:t>Chức năng, quy mô và công suất của công trình xử lý nước thải</w:t>
      </w:r>
    </w:p>
    <w:p w14:paraId="5E68B6C3" w14:textId="484CBE16" w:rsidR="002542F5" w:rsidRPr="00F85C28" w:rsidRDefault="002542F5" w:rsidP="0095202C">
      <w:pPr>
        <w:pStyle w:val="Normal3"/>
        <w:numPr>
          <w:ilvl w:val="0"/>
          <w:numId w:val="99"/>
        </w:numPr>
        <w:spacing w:before="90" w:after="90" w:line="240" w:lineRule="auto"/>
        <w:ind w:left="709" w:hanging="425"/>
        <w:rPr>
          <w:szCs w:val="26"/>
          <w:lang w:val="vi-VN"/>
        </w:rPr>
      </w:pPr>
      <w:r w:rsidRPr="00F85C28">
        <w:rPr>
          <w:szCs w:val="26"/>
          <w:lang w:val="vi-VN"/>
        </w:rPr>
        <w:t xml:space="preserve">Chức năng: Hệ thống xử lý nước thải sinh hoạt </w:t>
      </w:r>
    </w:p>
    <w:p w14:paraId="72383985" w14:textId="60700707" w:rsidR="002542F5" w:rsidRPr="00F85C28" w:rsidRDefault="002542F5" w:rsidP="0095202C">
      <w:pPr>
        <w:pStyle w:val="Normal3"/>
        <w:numPr>
          <w:ilvl w:val="0"/>
          <w:numId w:val="99"/>
        </w:numPr>
        <w:spacing w:before="90" w:after="90" w:line="240" w:lineRule="auto"/>
        <w:ind w:left="709" w:hanging="425"/>
        <w:rPr>
          <w:szCs w:val="26"/>
          <w:lang w:val="vi-VN"/>
        </w:rPr>
      </w:pPr>
      <w:r w:rsidRPr="00F85C28">
        <w:rPr>
          <w:szCs w:val="26"/>
          <w:lang w:val="vi-VN"/>
        </w:rPr>
        <w:t xml:space="preserve">Quy mô và công suất: </w:t>
      </w:r>
      <w:r w:rsidR="00B52825" w:rsidRPr="00F85C28">
        <w:rPr>
          <w:szCs w:val="26"/>
        </w:rPr>
        <w:t>750</w:t>
      </w:r>
      <w:r w:rsidRPr="00F85C28">
        <w:rPr>
          <w:szCs w:val="26"/>
          <w:lang w:val="vi-VN"/>
        </w:rPr>
        <w:t xml:space="preserve"> m³/ngày.đêm</w:t>
      </w:r>
    </w:p>
    <w:p w14:paraId="6C6DF50D" w14:textId="3F981361" w:rsidR="00B52825" w:rsidRPr="00F85C28" w:rsidRDefault="002542F5" w:rsidP="00914C6C">
      <w:pPr>
        <w:pStyle w:val="ListParagraph"/>
        <w:numPr>
          <w:ilvl w:val="0"/>
          <w:numId w:val="16"/>
        </w:numPr>
        <w:spacing w:before="90" w:after="90" w:line="240" w:lineRule="auto"/>
        <w:ind w:left="709" w:hanging="709"/>
        <w:contextualSpacing w:val="0"/>
        <w:jc w:val="both"/>
        <w:rPr>
          <w:rFonts w:ascii="Times New Roman" w:hAnsi="Times New Roman" w:cs="Times New Roman"/>
          <w:i/>
          <w:sz w:val="26"/>
          <w:szCs w:val="26"/>
        </w:rPr>
      </w:pPr>
      <w:r w:rsidRPr="00F85C28">
        <w:rPr>
          <w:rFonts w:ascii="Times New Roman" w:hAnsi="Times New Roman" w:cs="Times New Roman"/>
          <w:i/>
          <w:sz w:val="26"/>
          <w:szCs w:val="26"/>
        </w:rPr>
        <w:t xml:space="preserve">Quy chuẩn áp dụng: </w:t>
      </w:r>
      <w:r w:rsidR="00B52825" w:rsidRPr="00F85C28">
        <w:rPr>
          <w:rFonts w:ascii="Times New Roman" w:hAnsi="Times New Roman" w:cs="Times New Roman"/>
          <w:i/>
          <w:sz w:val="26"/>
          <w:szCs w:val="26"/>
        </w:rPr>
        <w:t>Tiêu chuẩn tiếp nhận nước thải của KCN Phước Đông.</w:t>
      </w:r>
    </w:p>
    <w:p w14:paraId="1D3A405D" w14:textId="77777777" w:rsidR="00211576" w:rsidRPr="00F85C28" w:rsidRDefault="00211576">
      <w:pPr>
        <w:spacing w:before="120" w:after="120"/>
        <w:ind w:firstLine="547"/>
        <w:jc w:val="both"/>
        <w:rPr>
          <w:b/>
          <w:bCs/>
          <w:sz w:val="26"/>
          <w:szCs w:val="26"/>
          <w:lang w:eastAsia="zh-TW"/>
        </w:rPr>
      </w:pPr>
      <w:bookmarkStart w:id="136" w:name="_Toc60661189"/>
      <w:bookmarkStart w:id="137" w:name="_Toc90902003"/>
      <w:r w:rsidRPr="00F85C28">
        <w:rPr>
          <w:b/>
        </w:rPr>
        <w:br w:type="page"/>
      </w:r>
    </w:p>
    <w:p w14:paraId="234FBC11" w14:textId="708780F3" w:rsidR="0049357A" w:rsidRPr="00F85C28" w:rsidRDefault="00C800E2" w:rsidP="00EE40AD">
      <w:pPr>
        <w:pStyle w:val="Caption"/>
      </w:pPr>
      <w:bookmarkStart w:id="138" w:name="_Toc137621891"/>
      <w:r w:rsidRPr="00F85C28">
        <w:rPr>
          <w:b/>
        </w:rPr>
        <w:lastRenderedPageBreak/>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2</w:t>
      </w:r>
      <w:r w:rsidRPr="00F85C28">
        <w:rPr>
          <w:b/>
        </w:rPr>
        <w:fldChar w:fldCharType="end"/>
      </w:r>
      <w:r w:rsidRPr="00F85C28">
        <w:rPr>
          <w:b/>
        </w:rPr>
        <w:t>:</w:t>
      </w:r>
      <w:r w:rsidRPr="00F85C28">
        <w:t xml:space="preserve"> </w:t>
      </w:r>
      <w:r w:rsidR="0049357A" w:rsidRPr="00F85C28">
        <w:rPr>
          <w:rFonts w:eastAsia="SimSun"/>
        </w:rPr>
        <w:t xml:space="preserve">Thông số kỹ thuật của HTXLNT, công </w:t>
      </w:r>
      <w:r w:rsidR="0049357A" w:rsidRPr="00F85C28">
        <w:t>suất 750 m</w:t>
      </w:r>
      <w:r w:rsidR="0049357A" w:rsidRPr="00F85C28">
        <w:rPr>
          <w:vertAlign w:val="superscript"/>
        </w:rPr>
        <w:t>3</w:t>
      </w:r>
      <w:r w:rsidR="0049357A" w:rsidRPr="00F85C28">
        <w:t>/ngày.đêm</w:t>
      </w:r>
      <w:bookmarkEnd w:id="136"/>
      <w:bookmarkEnd w:id="137"/>
      <w:bookmarkEnd w:id="138"/>
      <w:r w:rsidR="0049357A" w:rsidRPr="00F85C28">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011"/>
        <w:gridCol w:w="1063"/>
        <w:gridCol w:w="5737"/>
      </w:tblGrid>
      <w:tr w:rsidR="00F85C28" w:rsidRPr="00F85C28" w14:paraId="5F56FD2D" w14:textId="77777777" w:rsidTr="002F4B67">
        <w:trPr>
          <w:trHeight w:val="323"/>
          <w:tblHeader/>
          <w:jc w:val="center"/>
        </w:trPr>
        <w:tc>
          <w:tcPr>
            <w:tcW w:w="285" w:type="pct"/>
            <w:shd w:val="clear" w:color="auto" w:fill="DAEEF3"/>
            <w:vAlign w:val="center"/>
            <w:hideMark/>
          </w:tcPr>
          <w:p w14:paraId="44EE9026" w14:textId="77777777" w:rsidR="0049357A" w:rsidRPr="00F85C28" w:rsidRDefault="0049357A" w:rsidP="002F4B67">
            <w:pPr>
              <w:spacing w:before="45" w:after="45"/>
              <w:ind w:left="-30" w:right="-30"/>
              <w:jc w:val="center"/>
              <w:rPr>
                <w:b/>
                <w:bCs/>
                <w:sz w:val="26"/>
                <w:szCs w:val="26"/>
              </w:rPr>
            </w:pPr>
            <w:r w:rsidRPr="00F85C28">
              <w:rPr>
                <w:b/>
                <w:bCs/>
                <w:sz w:val="26"/>
                <w:szCs w:val="26"/>
              </w:rPr>
              <w:t>TT</w:t>
            </w:r>
          </w:p>
        </w:tc>
        <w:tc>
          <w:tcPr>
            <w:tcW w:w="1076" w:type="pct"/>
            <w:shd w:val="clear" w:color="auto" w:fill="DAEEF3"/>
            <w:vAlign w:val="center"/>
            <w:hideMark/>
          </w:tcPr>
          <w:p w14:paraId="0F1CCF95" w14:textId="4230E718" w:rsidR="0049357A" w:rsidRPr="00F85C28" w:rsidRDefault="002F4B67" w:rsidP="002F4B67">
            <w:pPr>
              <w:spacing w:before="45" w:after="45"/>
              <w:ind w:left="-30" w:right="-30"/>
              <w:jc w:val="center"/>
              <w:rPr>
                <w:b/>
                <w:bCs/>
                <w:sz w:val="26"/>
                <w:szCs w:val="26"/>
              </w:rPr>
            </w:pPr>
            <w:r w:rsidRPr="00F85C28">
              <w:rPr>
                <w:b/>
                <w:bCs/>
                <w:sz w:val="26"/>
                <w:szCs w:val="26"/>
              </w:rPr>
              <w:t xml:space="preserve">Hạng </w:t>
            </w:r>
            <w:r w:rsidR="0049357A" w:rsidRPr="00F85C28">
              <w:rPr>
                <w:b/>
                <w:bCs/>
                <w:sz w:val="26"/>
                <w:szCs w:val="26"/>
              </w:rPr>
              <w:t>mục</w:t>
            </w:r>
          </w:p>
        </w:tc>
        <w:tc>
          <w:tcPr>
            <w:tcW w:w="569" w:type="pct"/>
            <w:shd w:val="clear" w:color="auto" w:fill="DAEEF3"/>
            <w:vAlign w:val="center"/>
          </w:tcPr>
          <w:p w14:paraId="5F544F6F" w14:textId="77777777" w:rsidR="0049357A" w:rsidRPr="00F85C28" w:rsidRDefault="0049357A" w:rsidP="002F4B67">
            <w:pPr>
              <w:spacing w:before="45" w:after="45"/>
              <w:ind w:left="-30" w:right="-30"/>
              <w:jc w:val="center"/>
              <w:rPr>
                <w:b/>
                <w:sz w:val="26"/>
                <w:szCs w:val="26"/>
              </w:rPr>
            </w:pPr>
            <w:r w:rsidRPr="00F85C28">
              <w:rPr>
                <w:b/>
                <w:sz w:val="26"/>
                <w:szCs w:val="26"/>
              </w:rPr>
              <w:t>Số lượng</w:t>
            </w:r>
          </w:p>
        </w:tc>
        <w:tc>
          <w:tcPr>
            <w:tcW w:w="3070" w:type="pct"/>
            <w:shd w:val="clear" w:color="auto" w:fill="DAEEF3"/>
            <w:vAlign w:val="center"/>
            <w:hideMark/>
          </w:tcPr>
          <w:p w14:paraId="40783A07" w14:textId="77777777" w:rsidR="0049357A" w:rsidRPr="00F85C28" w:rsidRDefault="0049357A" w:rsidP="002F4B67">
            <w:pPr>
              <w:spacing w:before="45" w:after="45"/>
              <w:ind w:left="-30" w:right="-30"/>
              <w:jc w:val="center"/>
              <w:rPr>
                <w:b/>
                <w:bCs/>
                <w:sz w:val="26"/>
                <w:szCs w:val="26"/>
              </w:rPr>
            </w:pPr>
            <w:r w:rsidRPr="00F85C28">
              <w:rPr>
                <w:b/>
                <w:bCs/>
                <w:sz w:val="26"/>
                <w:szCs w:val="26"/>
              </w:rPr>
              <w:t xml:space="preserve">Thông số kỹ thuật </w:t>
            </w:r>
          </w:p>
        </w:tc>
      </w:tr>
      <w:tr w:rsidR="00F85C28" w:rsidRPr="00F85C28" w14:paraId="149B1D1F" w14:textId="77777777" w:rsidTr="002F4B67">
        <w:trPr>
          <w:trHeight w:val="227"/>
          <w:jc w:val="center"/>
        </w:trPr>
        <w:tc>
          <w:tcPr>
            <w:tcW w:w="285" w:type="pct"/>
            <w:shd w:val="clear" w:color="auto" w:fill="auto"/>
            <w:vAlign w:val="center"/>
            <w:hideMark/>
          </w:tcPr>
          <w:p w14:paraId="273B9100"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1076" w:type="pct"/>
            <w:shd w:val="clear" w:color="auto" w:fill="auto"/>
            <w:vAlign w:val="center"/>
            <w:hideMark/>
          </w:tcPr>
          <w:p w14:paraId="333664D3" w14:textId="77777777" w:rsidR="0049357A" w:rsidRPr="00F85C28" w:rsidRDefault="0049357A" w:rsidP="002F4B67">
            <w:pPr>
              <w:spacing w:before="45" w:after="45"/>
              <w:ind w:left="-30" w:right="-30"/>
              <w:rPr>
                <w:sz w:val="26"/>
                <w:szCs w:val="26"/>
              </w:rPr>
            </w:pPr>
            <w:r w:rsidRPr="00F85C28">
              <w:rPr>
                <w:bCs/>
                <w:sz w:val="26"/>
                <w:szCs w:val="26"/>
              </w:rPr>
              <w:t>Hố thu</w:t>
            </w:r>
          </w:p>
        </w:tc>
        <w:tc>
          <w:tcPr>
            <w:tcW w:w="569" w:type="pct"/>
            <w:vAlign w:val="center"/>
          </w:tcPr>
          <w:p w14:paraId="48C6B27E"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3070" w:type="pct"/>
            <w:shd w:val="clear" w:color="auto" w:fill="auto"/>
            <w:vAlign w:val="center"/>
            <w:hideMark/>
          </w:tcPr>
          <w:p w14:paraId="09BA5C53" w14:textId="2C7114EE" w:rsidR="0049357A" w:rsidRPr="00F85C28" w:rsidRDefault="0049357A" w:rsidP="002F4B67">
            <w:pPr>
              <w:spacing w:before="45" w:after="45"/>
              <w:ind w:left="-30" w:right="-30"/>
              <w:rPr>
                <w:sz w:val="26"/>
                <w:szCs w:val="26"/>
              </w:rPr>
            </w:pPr>
            <w:r w:rsidRPr="00F85C28">
              <w:rPr>
                <w:sz w:val="26"/>
                <w:szCs w:val="26"/>
              </w:rPr>
              <w:t>- Kích thước bể: (</w:t>
            </w:r>
            <w:r w:rsidR="00C800E2" w:rsidRPr="00F85C28">
              <w:rPr>
                <w:sz w:val="26"/>
                <w:szCs w:val="26"/>
              </w:rPr>
              <w:t>D x R x C</w:t>
            </w:r>
            <w:r w:rsidRPr="00F85C28">
              <w:rPr>
                <w:sz w:val="26"/>
                <w:szCs w:val="26"/>
              </w:rPr>
              <w:t xml:space="preserve"> = 4,5m x 3,0m x 3,0m)</w:t>
            </w:r>
          </w:p>
          <w:p w14:paraId="4D7499BE" w14:textId="77777777" w:rsidR="0049357A" w:rsidRPr="00F85C28" w:rsidRDefault="0049357A" w:rsidP="002F4B67">
            <w:pPr>
              <w:spacing w:before="45" w:after="45"/>
              <w:ind w:left="-30" w:right="-30"/>
              <w:rPr>
                <w:sz w:val="26"/>
                <w:szCs w:val="26"/>
                <w:vertAlign w:val="subscript"/>
              </w:rPr>
            </w:pPr>
            <w:r w:rsidRPr="00F85C28">
              <w:rPr>
                <w:sz w:val="26"/>
                <w:szCs w:val="26"/>
              </w:rPr>
              <w:t>- Thể tích: 40,5 m</w:t>
            </w:r>
            <w:r w:rsidRPr="00F85C28">
              <w:rPr>
                <w:sz w:val="26"/>
                <w:szCs w:val="26"/>
                <w:vertAlign w:val="superscript"/>
              </w:rPr>
              <w:t>3</w:t>
            </w:r>
          </w:p>
          <w:p w14:paraId="0D3AF3B4" w14:textId="77777777" w:rsidR="0049357A" w:rsidRPr="00F85C28" w:rsidRDefault="0049357A" w:rsidP="002F4B67">
            <w:pPr>
              <w:spacing w:before="45" w:after="45"/>
              <w:ind w:left="-30" w:right="-30"/>
              <w:rPr>
                <w:sz w:val="26"/>
                <w:szCs w:val="26"/>
              </w:rPr>
            </w:pPr>
            <w:r w:rsidRPr="00F85C28">
              <w:rPr>
                <w:sz w:val="26"/>
                <w:szCs w:val="26"/>
              </w:rPr>
              <w:t>- Thời gian lưu nước: 1,3 giờ</w:t>
            </w:r>
          </w:p>
          <w:p w14:paraId="29A40686" w14:textId="77777777" w:rsidR="0049357A" w:rsidRPr="00F85C28" w:rsidRDefault="0049357A" w:rsidP="002F4B67">
            <w:pPr>
              <w:spacing w:before="45" w:after="45"/>
              <w:ind w:left="-30" w:right="-30"/>
              <w:rPr>
                <w:sz w:val="26"/>
                <w:szCs w:val="26"/>
              </w:rPr>
            </w:pPr>
            <w:r w:rsidRPr="00F85C28">
              <w:rPr>
                <w:sz w:val="26"/>
                <w:szCs w:val="26"/>
              </w:rPr>
              <w:t>- Vật liệu: BTCT</w:t>
            </w:r>
          </w:p>
        </w:tc>
      </w:tr>
      <w:tr w:rsidR="00F85C28" w:rsidRPr="00F85C28" w14:paraId="0BCC1A74" w14:textId="77777777" w:rsidTr="002F4B67">
        <w:trPr>
          <w:trHeight w:val="227"/>
          <w:jc w:val="center"/>
        </w:trPr>
        <w:tc>
          <w:tcPr>
            <w:tcW w:w="285" w:type="pct"/>
            <w:shd w:val="clear" w:color="auto" w:fill="auto"/>
            <w:vAlign w:val="center"/>
          </w:tcPr>
          <w:p w14:paraId="1DB8EAF5" w14:textId="77777777" w:rsidR="0049357A" w:rsidRPr="00F85C28" w:rsidRDefault="0049357A" w:rsidP="002F4B67">
            <w:pPr>
              <w:spacing w:before="45" w:after="45"/>
              <w:ind w:left="-30" w:right="-30"/>
              <w:jc w:val="center"/>
              <w:rPr>
                <w:sz w:val="26"/>
                <w:szCs w:val="26"/>
              </w:rPr>
            </w:pPr>
            <w:r w:rsidRPr="00F85C28">
              <w:rPr>
                <w:sz w:val="26"/>
                <w:szCs w:val="26"/>
              </w:rPr>
              <w:t>2</w:t>
            </w:r>
          </w:p>
        </w:tc>
        <w:tc>
          <w:tcPr>
            <w:tcW w:w="1076" w:type="pct"/>
            <w:shd w:val="clear" w:color="auto" w:fill="auto"/>
            <w:vAlign w:val="center"/>
          </w:tcPr>
          <w:p w14:paraId="5A1A716C" w14:textId="77777777" w:rsidR="0049357A" w:rsidRPr="00F85C28" w:rsidRDefault="0049357A" w:rsidP="002F4B67">
            <w:pPr>
              <w:spacing w:before="45" w:after="45"/>
              <w:ind w:left="-30" w:right="-30"/>
              <w:rPr>
                <w:bCs/>
                <w:sz w:val="26"/>
                <w:szCs w:val="26"/>
              </w:rPr>
            </w:pPr>
            <w:r w:rsidRPr="00F85C28">
              <w:rPr>
                <w:bCs/>
                <w:sz w:val="26"/>
                <w:szCs w:val="26"/>
              </w:rPr>
              <w:t>Bể tách dầu</w:t>
            </w:r>
          </w:p>
        </w:tc>
        <w:tc>
          <w:tcPr>
            <w:tcW w:w="569" w:type="pct"/>
            <w:vAlign w:val="center"/>
          </w:tcPr>
          <w:p w14:paraId="437E33D2"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3070" w:type="pct"/>
            <w:shd w:val="clear" w:color="auto" w:fill="auto"/>
            <w:vAlign w:val="center"/>
          </w:tcPr>
          <w:p w14:paraId="5B96D53B" w14:textId="1DF883C0" w:rsidR="0049357A" w:rsidRPr="00F85C28" w:rsidRDefault="0049357A" w:rsidP="002F4B67">
            <w:pPr>
              <w:spacing w:before="45" w:after="45"/>
              <w:ind w:left="-30" w:right="-30"/>
              <w:rPr>
                <w:sz w:val="26"/>
                <w:szCs w:val="26"/>
              </w:rPr>
            </w:pPr>
            <w:r w:rsidRPr="00F85C28">
              <w:rPr>
                <w:sz w:val="26"/>
                <w:szCs w:val="26"/>
              </w:rPr>
              <w:t>- Kích thước bể: (</w:t>
            </w:r>
            <w:r w:rsidR="00C800E2" w:rsidRPr="00F85C28">
              <w:rPr>
                <w:sz w:val="26"/>
                <w:szCs w:val="26"/>
              </w:rPr>
              <w:t xml:space="preserve">D x R x C </w:t>
            </w:r>
            <w:r w:rsidRPr="00F85C28">
              <w:rPr>
                <w:sz w:val="26"/>
                <w:szCs w:val="26"/>
              </w:rPr>
              <w:t>= 6,6m x 1,6m x 2,0m)</w:t>
            </w:r>
          </w:p>
          <w:p w14:paraId="447F1F63" w14:textId="77777777" w:rsidR="0049357A" w:rsidRPr="00F85C28" w:rsidRDefault="0049357A" w:rsidP="002F4B67">
            <w:pPr>
              <w:spacing w:before="45" w:after="45"/>
              <w:ind w:left="-30" w:right="-30"/>
              <w:rPr>
                <w:sz w:val="26"/>
                <w:szCs w:val="26"/>
                <w:vertAlign w:val="subscript"/>
              </w:rPr>
            </w:pPr>
            <w:r w:rsidRPr="00F85C28">
              <w:rPr>
                <w:sz w:val="26"/>
                <w:szCs w:val="26"/>
              </w:rPr>
              <w:t>- Thể tích: 21,12 m</w:t>
            </w:r>
            <w:r w:rsidRPr="00F85C28">
              <w:rPr>
                <w:sz w:val="26"/>
                <w:szCs w:val="26"/>
                <w:vertAlign w:val="superscript"/>
              </w:rPr>
              <w:t>3</w:t>
            </w:r>
          </w:p>
          <w:p w14:paraId="5BE3E278" w14:textId="77777777" w:rsidR="0049357A" w:rsidRPr="00F85C28" w:rsidRDefault="0049357A" w:rsidP="002F4B67">
            <w:pPr>
              <w:spacing w:before="45" w:after="45"/>
              <w:ind w:left="-30" w:right="-30"/>
              <w:rPr>
                <w:sz w:val="26"/>
                <w:szCs w:val="26"/>
              </w:rPr>
            </w:pPr>
            <w:r w:rsidRPr="00F85C28">
              <w:rPr>
                <w:sz w:val="26"/>
                <w:szCs w:val="26"/>
              </w:rPr>
              <w:t>- Thời gian lưu nước: 40,55 phút</w:t>
            </w:r>
          </w:p>
          <w:p w14:paraId="5073F6B3" w14:textId="77777777" w:rsidR="0049357A" w:rsidRPr="00F85C28" w:rsidRDefault="0049357A" w:rsidP="002F4B67">
            <w:pPr>
              <w:spacing w:before="45" w:after="45"/>
              <w:ind w:left="-30" w:right="-30"/>
              <w:rPr>
                <w:sz w:val="26"/>
                <w:szCs w:val="26"/>
              </w:rPr>
            </w:pPr>
            <w:r w:rsidRPr="00F85C28">
              <w:rPr>
                <w:sz w:val="26"/>
                <w:szCs w:val="26"/>
              </w:rPr>
              <w:t>- Vật liệu: BTCT</w:t>
            </w:r>
          </w:p>
        </w:tc>
      </w:tr>
      <w:tr w:rsidR="00F85C28" w:rsidRPr="00F85C28" w14:paraId="77319FFD" w14:textId="77777777" w:rsidTr="002F4B67">
        <w:trPr>
          <w:trHeight w:val="227"/>
          <w:jc w:val="center"/>
        </w:trPr>
        <w:tc>
          <w:tcPr>
            <w:tcW w:w="285" w:type="pct"/>
            <w:shd w:val="clear" w:color="auto" w:fill="auto"/>
            <w:vAlign w:val="center"/>
            <w:hideMark/>
          </w:tcPr>
          <w:p w14:paraId="301F9D6C" w14:textId="77777777" w:rsidR="0049357A" w:rsidRPr="00F85C28" w:rsidRDefault="0049357A" w:rsidP="002F4B67">
            <w:pPr>
              <w:spacing w:before="45" w:after="45"/>
              <w:ind w:left="-30" w:right="-30"/>
              <w:jc w:val="center"/>
              <w:rPr>
                <w:bCs/>
                <w:sz w:val="26"/>
                <w:szCs w:val="26"/>
              </w:rPr>
            </w:pPr>
            <w:r w:rsidRPr="00F85C28">
              <w:rPr>
                <w:bCs/>
                <w:sz w:val="26"/>
                <w:szCs w:val="26"/>
              </w:rPr>
              <w:t>2</w:t>
            </w:r>
          </w:p>
        </w:tc>
        <w:tc>
          <w:tcPr>
            <w:tcW w:w="1076" w:type="pct"/>
            <w:shd w:val="clear" w:color="auto" w:fill="auto"/>
            <w:vAlign w:val="center"/>
            <w:hideMark/>
          </w:tcPr>
          <w:p w14:paraId="47E70470" w14:textId="77777777" w:rsidR="0049357A" w:rsidRPr="00F85C28" w:rsidRDefault="0049357A" w:rsidP="002F4B67">
            <w:pPr>
              <w:spacing w:before="45" w:after="45"/>
              <w:ind w:left="-30" w:right="-30"/>
              <w:rPr>
                <w:bCs/>
                <w:sz w:val="26"/>
                <w:szCs w:val="26"/>
              </w:rPr>
            </w:pPr>
            <w:r w:rsidRPr="00F85C28">
              <w:rPr>
                <w:bCs/>
                <w:sz w:val="26"/>
                <w:szCs w:val="26"/>
              </w:rPr>
              <w:t>Bể điều hòa</w:t>
            </w:r>
          </w:p>
        </w:tc>
        <w:tc>
          <w:tcPr>
            <w:tcW w:w="569" w:type="pct"/>
            <w:vAlign w:val="center"/>
          </w:tcPr>
          <w:p w14:paraId="04A20C1E"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3070" w:type="pct"/>
            <w:shd w:val="clear" w:color="auto" w:fill="auto"/>
            <w:vAlign w:val="center"/>
            <w:hideMark/>
          </w:tcPr>
          <w:p w14:paraId="57B77CB1" w14:textId="06C4F30C" w:rsidR="0049357A" w:rsidRPr="00F85C28" w:rsidRDefault="0049357A" w:rsidP="002F4B67">
            <w:pPr>
              <w:spacing w:before="45" w:after="45"/>
              <w:ind w:left="-30" w:right="-30"/>
              <w:rPr>
                <w:sz w:val="26"/>
                <w:szCs w:val="26"/>
              </w:rPr>
            </w:pPr>
            <w:r w:rsidRPr="00F85C28">
              <w:rPr>
                <w:sz w:val="26"/>
                <w:szCs w:val="26"/>
              </w:rPr>
              <w:t xml:space="preserve"> - Kích thước bể: (</w:t>
            </w:r>
            <w:r w:rsidR="00C800E2" w:rsidRPr="00F85C28">
              <w:rPr>
                <w:sz w:val="26"/>
                <w:szCs w:val="26"/>
              </w:rPr>
              <w:t xml:space="preserve">D x R x C </w:t>
            </w:r>
            <w:r w:rsidRPr="00F85C28">
              <w:rPr>
                <w:sz w:val="26"/>
                <w:szCs w:val="26"/>
              </w:rPr>
              <w:t>= 9,5m x 6,6m x 2,5m)</w:t>
            </w:r>
          </w:p>
          <w:p w14:paraId="35376912" w14:textId="77777777" w:rsidR="0049357A" w:rsidRPr="00F85C28" w:rsidRDefault="0049357A" w:rsidP="002F4B67">
            <w:pPr>
              <w:spacing w:before="45" w:after="45"/>
              <w:ind w:left="-30" w:right="-30"/>
              <w:rPr>
                <w:sz w:val="26"/>
                <w:szCs w:val="26"/>
                <w:vertAlign w:val="subscript"/>
              </w:rPr>
            </w:pPr>
            <w:r w:rsidRPr="00F85C28">
              <w:rPr>
                <w:sz w:val="26"/>
                <w:szCs w:val="26"/>
              </w:rPr>
              <w:t>- Thể tích: 156,75 m</w:t>
            </w:r>
            <w:r w:rsidRPr="00F85C28">
              <w:rPr>
                <w:sz w:val="26"/>
                <w:szCs w:val="26"/>
                <w:vertAlign w:val="superscript"/>
              </w:rPr>
              <w:t>3</w:t>
            </w:r>
          </w:p>
          <w:p w14:paraId="29C6980E" w14:textId="77777777" w:rsidR="0049357A" w:rsidRPr="00F85C28" w:rsidRDefault="0049357A" w:rsidP="002F4B67">
            <w:pPr>
              <w:spacing w:before="45" w:after="45"/>
              <w:ind w:left="-30" w:right="-30"/>
              <w:rPr>
                <w:sz w:val="26"/>
                <w:szCs w:val="26"/>
              </w:rPr>
            </w:pPr>
            <w:r w:rsidRPr="00F85C28">
              <w:rPr>
                <w:sz w:val="26"/>
                <w:szCs w:val="26"/>
              </w:rPr>
              <w:t>- Thời gian lưu nước: 5,02giờ</w:t>
            </w:r>
          </w:p>
          <w:p w14:paraId="42C4139F" w14:textId="77777777" w:rsidR="0049357A" w:rsidRPr="00F85C28" w:rsidRDefault="0049357A" w:rsidP="002F4B67">
            <w:pPr>
              <w:spacing w:before="45" w:after="45"/>
              <w:ind w:left="-30" w:right="-30"/>
              <w:rPr>
                <w:sz w:val="26"/>
                <w:szCs w:val="26"/>
              </w:rPr>
            </w:pPr>
            <w:r w:rsidRPr="00F85C28">
              <w:rPr>
                <w:sz w:val="26"/>
                <w:szCs w:val="26"/>
              </w:rPr>
              <w:t xml:space="preserve">- Vật liệu: BTCT </w:t>
            </w:r>
          </w:p>
        </w:tc>
      </w:tr>
      <w:tr w:rsidR="00F85C28" w:rsidRPr="00F85C28" w14:paraId="76771ADA" w14:textId="77777777" w:rsidTr="002F4B67">
        <w:trPr>
          <w:trHeight w:val="227"/>
          <w:jc w:val="center"/>
        </w:trPr>
        <w:tc>
          <w:tcPr>
            <w:tcW w:w="285" w:type="pct"/>
            <w:shd w:val="clear" w:color="auto" w:fill="auto"/>
            <w:vAlign w:val="center"/>
            <w:hideMark/>
          </w:tcPr>
          <w:p w14:paraId="45D395F6" w14:textId="77777777" w:rsidR="0049357A" w:rsidRPr="00F85C28" w:rsidRDefault="0049357A" w:rsidP="002F4B67">
            <w:pPr>
              <w:spacing w:before="45" w:after="45"/>
              <w:ind w:left="-30" w:right="-30"/>
              <w:jc w:val="center"/>
              <w:rPr>
                <w:bCs/>
                <w:sz w:val="26"/>
                <w:szCs w:val="26"/>
              </w:rPr>
            </w:pPr>
            <w:r w:rsidRPr="00F85C28">
              <w:rPr>
                <w:bCs/>
                <w:sz w:val="26"/>
                <w:szCs w:val="26"/>
              </w:rPr>
              <w:t>3</w:t>
            </w:r>
          </w:p>
        </w:tc>
        <w:tc>
          <w:tcPr>
            <w:tcW w:w="1076" w:type="pct"/>
            <w:shd w:val="clear" w:color="auto" w:fill="auto"/>
            <w:vAlign w:val="center"/>
            <w:hideMark/>
          </w:tcPr>
          <w:p w14:paraId="612CCB51" w14:textId="77777777" w:rsidR="0049357A" w:rsidRPr="00F85C28" w:rsidRDefault="0049357A" w:rsidP="002F4B67">
            <w:pPr>
              <w:spacing w:before="45" w:after="45"/>
              <w:ind w:left="-30" w:right="-30"/>
              <w:rPr>
                <w:bCs/>
                <w:sz w:val="26"/>
                <w:szCs w:val="26"/>
              </w:rPr>
            </w:pPr>
            <w:r w:rsidRPr="00F85C28">
              <w:rPr>
                <w:bCs/>
                <w:sz w:val="26"/>
                <w:szCs w:val="26"/>
              </w:rPr>
              <w:t>Bể anoxic</w:t>
            </w:r>
          </w:p>
        </w:tc>
        <w:tc>
          <w:tcPr>
            <w:tcW w:w="569" w:type="pct"/>
            <w:vAlign w:val="center"/>
          </w:tcPr>
          <w:p w14:paraId="0E80D12C"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3070" w:type="pct"/>
            <w:shd w:val="clear" w:color="auto" w:fill="auto"/>
            <w:vAlign w:val="center"/>
            <w:hideMark/>
          </w:tcPr>
          <w:p w14:paraId="7EE54A4A" w14:textId="47EAE8FE" w:rsidR="0049357A" w:rsidRPr="00F85C28" w:rsidRDefault="0049357A" w:rsidP="002F4B67">
            <w:pPr>
              <w:spacing w:before="45" w:after="45"/>
              <w:ind w:left="-30" w:right="-30"/>
              <w:rPr>
                <w:sz w:val="26"/>
                <w:szCs w:val="26"/>
              </w:rPr>
            </w:pPr>
            <w:r w:rsidRPr="00F85C28">
              <w:rPr>
                <w:sz w:val="26"/>
                <w:szCs w:val="26"/>
              </w:rPr>
              <w:t>- Kích thước bể: (</w:t>
            </w:r>
            <w:r w:rsidR="00C800E2" w:rsidRPr="00F85C28">
              <w:rPr>
                <w:sz w:val="26"/>
                <w:szCs w:val="26"/>
              </w:rPr>
              <w:t xml:space="preserve">D x R x C </w:t>
            </w:r>
            <w:r w:rsidRPr="00F85C28">
              <w:rPr>
                <w:sz w:val="26"/>
                <w:szCs w:val="26"/>
              </w:rPr>
              <w:t>= 7,0m x 4,0m x 4,5m)</w:t>
            </w:r>
          </w:p>
          <w:p w14:paraId="3D5FF9C3" w14:textId="77777777" w:rsidR="0049357A" w:rsidRPr="00F85C28" w:rsidRDefault="0049357A" w:rsidP="002F4B67">
            <w:pPr>
              <w:spacing w:before="45" w:after="45"/>
              <w:ind w:left="-30" w:right="-30"/>
              <w:rPr>
                <w:sz w:val="26"/>
                <w:szCs w:val="26"/>
                <w:vertAlign w:val="subscript"/>
              </w:rPr>
            </w:pPr>
            <w:r w:rsidRPr="00F85C28">
              <w:rPr>
                <w:sz w:val="26"/>
                <w:szCs w:val="26"/>
              </w:rPr>
              <w:t>- Thể tích: 126 m</w:t>
            </w:r>
            <w:r w:rsidRPr="00F85C28">
              <w:rPr>
                <w:sz w:val="26"/>
                <w:szCs w:val="26"/>
                <w:vertAlign w:val="superscript"/>
              </w:rPr>
              <w:t>3</w:t>
            </w:r>
          </w:p>
          <w:p w14:paraId="25FD7181" w14:textId="77777777" w:rsidR="0049357A" w:rsidRPr="00F85C28" w:rsidRDefault="0049357A" w:rsidP="002F4B67">
            <w:pPr>
              <w:spacing w:before="45" w:after="45"/>
              <w:ind w:left="-30" w:right="-30"/>
              <w:rPr>
                <w:sz w:val="26"/>
                <w:szCs w:val="26"/>
              </w:rPr>
            </w:pPr>
            <w:r w:rsidRPr="00F85C28">
              <w:rPr>
                <w:sz w:val="26"/>
                <w:szCs w:val="26"/>
              </w:rPr>
              <w:t>- Thời gian lưu nước: 4,032 giờ</w:t>
            </w:r>
          </w:p>
          <w:p w14:paraId="06F8162B" w14:textId="77777777" w:rsidR="0049357A" w:rsidRPr="00F85C28" w:rsidRDefault="0049357A" w:rsidP="002F4B67">
            <w:pPr>
              <w:spacing w:before="45" w:after="45"/>
              <w:ind w:left="-30" w:right="-30"/>
              <w:rPr>
                <w:sz w:val="26"/>
                <w:szCs w:val="26"/>
              </w:rPr>
            </w:pPr>
            <w:r w:rsidRPr="00F85C28">
              <w:rPr>
                <w:sz w:val="26"/>
                <w:szCs w:val="26"/>
              </w:rPr>
              <w:t>- Vật liệu: BTCT</w:t>
            </w:r>
          </w:p>
        </w:tc>
      </w:tr>
      <w:tr w:rsidR="00F85C28" w:rsidRPr="00F85C28" w14:paraId="375B3163" w14:textId="77777777" w:rsidTr="002F4B67">
        <w:trPr>
          <w:trHeight w:val="227"/>
          <w:jc w:val="center"/>
        </w:trPr>
        <w:tc>
          <w:tcPr>
            <w:tcW w:w="285" w:type="pct"/>
            <w:vMerge w:val="restart"/>
            <w:shd w:val="clear" w:color="auto" w:fill="auto"/>
            <w:vAlign w:val="center"/>
            <w:hideMark/>
          </w:tcPr>
          <w:p w14:paraId="524E15FB" w14:textId="77777777" w:rsidR="0049357A" w:rsidRPr="00F85C28" w:rsidRDefault="0049357A" w:rsidP="002F4B67">
            <w:pPr>
              <w:spacing w:before="45" w:after="45"/>
              <w:ind w:left="-30" w:right="-30"/>
              <w:jc w:val="center"/>
              <w:rPr>
                <w:bCs/>
                <w:sz w:val="26"/>
                <w:szCs w:val="26"/>
              </w:rPr>
            </w:pPr>
            <w:r w:rsidRPr="00F85C28">
              <w:rPr>
                <w:bCs/>
                <w:sz w:val="26"/>
                <w:szCs w:val="26"/>
              </w:rPr>
              <w:t>4</w:t>
            </w:r>
          </w:p>
        </w:tc>
        <w:tc>
          <w:tcPr>
            <w:tcW w:w="1076" w:type="pct"/>
            <w:shd w:val="clear" w:color="auto" w:fill="auto"/>
            <w:vAlign w:val="center"/>
            <w:hideMark/>
          </w:tcPr>
          <w:p w14:paraId="18AE1088" w14:textId="77777777" w:rsidR="0049357A" w:rsidRPr="00F85C28" w:rsidRDefault="0049357A" w:rsidP="002F4B67">
            <w:pPr>
              <w:spacing w:before="45" w:after="45"/>
              <w:ind w:left="-30" w:right="-30"/>
              <w:rPr>
                <w:bCs/>
                <w:sz w:val="26"/>
                <w:szCs w:val="26"/>
              </w:rPr>
            </w:pPr>
            <w:r w:rsidRPr="00F85C28">
              <w:rPr>
                <w:bCs/>
                <w:sz w:val="26"/>
                <w:szCs w:val="26"/>
              </w:rPr>
              <w:t>Bể hiếu khí MBBR (A)</w:t>
            </w:r>
          </w:p>
        </w:tc>
        <w:tc>
          <w:tcPr>
            <w:tcW w:w="569" w:type="pct"/>
            <w:vAlign w:val="center"/>
          </w:tcPr>
          <w:p w14:paraId="68BCFCC8"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3070" w:type="pct"/>
            <w:shd w:val="clear" w:color="auto" w:fill="auto"/>
            <w:vAlign w:val="center"/>
            <w:hideMark/>
          </w:tcPr>
          <w:p w14:paraId="353A7A85" w14:textId="7D845A7F" w:rsidR="0049357A" w:rsidRPr="00F85C28" w:rsidRDefault="0049357A" w:rsidP="002F4B67">
            <w:pPr>
              <w:spacing w:before="45" w:after="45"/>
              <w:ind w:left="-30" w:right="-30"/>
              <w:rPr>
                <w:sz w:val="26"/>
                <w:szCs w:val="26"/>
              </w:rPr>
            </w:pPr>
            <w:r w:rsidRPr="00F85C28">
              <w:rPr>
                <w:sz w:val="26"/>
                <w:szCs w:val="26"/>
              </w:rPr>
              <w:t xml:space="preserve"> - Kích thước bể: (</w:t>
            </w:r>
            <w:r w:rsidR="00C800E2" w:rsidRPr="00F85C28">
              <w:rPr>
                <w:sz w:val="26"/>
                <w:szCs w:val="26"/>
              </w:rPr>
              <w:t xml:space="preserve">D x R x C </w:t>
            </w:r>
            <w:r w:rsidRPr="00F85C28">
              <w:rPr>
                <w:sz w:val="26"/>
                <w:szCs w:val="26"/>
              </w:rPr>
              <w:t>= 4,0m x 4,0m x 4,5m)</w:t>
            </w:r>
          </w:p>
          <w:p w14:paraId="1F7B0F71" w14:textId="77777777" w:rsidR="0049357A" w:rsidRPr="00F85C28" w:rsidRDefault="0049357A" w:rsidP="002F4B67">
            <w:pPr>
              <w:spacing w:before="45" w:after="45"/>
              <w:ind w:left="-30" w:right="-30"/>
              <w:rPr>
                <w:sz w:val="26"/>
                <w:szCs w:val="26"/>
                <w:vertAlign w:val="subscript"/>
              </w:rPr>
            </w:pPr>
            <w:r w:rsidRPr="00F85C28">
              <w:rPr>
                <w:sz w:val="26"/>
                <w:szCs w:val="26"/>
              </w:rPr>
              <w:t>- Thể tích: 72 m</w:t>
            </w:r>
            <w:r w:rsidRPr="00F85C28">
              <w:rPr>
                <w:sz w:val="26"/>
                <w:szCs w:val="26"/>
                <w:vertAlign w:val="superscript"/>
              </w:rPr>
              <w:t>3</w:t>
            </w:r>
          </w:p>
          <w:p w14:paraId="4F0C34B2" w14:textId="77777777" w:rsidR="0049357A" w:rsidRPr="00F85C28" w:rsidRDefault="0049357A" w:rsidP="002F4B67">
            <w:pPr>
              <w:spacing w:before="45" w:after="45"/>
              <w:ind w:left="-30" w:right="-30"/>
              <w:rPr>
                <w:sz w:val="26"/>
                <w:szCs w:val="26"/>
              </w:rPr>
            </w:pPr>
            <w:r w:rsidRPr="00F85C28">
              <w:rPr>
                <w:sz w:val="26"/>
                <w:szCs w:val="26"/>
              </w:rPr>
              <w:t>- Thời gian lưu nước: 2,304 giờ</w:t>
            </w:r>
          </w:p>
          <w:p w14:paraId="224E77EB" w14:textId="77777777" w:rsidR="0049357A" w:rsidRPr="00F85C28" w:rsidRDefault="0049357A" w:rsidP="002F4B67">
            <w:pPr>
              <w:spacing w:before="45" w:after="45"/>
              <w:ind w:left="-30" w:right="-30"/>
              <w:rPr>
                <w:sz w:val="26"/>
                <w:szCs w:val="26"/>
              </w:rPr>
            </w:pPr>
            <w:r w:rsidRPr="00F85C28">
              <w:rPr>
                <w:sz w:val="26"/>
                <w:szCs w:val="26"/>
              </w:rPr>
              <w:t>- Vật liệu: BTCT</w:t>
            </w:r>
          </w:p>
        </w:tc>
      </w:tr>
      <w:tr w:rsidR="00F85C28" w:rsidRPr="00F85C28" w14:paraId="2F3580BA" w14:textId="77777777" w:rsidTr="002F4B67">
        <w:trPr>
          <w:trHeight w:val="227"/>
          <w:jc w:val="center"/>
        </w:trPr>
        <w:tc>
          <w:tcPr>
            <w:tcW w:w="285" w:type="pct"/>
            <w:vMerge/>
            <w:shd w:val="clear" w:color="auto" w:fill="auto"/>
            <w:vAlign w:val="center"/>
          </w:tcPr>
          <w:p w14:paraId="40827397" w14:textId="77777777" w:rsidR="0049357A" w:rsidRPr="00F85C28" w:rsidRDefault="0049357A" w:rsidP="002F4B67">
            <w:pPr>
              <w:spacing w:before="45" w:after="45"/>
              <w:ind w:left="-30" w:right="-30"/>
              <w:jc w:val="center"/>
              <w:rPr>
                <w:bCs/>
                <w:sz w:val="26"/>
                <w:szCs w:val="26"/>
              </w:rPr>
            </w:pPr>
          </w:p>
        </w:tc>
        <w:tc>
          <w:tcPr>
            <w:tcW w:w="1076" w:type="pct"/>
            <w:shd w:val="clear" w:color="auto" w:fill="auto"/>
            <w:vAlign w:val="center"/>
          </w:tcPr>
          <w:p w14:paraId="67992C6A" w14:textId="77777777" w:rsidR="0049357A" w:rsidRPr="00F85C28" w:rsidRDefault="0049357A" w:rsidP="002F4B67">
            <w:pPr>
              <w:spacing w:before="45" w:after="45"/>
              <w:ind w:left="-30" w:right="-30"/>
              <w:rPr>
                <w:bCs/>
                <w:sz w:val="26"/>
                <w:szCs w:val="26"/>
              </w:rPr>
            </w:pPr>
            <w:r w:rsidRPr="00F85C28">
              <w:rPr>
                <w:bCs/>
                <w:sz w:val="26"/>
                <w:szCs w:val="26"/>
              </w:rPr>
              <w:t>Bể hiếu khí MBBR (B)</w:t>
            </w:r>
          </w:p>
        </w:tc>
        <w:tc>
          <w:tcPr>
            <w:tcW w:w="569" w:type="pct"/>
            <w:vAlign w:val="center"/>
          </w:tcPr>
          <w:p w14:paraId="7A49C010"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3070" w:type="pct"/>
            <w:shd w:val="clear" w:color="auto" w:fill="auto"/>
            <w:vAlign w:val="center"/>
          </w:tcPr>
          <w:p w14:paraId="7A5A12AE" w14:textId="76E75B1B" w:rsidR="0049357A" w:rsidRPr="00F85C28" w:rsidRDefault="0049357A" w:rsidP="002F4B67">
            <w:pPr>
              <w:spacing w:before="45" w:after="45"/>
              <w:ind w:left="-30" w:right="-30"/>
              <w:rPr>
                <w:sz w:val="26"/>
                <w:szCs w:val="26"/>
              </w:rPr>
            </w:pPr>
            <w:r w:rsidRPr="00F85C28">
              <w:rPr>
                <w:sz w:val="26"/>
                <w:szCs w:val="26"/>
              </w:rPr>
              <w:t>- Kích thước bể: (</w:t>
            </w:r>
            <w:r w:rsidR="00C800E2" w:rsidRPr="00F85C28">
              <w:rPr>
                <w:sz w:val="26"/>
                <w:szCs w:val="26"/>
              </w:rPr>
              <w:t xml:space="preserve">D x R x C </w:t>
            </w:r>
            <w:r w:rsidRPr="00F85C28">
              <w:rPr>
                <w:sz w:val="26"/>
                <w:szCs w:val="26"/>
              </w:rPr>
              <w:t>= 11,3m x 6,5m x 4,5m)</w:t>
            </w:r>
          </w:p>
          <w:p w14:paraId="6C8B9A90" w14:textId="77777777" w:rsidR="0049357A" w:rsidRPr="00F85C28" w:rsidRDefault="0049357A" w:rsidP="002F4B67">
            <w:pPr>
              <w:spacing w:before="45" w:after="45"/>
              <w:ind w:left="-30" w:right="-30"/>
              <w:rPr>
                <w:sz w:val="26"/>
                <w:szCs w:val="26"/>
                <w:vertAlign w:val="subscript"/>
              </w:rPr>
            </w:pPr>
            <w:r w:rsidRPr="00F85C28">
              <w:rPr>
                <w:sz w:val="26"/>
                <w:szCs w:val="26"/>
              </w:rPr>
              <w:t>- Thể tích: 330,525 m</w:t>
            </w:r>
            <w:r w:rsidRPr="00F85C28">
              <w:rPr>
                <w:sz w:val="26"/>
                <w:szCs w:val="26"/>
                <w:vertAlign w:val="superscript"/>
              </w:rPr>
              <w:t>3</w:t>
            </w:r>
          </w:p>
          <w:p w14:paraId="42B5822B" w14:textId="77777777" w:rsidR="0049357A" w:rsidRPr="00F85C28" w:rsidRDefault="0049357A" w:rsidP="002F4B67">
            <w:pPr>
              <w:spacing w:before="45" w:after="45"/>
              <w:ind w:left="-30" w:right="-30"/>
              <w:rPr>
                <w:sz w:val="26"/>
                <w:szCs w:val="26"/>
              </w:rPr>
            </w:pPr>
            <w:r w:rsidRPr="00F85C28">
              <w:rPr>
                <w:sz w:val="26"/>
                <w:szCs w:val="26"/>
              </w:rPr>
              <w:t>- Thời gian lưu nước: 10,58 giờ</w:t>
            </w:r>
          </w:p>
          <w:p w14:paraId="484F8F33" w14:textId="77777777" w:rsidR="0049357A" w:rsidRPr="00F85C28" w:rsidRDefault="0049357A" w:rsidP="002F4B67">
            <w:pPr>
              <w:spacing w:before="45" w:after="45"/>
              <w:ind w:left="-30" w:right="-30"/>
              <w:rPr>
                <w:sz w:val="26"/>
                <w:szCs w:val="26"/>
              </w:rPr>
            </w:pPr>
            <w:r w:rsidRPr="00F85C28">
              <w:rPr>
                <w:sz w:val="26"/>
                <w:szCs w:val="26"/>
              </w:rPr>
              <w:t>- Vật liệu: BTCT</w:t>
            </w:r>
          </w:p>
        </w:tc>
      </w:tr>
      <w:tr w:rsidR="00F85C28" w:rsidRPr="00F85C28" w14:paraId="0460651A" w14:textId="77777777" w:rsidTr="002F4B67">
        <w:trPr>
          <w:trHeight w:val="227"/>
          <w:jc w:val="center"/>
        </w:trPr>
        <w:tc>
          <w:tcPr>
            <w:tcW w:w="285" w:type="pct"/>
            <w:shd w:val="clear" w:color="auto" w:fill="auto"/>
            <w:vAlign w:val="center"/>
            <w:hideMark/>
          </w:tcPr>
          <w:p w14:paraId="32983A4F" w14:textId="77777777" w:rsidR="0049357A" w:rsidRPr="00F85C28" w:rsidRDefault="0049357A" w:rsidP="002F4B67">
            <w:pPr>
              <w:spacing w:before="45" w:after="45"/>
              <w:ind w:left="-30" w:right="-30"/>
              <w:jc w:val="center"/>
              <w:rPr>
                <w:bCs/>
                <w:sz w:val="26"/>
                <w:szCs w:val="26"/>
              </w:rPr>
            </w:pPr>
            <w:r w:rsidRPr="00F85C28">
              <w:rPr>
                <w:bCs/>
                <w:sz w:val="26"/>
                <w:szCs w:val="26"/>
              </w:rPr>
              <w:t>5</w:t>
            </w:r>
          </w:p>
        </w:tc>
        <w:tc>
          <w:tcPr>
            <w:tcW w:w="1076" w:type="pct"/>
            <w:shd w:val="clear" w:color="auto" w:fill="auto"/>
            <w:vAlign w:val="center"/>
            <w:hideMark/>
          </w:tcPr>
          <w:p w14:paraId="1501C144" w14:textId="77777777" w:rsidR="0049357A" w:rsidRPr="00F85C28" w:rsidRDefault="0049357A" w:rsidP="002F4B67">
            <w:pPr>
              <w:spacing w:before="45" w:after="45"/>
              <w:ind w:left="-30" w:right="-30"/>
              <w:rPr>
                <w:bCs/>
                <w:sz w:val="26"/>
                <w:szCs w:val="26"/>
              </w:rPr>
            </w:pPr>
            <w:r w:rsidRPr="00F85C28">
              <w:rPr>
                <w:bCs/>
                <w:sz w:val="26"/>
                <w:szCs w:val="26"/>
              </w:rPr>
              <w:t>Bể lắng</w:t>
            </w:r>
          </w:p>
        </w:tc>
        <w:tc>
          <w:tcPr>
            <w:tcW w:w="569" w:type="pct"/>
            <w:vAlign w:val="center"/>
          </w:tcPr>
          <w:p w14:paraId="7F601C00" w14:textId="77777777" w:rsidR="0049357A" w:rsidRPr="00F85C28" w:rsidRDefault="0049357A" w:rsidP="002F4B67">
            <w:pPr>
              <w:spacing w:before="45" w:after="45"/>
              <w:ind w:left="-30" w:right="-30"/>
              <w:jc w:val="center"/>
              <w:rPr>
                <w:sz w:val="26"/>
                <w:szCs w:val="26"/>
              </w:rPr>
            </w:pPr>
            <w:r w:rsidRPr="00F85C28">
              <w:rPr>
                <w:sz w:val="26"/>
                <w:szCs w:val="26"/>
              </w:rPr>
              <w:t>1</w:t>
            </w:r>
          </w:p>
        </w:tc>
        <w:tc>
          <w:tcPr>
            <w:tcW w:w="3070" w:type="pct"/>
            <w:shd w:val="clear" w:color="auto" w:fill="auto"/>
            <w:vAlign w:val="center"/>
            <w:hideMark/>
          </w:tcPr>
          <w:p w14:paraId="251F2516" w14:textId="22CE98F1" w:rsidR="0049357A" w:rsidRPr="00F85C28" w:rsidRDefault="0049357A" w:rsidP="002F4B67">
            <w:pPr>
              <w:spacing w:before="45" w:after="45"/>
              <w:ind w:left="-30" w:right="-30"/>
              <w:rPr>
                <w:sz w:val="26"/>
                <w:szCs w:val="26"/>
              </w:rPr>
            </w:pPr>
            <w:r w:rsidRPr="00F85C28">
              <w:rPr>
                <w:sz w:val="26"/>
                <w:szCs w:val="26"/>
              </w:rPr>
              <w:t>- Kích thước bể: (</w:t>
            </w:r>
            <w:r w:rsidR="00C800E2" w:rsidRPr="00F85C28">
              <w:rPr>
                <w:sz w:val="26"/>
                <w:szCs w:val="26"/>
              </w:rPr>
              <w:t xml:space="preserve">D x R x C </w:t>
            </w:r>
            <w:r w:rsidRPr="00F85C28">
              <w:rPr>
                <w:sz w:val="26"/>
                <w:szCs w:val="26"/>
              </w:rPr>
              <w:t>= 7,5m x 7,5m x 4,5m</w:t>
            </w:r>
          </w:p>
          <w:p w14:paraId="36DE84D9" w14:textId="77777777" w:rsidR="0049357A" w:rsidRPr="00F85C28" w:rsidRDefault="0049357A" w:rsidP="002F4B67">
            <w:pPr>
              <w:spacing w:before="45" w:after="45"/>
              <w:ind w:left="-30" w:right="-30"/>
              <w:rPr>
                <w:sz w:val="26"/>
                <w:szCs w:val="26"/>
                <w:vertAlign w:val="subscript"/>
              </w:rPr>
            </w:pPr>
            <w:r w:rsidRPr="00F85C28">
              <w:rPr>
                <w:sz w:val="26"/>
                <w:szCs w:val="26"/>
              </w:rPr>
              <w:t>- Thể tích: 198,7 m</w:t>
            </w:r>
            <w:r w:rsidRPr="00F85C28">
              <w:rPr>
                <w:sz w:val="26"/>
                <w:szCs w:val="26"/>
                <w:vertAlign w:val="superscript"/>
              </w:rPr>
              <w:t>3</w:t>
            </w:r>
          </w:p>
          <w:p w14:paraId="119B5A18" w14:textId="77777777" w:rsidR="0049357A" w:rsidRPr="00F85C28" w:rsidRDefault="0049357A" w:rsidP="002F4B67">
            <w:pPr>
              <w:spacing w:before="45" w:after="45"/>
              <w:ind w:left="-30" w:right="-30"/>
              <w:rPr>
                <w:sz w:val="26"/>
                <w:szCs w:val="26"/>
              </w:rPr>
            </w:pPr>
            <w:r w:rsidRPr="00F85C28">
              <w:rPr>
                <w:sz w:val="26"/>
                <w:szCs w:val="26"/>
              </w:rPr>
              <w:t>- Thời gian lưu nước: 6,36 giờ</w:t>
            </w:r>
          </w:p>
          <w:p w14:paraId="0FDBF55B" w14:textId="77777777" w:rsidR="0049357A" w:rsidRPr="00F85C28" w:rsidRDefault="0049357A" w:rsidP="002F4B67">
            <w:pPr>
              <w:spacing w:before="45" w:after="45"/>
              <w:ind w:left="-30" w:right="-30"/>
              <w:rPr>
                <w:sz w:val="26"/>
                <w:szCs w:val="26"/>
              </w:rPr>
            </w:pPr>
            <w:r w:rsidRPr="00F85C28">
              <w:rPr>
                <w:sz w:val="26"/>
                <w:szCs w:val="26"/>
              </w:rPr>
              <w:t>- Vật liệu: BTCT</w:t>
            </w:r>
          </w:p>
        </w:tc>
      </w:tr>
      <w:tr w:rsidR="00F85C28" w:rsidRPr="00F85C28" w14:paraId="2DED9A99" w14:textId="77777777" w:rsidTr="002F4B67">
        <w:trPr>
          <w:trHeight w:val="227"/>
          <w:jc w:val="center"/>
        </w:trPr>
        <w:tc>
          <w:tcPr>
            <w:tcW w:w="285" w:type="pct"/>
            <w:shd w:val="clear" w:color="auto" w:fill="auto"/>
            <w:vAlign w:val="center"/>
            <w:hideMark/>
          </w:tcPr>
          <w:p w14:paraId="01133D0A" w14:textId="77777777" w:rsidR="0049357A" w:rsidRPr="00F85C28" w:rsidRDefault="0049357A" w:rsidP="002F4B67">
            <w:pPr>
              <w:spacing w:before="45" w:after="45"/>
              <w:ind w:left="-30" w:right="-30"/>
              <w:jc w:val="center"/>
              <w:rPr>
                <w:bCs/>
                <w:sz w:val="26"/>
                <w:szCs w:val="26"/>
              </w:rPr>
            </w:pPr>
            <w:r w:rsidRPr="00F85C28">
              <w:rPr>
                <w:bCs/>
                <w:sz w:val="26"/>
                <w:szCs w:val="26"/>
              </w:rPr>
              <w:t>6</w:t>
            </w:r>
          </w:p>
        </w:tc>
        <w:tc>
          <w:tcPr>
            <w:tcW w:w="1076" w:type="pct"/>
            <w:shd w:val="clear" w:color="auto" w:fill="auto"/>
            <w:vAlign w:val="center"/>
            <w:hideMark/>
          </w:tcPr>
          <w:p w14:paraId="5A194AA6" w14:textId="77777777" w:rsidR="0049357A" w:rsidRPr="00F85C28" w:rsidRDefault="0049357A" w:rsidP="002F4B67">
            <w:pPr>
              <w:spacing w:before="45" w:after="45"/>
              <w:ind w:left="-30" w:right="-30"/>
              <w:rPr>
                <w:bCs/>
                <w:sz w:val="26"/>
                <w:szCs w:val="26"/>
              </w:rPr>
            </w:pPr>
            <w:r w:rsidRPr="00F85C28">
              <w:rPr>
                <w:bCs/>
                <w:sz w:val="26"/>
                <w:szCs w:val="26"/>
              </w:rPr>
              <w:t>Ngăn chứa bùn</w:t>
            </w:r>
          </w:p>
        </w:tc>
        <w:tc>
          <w:tcPr>
            <w:tcW w:w="569" w:type="pct"/>
            <w:vAlign w:val="center"/>
          </w:tcPr>
          <w:p w14:paraId="1751ADFB" w14:textId="77777777" w:rsidR="0049357A" w:rsidRPr="00F85C28" w:rsidRDefault="0049357A" w:rsidP="002F4B67">
            <w:pPr>
              <w:spacing w:before="45" w:after="45"/>
              <w:ind w:left="-30" w:right="-30"/>
              <w:jc w:val="center"/>
              <w:rPr>
                <w:sz w:val="26"/>
                <w:szCs w:val="26"/>
              </w:rPr>
            </w:pPr>
            <w:r w:rsidRPr="00F85C28">
              <w:rPr>
                <w:sz w:val="26"/>
                <w:szCs w:val="26"/>
              </w:rPr>
              <w:t>2</w:t>
            </w:r>
          </w:p>
        </w:tc>
        <w:tc>
          <w:tcPr>
            <w:tcW w:w="3070" w:type="pct"/>
            <w:shd w:val="clear" w:color="auto" w:fill="auto"/>
            <w:vAlign w:val="center"/>
            <w:hideMark/>
          </w:tcPr>
          <w:p w14:paraId="338C35CC" w14:textId="77EC150B" w:rsidR="0049357A" w:rsidRPr="00F85C28" w:rsidRDefault="0049357A" w:rsidP="002F4B67">
            <w:pPr>
              <w:spacing w:before="45" w:after="45"/>
              <w:ind w:left="-30" w:right="-30"/>
              <w:rPr>
                <w:sz w:val="26"/>
                <w:szCs w:val="26"/>
              </w:rPr>
            </w:pPr>
            <w:r w:rsidRPr="00F85C28">
              <w:rPr>
                <w:sz w:val="26"/>
                <w:szCs w:val="26"/>
              </w:rPr>
              <w:t>- Kích thước bể: (</w:t>
            </w:r>
            <w:r w:rsidR="00C800E2" w:rsidRPr="00F85C28">
              <w:rPr>
                <w:sz w:val="26"/>
                <w:szCs w:val="26"/>
              </w:rPr>
              <w:t xml:space="preserve">D x R x C </w:t>
            </w:r>
            <w:r w:rsidRPr="00F85C28">
              <w:rPr>
                <w:sz w:val="26"/>
                <w:szCs w:val="26"/>
              </w:rPr>
              <w:t>= 5,3m x 3,5m x 4,5m)</w:t>
            </w:r>
          </w:p>
          <w:p w14:paraId="24F8B51E" w14:textId="77777777" w:rsidR="0049357A" w:rsidRPr="00F85C28" w:rsidRDefault="0049357A" w:rsidP="002F4B67">
            <w:pPr>
              <w:spacing w:before="45" w:after="45"/>
              <w:ind w:left="-30" w:right="-30"/>
              <w:rPr>
                <w:sz w:val="26"/>
                <w:szCs w:val="26"/>
                <w:vertAlign w:val="subscript"/>
              </w:rPr>
            </w:pPr>
            <w:r w:rsidRPr="00F85C28">
              <w:rPr>
                <w:sz w:val="26"/>
                <w:szCs w:val="26"/>
              </w:rPr>
              <w:t>- Thể tích: 253,125 m</w:t>
            </w:r>
            <w:r w:rsidRPr="00F85C28">
              <w:rPr>
                <w:sz w:val="26"/>
                <w:szCs w:val="26"/>
                <w:vertAlign w:val="superscript"/>
              </w:rPr>
              <w:t>3</w:t>
            </w:r>
          </w:p>
          <w:p w14:paraId="744909DA" w14:textId="77777777" w:rsidR="0049357A" w:rsidRPr="00F85C28" w:rsidRDefault="0049357A" w:rsidP="002F4B67">
            <w:pPr>
              <w:spacing w:before="45" w:after="45"/>
              <w:ind w:left="-30" w:right="-30"/>
              <w:rPr>
                <w:sz w:val="26"/>
                <w:szCs w:val="26"/>
              </w:rPr>
            </w:pPr>
            <w:r w:rsidRPr="00F85C28">
              <w:rPr>
                <w:sz w:val="26"/>
                <w:szCs w:val="26"/>
              </w:rPr>
              <w:t>- Thời gian lưu nước: 2,67 giờ</w:t>
            </w:r>
          </w:p>
          <w:p w14:paraId="310BD4C0" w14:textId="77777777" w:rsidR="0049357A" w:rsidRPr="00F85C28" w:rsidRDefault="0049357A" w:rsidP="002F4B67">
            <w:pPr>
              <w:spacing w:before="45" w:after="45"/>
              <w:ind w:left="-30" w:right="-30"/>
              <w:rPr>
                <w:sz w:val="26"/>
                <w:szCs w:val="26"/>
              </w:rPr>
            </w:pPr>
            <w:r w:rsidRPr="00F85C28">
              <w:rPr>
                <w:sz w:val="26"/>
                <w:szCs w:val="26"/>
              </w:rPr>
              <w:t>- Vật liệu: BTCT</w:t>
            </w:r>
          </w:p>
        </w:tc>
      </w:tr>
      <w:tr w:rsidR="00F85C28" w:rsidRPr="00F85C28" w14:paraId="0F7C3686" w14:textId="77777777" w:rsidTr="002F4B67">
        <w:trPr>
          <w:trHeight w:val="227"/>
          <w:jc w:val="center"/>
        </w:trPr>
        <w:tc>
          <w:tcPr>
            <w:tcW w:w="285" w:type="pct"/>
            <w:shd w:val="clear" w:color="auto" w:fill="auto"/>
            <w:vAlign w:val="center"/>
            <w:hideMark/>
          </w:tcPr>
          <w:p w14:paraId="0F50B90D" w14:textId="77777777" w:rsidR="0049357A" w:rsidRPr="00F85C28" w:rsidRDefault="0049357A" w:rsidP="002F4B67">
            <w:pPr>
              <w:spacing w:before="45" w:after="45"/>
              <w:ind w:left="-30" w:right="-30"/>
              <w:jc w:val="center"/>
              <w:rPr>
                <w:bCs/>
                <w:sz w:val="26"/>
                <w:szCs w:val="26"/>
              </w:rPr>
            </w:pPr>
            <w:r w:rsidRPr="00F85C28">
              <w:rPr>
                <w:bCs/>
                <w:sz w:val="26"/>
                <w:szCs w:val="26"/>
              </w:rPr>
              <w:t>7</w:t>
            </w:r>
          </w:p>
        </w:tc>
        <w:tc>
          <w:tcPr>
            <w:tcW w:w="1076" w:type="pct"/>
            <w:shd w:val="clear" w:color="auto" w:fill="auto"/>
            <w:vAlign w:val="center"/>
            <w:hideMark/>
          </w:tcPr>
          <w:p w14:paraId="26D7D68E" w14:textId="77777777" w:rsidR="0049357A" w:rsidRPr="00F85C28" w:rsidRDefault="0049357A" w:rsidP="002F4B67">
            <w:pPr>
              <w:spacing w:before="45" w:after="45"/>
              <w:ind w:left="-30" w:right="-30"/>
              <w:rPr>
                <w:bCs/>
                <w:sz w:val="26"/>
                <w:szCs w:val="26"/>
              </w:rPr>
            </w:pPr>
            <w:r w:rsidRPr="00F85C28">
              <w:rPr>
                <w:bCs/>
                <w:sz w:val="26"/>
                <w:szCs w:val="26"/>
              </w:rPr>
              <w:t>Bể khử trùng</w:t>
            </w:r>
          </w:p>
        </w:tc>
        <w:tc>
          <w:tcPr>
            <w:tcW w:w="569" w:type="pct"/>
            <w:vAlign w:val="center"/>
          </w:tcPr>
          <w:p w14:paraId="414ECD38" w14:textId="77777777" w:rsidR="0049357A" w:rsidRPr="00F85C28" w:rsidRDefault="0049357A" w:rsidP="002F4B67">
            <w:pPr>
              <w:spacing w:before="45" w:after="45"/>
              <w:ind w:left="-30" w:right="-30"/>
              <w:jc w:val="center"/>
              <w:rPr>
                <w:sz w:val="26"/>
                <w:szCs w:val="26"/>
              </w:rPr>
            </w:pPr>
            <w:r w:rsidRPr="00F85C28">
              <w:rPr>
                <w:sz w:val="26"/>
                <w:szCs w:val="26"/>
              </w:rPr>
              <w:t>2</w:t>
            </w:r>
          </w:p>
        </w:tc>
        <w:tc>
          <w:tcPr>
            <w:tcW w:w="3070" w:type="pct"/>
            <w:shd w:val="clear" w:color="auto" w:fill="auto"/>
            <w:vAlign w:val="center"/>
            <w:hideMark/>
          </w:tcPr>
          <w:p w14:paraId="0723A9B3" w14:textId="2D5BB8CA" w:rsidR="0049357A" w:rsidRPr="00F85C28" w:rsidRDefault="0049357A" w:rsidP="002F4B67">
            <w:pPr>
              <w:spacing w:before="45" w:after="45"/>
              <w:ind w:left="-30" w:right="-30"/>
              <w:rPr>
                <w:sz w:val="26"/>
                <w:szCs w:val="26"/>
              </w:rPr>
            </w:pPr>
            <w:r w:rsidRPr="00F85C28">
              <w:rPr>
                <w:sz w:val="26"/>
                <w:szCs w:val="26"/>
              </w:rPr>
              <w:t>- Kích thước bể: (</w:t>
            </w:r>
            <w:r w:rsidR="00C800E2" w:rsidRPr="00F85C28">
              <w:rPr>
                <w:sz w:val="26"/>
                <w:szCs w:val="26"/>
              </w:rPr>
              <w:t xml:space="preserve">D x R x C </w:t>
            </w:r>
            <w:r w:rsidRPr="00F85C28">
              <w:rPr>
                <w:sz w:val="26"/>
                <w:szCs w:val="26"/>
              </w:rPr>
              <w:t>= 3,5m x 2m x 4,5m)</w:t>
            </w:r>
          </w:p>
          <w:p w14:paraId="7E31EF05" w14:textId="77777777" w:rsidR="0049357A" w:rsidRPr="00F85C28" w:rsidRDefault="0049357A" w:rsidP="002F4B67">
            <w:pPr>
              <w:spacing w:before="45" w:after="45"/>
              <w:ind w:left="-30" w:right="-30"/>
              <w:rPr>
                <w:sz w:val="26"/>
                <w:szCs w:val="26"/>
                <w:vertAlign w:val="subscript"/>
              </w:rPr>
            </w:pPr>
            <w:r w:rsidRPr="00F85C28">
              <w:rPr>
                <w:sz w:val="26"/>
                <w:szCs w:val="26"/>
              </w:rPr>
              <w:t>- Thể tích: 31,5 m</w:t>
            </w:r>
            <w:r w:rsidRPr="00F85C28">
              <w:rPr>
                <w:sz w:val="26"/>
                <w:szCs w:val="26"/>
                <w:vertAlign w:val="superscript"/>
              </w:rPr>
              <w:t>3</w:t>
            </w:r>
          </w:p>
          <w:p w14:paraId="5CAB9F75" w14:textId="77777777" w:rsidR="0049357A" w:rsidRPr="00F85C28" w:rsidRDefault="0049357A" w:rsidP="002F4B67">
            <w:pPr>
              <w:spacing w:before="45" w:after="45"/>
              <w:ind w:left="-30" w:right="-30"/>
              <w:rPr>
                <w:sz w:val="26"/>
                <w:szCs w:val="26"/>
              </w:rPr>
            </w:pPr>
            <w:r w:rsidRPr="00F85C28">
              <w:rPr>
                <w:sz w:val="26"/>
                <w:szCs w:val="26"/>
              </w:rPr>
              <w:t>- Thời gian lưu nước: 1,0 giờ</w:t>
            </w:r>
          </w:p>
          <w:p w14:paraId="3F112318" w14:textId="77777777" w:rsidR="0049357A" w:rsidRPr="00F85C28" w:rsidRDefault="0049357A" w:rsidP="002F4B67">
            <w:pPr>
              <w:spacing w:before="45" w:after="45"/>
              <w:ind w:left="-30" w:right="-30"/>
              <w:rPr>
                <w:sz w:val="26"/>
                <w:szCs w:val="26"/>
              </w:rPr>
            </w:pPr>
            <w:r w:rsidRPr="00F85C28">
              <w:rPr>
                <w:sz w:val="26"/>
                <w:szCs w:val="26"/>
              </w:rPr>
              <w:t>- Vật liệu: BTCT</w:t>
            </w:r>
          </w:p>
        </w:tc>
      </w:tr>
    </w:tbl>
    <w:p w14:paraId="2B446E40" w14:textId="6A02BD2E" w:rsidR="0049357A" w:rsidRPr="00F85C28" w:rsidRDefault="0049357A" w:rsidP="00914C6C">
      <w:pPr>
        <w:spacing w:before="90" w:after="90"/>
        <w:jc w:val="right"/>
        <w:rPr>
          <w:bCs/>
          <w:i/>
          <w:iCs/>
          <w:sz w:val="26"/>
          <w:szCs w:val="26"/>
        </w:rPr>
      </w:pPr>
      <w:r w:rsidRPr="00F85C28">
        <w:rPr>
          <w:i/>
          <w:sz w:val="26"/>
          <w:szCs w:val="26"/>
        </w:rPr>
        <w:t xml:space="preserve"> (Nguồn: </w:t>
      </w:r>
      <w:r w:rsidRPr="00F85C28">
        <w:rPr>
          <w:bCs/>
          <w:i/>
          <w:iCs/>
          <w:sz w:val="26"/>
          <w:szCs w:val="26"/>
        </w:rPr>
        <w:t>Công ty TNHH Brotex (Việt Nam), năm 202</w:t>
      </w:r>
      <w:r w:rsidR="00C800E2" w:rsidRPr="00F85C28">
        <w:rPr>
          <w:bCs/>
          <w:i/>
          <w:iCs/>
          <w:sz w:val="26"/>
          <w:szCs w:val="26"/>
        </w:rPr>
        <w:t>3</w:t>
      </w:r>
      <w:r w:rsidRPr="00F85C28">
        <w:rPr>
          <w:bCs/>
          <w:i/>
          <w:iCs/>
          <w:sz w:val="26"/>
          <w:szCs w:val="26"/>
        </w:rPr>
        <w:t>)</w:t>
      </w:r>
    </w:p>
    <w:p w14:paraId="7B46503C" w14:textId="3A90213B" w:rsidR="0049357A" w:rsidRPr="00F85C28" w:rsidRDefault="00C800E2" w:rsidP="00EE40AD">
      <w:pPr>
        <w:pStyle w:val="Caption"/>
      </w:pPr>
      <w:bookmarkStart w:id="139" w:name="_Toc90902004"/>
      <w:bookmarkStart w:id="140" w:name="_Toc137621892"/>
      <w:r w:rsidRPr="00F85C28">
        <w:rPr>
          <w:b/>
        </w:rPr>
        <w:lastRenderedPageBreak/>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3</w:t>
      </w:r>
      <w:r w:rsidRPr="00F85C28">
        <w:rPr>
          <w:b/>
        </w:rPr>
        <w:fldChar w:fldCharType="end"/>
      </w:r>
      <w:r w:rsidRPr="00F85C28">
        <w:rPr>
          <w:b/>
        </w:rPr>
        <w:t>:</w:t>
      </w:r>
      <w:r w:rsidRPr="00F85C28">
        <w:t xml:space="preserve"> </w:t>
      </w:r>
      <w:r w:rsidR="0049357A" w:rsidRPr="00F85C28">
        <w:rPr>
          <w:rFonts w:eastAsia="SimSun"/>
        </w:rPr>
        <w:t xml:space="preserve">Danh mục thiết bị của HTXLNT, công </w:t>
      </w:r>
      <w:r w:rsidR="0049357A" w:rsidRPr="00F85C28">
        <w:t>suất 750 m</w:t>
      </w:r>
      <w:r w:rsidR="0049357A" w:rsidRPr="00F85C28">
        <w:rPr>
          <w:vertAlign w:val="superscript"/>
        </w:rPr>
        <w:t>3</w:t>
      </w:r>
      <w:r w:rsidR="0049357A" w:rsidRPr="00F85C28">
        <w:t>/ngày.đêm</w:t>
      </w:r>
      <w:bookmarkEnd w:id="139"/>
      <w:bookmarkEnd w:id="140"/>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42"/>
        <w:gridCol w:w="850"/>
        <w:gridCol w:w="869"/>
        <w:gridCol w:w="3809"/>
        <w:gridCol w:w="1747"/>
      </w:tblGrid>
      <w:tr w:rsidR="00F85C28" w:rsidRPr="00F85C28" w14:paraId="45BFF8A7" w14:textId="77777777" w:rsidTr="002F4B67">
        <w:trPr>
          <w:trHeight w:val="227"/>
          <w:tblHeader/>
          <w:jc w:val="center"/>
        </w:trPr>
        <w:tc>
          <w:tcPr>
            <w:tcW w:w="563" w:type="dxa"/>
            <w:shd w:val="clear" w:color="auto" w:fill="DEEAF6"/>
            <w:vAlign w:val="center"/>
            <w:hideMark/>
          </w:tcPr>
          <w:p w14:paraId="5380F679" w14:textId="77777777" w:rsidR="0049357A" w:rsidRPr="00F85C28" w:rsidRDefault="0049357A" w:rsidP="002F4B67">
            <w:pPr>
              <w:spacing w:before="45" w:after="45"/>
              <w:jc w:val="center"/>
              <w:rPr>
                <w:b/>
                <w:bCs/>
                <w:sz w:val="26"/>
                <w:szCs w:val="26"/>
              </w:rPr>
            </w:pPr>
            <w:r w:rsidRPr="00F85C28">
              <w:rPr>
                <w:b/>
                <w:bCs/>
                <w:sz w:val="26"/>
                <w:szCs w:val="26"/>
              </w:rPr>
              <w:t>TT</w:t>
            </w:r>
          </w:p>
        </w:tc>
        <w:tc>
          <w:tcPr>
            <w:tcW w:w="1842" w:type="dxa"/>
            <w:shd w:val="clear" w:color="auto" w:fill="DEEAF6"/>
            <w:vAlign w:val="center"/>
            <w:hideMark/>
          </w:tcPr>
          <w:p w14:paraId="157C505C" w14:textId="77777777" w:rsidR="0049357A" w:rsidRPr="00F85C28" w:rsidRDefault="0049357A" w:rsidP="002F4B67">
            <w:pPr>
              <w:spacing w:before="45" w:after="45"/>
              <w:jc w:val="center"/>
              <w:rPr>
                <w:b/>
                <w:bCs/>
                <w:sz w:val="26"/>
                <w:szCs w:val="26"/>
              </w:rPr>
            </w:pPr>
            <w:r w:rsidRPr="00F85C28">
              <w:rPr>
                <w:b/>
                <w:bCs/>
                <w:sz w:val="26"/>
                <w:szCs w:val="26"/>
              </w:rPr>
              <w:t>Tên máy móc, thiết bị</w:t>
            </w:r>
          </w:p>
        </w:tc>
        <w:tc>
          <w:tcPr>
            <w:tcW w:w="850" w:type="dxa"/>
            <w:shd w:val="clear" w:color="auto" w:fill="DEEAF6"/>
            <w:vAlign w:val="center"/>
          </w:tcPr>
          <w:p w14:paraId="5D238913" w14:textId="77777777" w:rsidR="0049357A" w:rsidRPr="00F85C28" w:rsidRDefault="0049357A" w:rsidP="002F4B67">
            <w:pPr>
              <w:spacing w:before="45" w:after="45"/>
              <w:jc w:val="center"/>
              <w:rPr>
                <w:b/>
                <w:sz w:val="26"/>
                <w:szCs w:val="26"/>
              </w:rPr>
            </w:pPr>
            <w:r w:rsidRPr="00F85C28">
              <w:rPr>
                <w:b/>
                <w:sz w:val="26"/>
                <w:szCs w:val="26"/>
              </w:rPr>
              <w:t>ĐVT</w:t>
            </w:r>
          </w:p>
        </w:tc>
        <w:tc>
          <w:tcPr>
            <w:tcW w:w="869" w:type="dxa"/>
            <w:shd w:val="clear" w:color="auto" w:fill="DEEAF6"/>
            <w:vAlign w:val="center"/>
          </w:tcPr>
          <w:p w14:paraId="374E8BD3" w14:textId="77777777" w:rsidR="0049357A" w:rsidRPr="00F85C28" w:rsidRDefault="0049357A" w:rsidP="002F4B67">
            <w:pPr>
              <w:spacing w:before="45" w:after="45"/>
              <w:jc w:val="center"/>
              <w:rPr>
                <w:b/>
                <w:sz w:val="26"/>
                <w:szCs w:val="26"/>
              </w:rPr>
            </w:pPr>
            <w:r w:rsidRPr="00F85C28">
              <w:rPr>
                <w:b/>
                <w:sz w:val="26"/>
                <w:szCs w:val="26"/>
              </w:rPr>
              <w:t>Số lượng</w:t>
            </w:r>
          </w:p>
        </w:tc>
        <w:tc>
          <w:tcPr>
            <w:tcW w:w="3809" w:type="dxa"/>
            <w:shd w:val="clear" w:color="auto" w:fill="DEEAF6"/>
            <w:vAlign w:val="center"/>
            <w:hideMark/>
          </w:tcPr>
          <w:p w14:paraId="5B56E309" w14:textId="77777777" w:rsidR="0049357A" w:rsidRPr="00F85C28" w:rsidRDefault="0049357A" w:rsidP="002F4B67">
            <w:pPr>
              <w:spacing w:before="45" w:after="45"/>
              <w:jc w:val="center"/>
              <w:rPr>
                <w:b/>
                <w:bCs/>
                <w:sz w:val="26"/>
                <w:szCs w:val="26"/>
              </w:rPr>
            </w:pPr>
            <w:r w:rsidRPr="00F85C28">
              <w:rPr>
                <w:b/>
                <w:bCs/>
                <w:sz w:val="26"/>
                <w:szCs w:val="26"/>
              </w:rPr>
              <w:t xml:space="preserve">Thông số kỹ thuật </w:t>
            </w:r>
          </w:p>
        </w:tc>
        <w:tc>
          <w:tcPr>
            <w:tcW w:w="1747" w:type="dxa"/>
            <w:shd w:val="clear" w:color="auto" w:fill="DEEAF6"/>
            <w:vAlign w:val="center"/>
          </w:tcPr>
          <w:p w14:paraId="2F50B1C1" w14:textId="77777777" w:rsidR="0049357A" w:rsidRPr="00F85C28" w:rsidRDefault="0049357A" w:rsidP="002F4B67">
            <w:pPr>
              <w:spacing w:before="45" w:after="45"/>
              <w:jc w:val="center"/>
              <w:rPr>
                <w:b/>
                <w:bCs/>
                <w:sz w:val="26"/>
                <w:szCs w:val="26"/>
              </w:rPr>
            </w:pPr>
            <w:r w:rsidRPr="00F85C28">
              <w:rPr>
                <w:b/>
                <w:bCs/>
                <w:sz w:val="26"/>
                <w:szCs w:val="26"/>
              </w:rPr>
              <w:t>Tình trạng sử dụng</w:t>
            </w:r>
          </w:p>
        </w:tc>
      </w:tr>
      <w:tr w:rsidR="00F85C28" w:rsidRPr="00F85C28" w14:paraId="4B364358" w14:textId="77777777" w:rsidTr="002F4B67">
        <w:trPr>
          <w:trHeight w:val="227"/>
          <w:jc w:val="center"/>
        </w:trPr>
        <w:tc>
          <w:tcPr>
            <w:tcW w:w="563" w:type="dxa"/>
            <w:shd w:val="clear" w:color="auto" w:fill="auto"/>
            <w:vAlign w:val="center"/>
            <w:hideMark/>
          </w:tcPr>
          <w:p w14:paraId="70B2F9B4" w14:textId="77777777" w:rsidR="0049357A" w:rsidRPr="00F85C28" w:rsidRDefault="0049357A" w:rsidP="002F4B67">
            <w:pPr>
              <w:spacing w:before="45" w:after="45"/>
              <w:jc w:val="center"/>
              <w:rPr>
                <w:b/>
                <w:bCs/>
                <w:sz w:val="26"/>
                <w:szCs w:val="26"/>
              </w:rPr>
            </w:pPr>
            <w:r w:rsidRPr="00F85C28">
              <w:rPr>
                <w:b/>
                <w:sz w:val="26"/>
                <w:szCs w:val="26"/>
              </w:rPr>
              <w:t>1</w:t>
            </w:r>
          </w:p>
        </w:tc>
        <w:tc>
          <w:tcPr>
            <w:tcW w:w="9117" w:type="dxa"/>
            <w:gridSpan w:val="5"/>
            <w:shd w:val="clear" w:color="auto" w:fill="auto"/>
            <w:vAlign w:val="center"/>
          </w:tcPr>
          <w:p w14:paraId="1D2262D5" w14:textId="77777777" w:rsidR="0049357A" w:rsidRPr="00F85C28" w:rsidRDefault="0049357A" w:rsidP="002F4B67">
            <w:pPr>
              <w:spacing w:before="45" w:after="45"/>
              <w:rPr>
                <w:b/>
                <w:bCs/>
                <w:sz w:val="26"/>
                <w:szCs w:val="26"/>
              </w:rPr>
            </w:pPr>
            <w:r w:rsidRPr="00F85C28">
              <w:rPr>
                <w:b/>
                <w:bCs/>
                <w:sz w:val="26"/>
                <w:szCs w:val="26"/>
              </w:rPr>
              <w:t>Hố thu</w:t>
            </w:r>
          </w:p>
        </w:tc>
      </w:tr>
      <w:tr w:rsidR="00F85C28" w:rsidRPr="00F85C28" w14:paraId="66151420" w14:textId="77777777" w:rsidTr="002F4B67">
        <w:trPr>
          <w:trHeight w:val="227"/>
          <w:jc w:val="center"/>
        </w:trPr>
        <w:tc>
          <w:tcPr>
            <w:tcW w:w="563" w:type="dxa"/>
            <w:shd w:val="clear" w:color="auto" w:fill="auto"/>
            <w:vAlign w:val="center"/>
            <w:hideMark/>
          </w:tcPr>
          <w:p w14:paraId="7BC2691F"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6C47C883" w14:textId="77777777" w:rsidR="0049357A" w:rsidRPr="00F85C28" w:rsidRDefault="0049357A" w:rsidP="002F4B67">
            <w:pPr>
              <w:spacing w:before="45" w:after="45"/>
              <w:rPr>
                <w:sz w:val="26"/>
                <w:szCs w:val="26"/>
              </w:rPr>
            </w:pPr>
            <w:r w:rsidRPr="00F85C28">
              <w:rPr>
                <w:sz w:val="26"/>
                <w:szCs w:val="26"/>
              </w:rPr>
              <w:t>Bơm nước thải</w:t>
            </w:r>
          </w:p>
        </w:tc>
        <w:tc>
          <w:tcPr>
            <w:tcW w:w="850" w:type="dxa"/>
            <w:vAlign w:val="center"/>
          </w:tcPr>
          <w:p w14:paraId="18E44C58" w14:textId="0C4D62F8"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09517E19" w14:textId="77777777" w:rsidR="0049357A" w:rsidRPr="00F85C28" w:rsidRDefault="0049357A" w:rsidP="002F4B67">
            <w:pPr>
              <w:spacing w:before="45" w:after="45"/>
              <w:jc w:val="center"/>
              <w:rPr>
                <w:sz w:val="26"/>
                <w:szCs w:val="26"/>
              </w:rPr>
            </w:pPr>
            <w:r w:rsidRPr="00F85C28">
              <w:rPr>
                <w:sz w:val="26"/>
                <w:szCs w:val="26"/>
              </w:rPr>
              <w:t>2</w:t>
            </w:r>
          </w:p>
        </w:tc>
        <w:tc>
          <w:tcPr>
            <w:tcW w:w="3809" w:type="dxa"/>
            <w:shd w:val="clear" w:color="auto" w:fill="auto"/>
            <w:vAlign w:val="center"/>
            <w:hideMark/>
          </w:tcPr>
          <w:p w14:paraId="165F4C6B" w14:textId="77777777" w:rsidR="0049357A" w:rsidRPr="00F85C28" w:rsidRDefault="0049357A" w:rsidP="002F4B67">
            <w:pPr>
              <w:spacing w:before="45" w:after="45"/>
              <w:rPr>
                <w:sz w:val="26"/>
                <w:szCs w:val="26"/>
              </w:rPr>
            </w:pPr>
            <w:r w:rsidRPr="00F85C28">
              <w:rPr>
                <w:sz w:val="26"/>
                <w:szCs w:val="26"/>
              </w:rPr>
              <w:t>- Bơm nhúng chìm</w:t>
            </w:r>
            <w:r w:rsidRPr="00F85C28">
              <w:rPr>
                <w:sz w:val="26"/>
                <w:szCs w:val="26"/>
              </w:rPr>
              <w:br/>
              <w:t>- Q = 50 m³/h, H =8 m</w:t>
            </w:r>
            <w:r w:rsidRPr="00F85C28">
              <w:rPr>
                <w:sz w:val="26"/>
                <w:szCs w:val="26"/>
              </w:rPr>
              <w:br/>
              <w:t>- Điện áp:3.7kW/3x380V/50Hz</w:t>
            </w:r>
            <w:r w:rsidRPr="00F85C28">
              <w:rPr>
                <w:sz w:val="26"/>
                <w:szCs w:val="26"/>
              </w:rPr>
              <w:br/>
              <w:t>- Cấp độ bảo vệ motor: IP68</w:t>
            </w:r>
          </w:p>
          <w:p w14:paraId="61035559" w14:textId="77777777" w:rsidR="0049357A" w:rsidRPr="00F85C28" w:rsidRDefault="0049357A" w:rsidP="002F4B67">
            <w:pPr>
              <w:spacing w:before="45" w:after="45"/>
              <w:rPr>
                <w:sz w:val="26"/>
                <w:szCs w:val="26"/>
              </w:rPr>
            </w:pPr>
            <w:r w:rsidRPr="00F85C28">
              <w:rPr>
                <w:sz w:val="26"/>
                <w:szCs w:val="26"/>
              </w:rPr>
              <w:t>- Xuất xứ: Đài Loan</w:t>
            </w:r>
          </w:p>
        </w:tc>
        <w:tc>
          <w:tcPr>
            <w:tcW w:w="1747" w:type="dxa"/>
            <w:vAlign w:val="center"/>
          </w:tcPr>
          <w:p w14:paraId="57EE252D"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77D9A723" w14:textId="77777777" w:rsidTr="002F4B67">
        <w:trPr>
          <w:trHeight w:val="227"/>
          <w:jc w:val="center"/>
        </w:trPr>
        <w:tc>
          <w:tcPr>
            <w:tcW w:w="563" w:type="dxa"/>
            <w:shd w:val="clear" w:color="auto" w:fill="auto"/>
            <w:vAlign w:val="center"/>
            <w:hideMark/>
          </w:tcPr>
          <w:p w14:paraId="51B1F53A" w14:textId="77777777" w:rsidR="0049357A" w:rsidRPr="00F85C28" w:rsidRDefault="0049357A" w:rsidP="002F4B67">
            <w:pPr>
              <w:spacing w:before="45" w:after="45"/>
              <w:jc w:val="center"/>
              <w:rPr>
                <w:b/>
                <w:bCs/>
                <w:sz w:val="26"/>
                <w:szCs w:val="26"/>
              </w:rPr>
            </w:pPr>
            <w:r w:rsidRPr="00F85C28">
              <w:rPr>
                <w:b/>
                <w:bCs/>
                <w:sz w:val="26"/>
                <w:szCs w:val="26"/>
              </w:rPr>
              <w:t>2</w:t>
            </w:r>
          </w:p>
        </w:tc>
        <w:tc>
          <w:tcPr>
            <w:tcW w:w="9117" w:type="dxa"/>
            <w:gridSpan w:val="5"/>
            <w:shd w:val="clear" w:color="auto" w:fill="auto"/>
            <w:vAlign w:val="center"/>
          </w:tcPr>
          <w:p w14:paraId="33199799" w14:textId="77777777" w:rsidR="0049357A" w:rsidRPr="00F85C28" w:rsidRDefault="0049357A" w:rsidP="002F4B67">
            <w:pPr>
              <w:spacing w:before="45" w:after="45"/>
              <w:rPr>
                <w:b/>
                <w:bCs/>
                <w:sz w:val="26"/>
                <w:szCs w:val="26"/>
              </w:rPr>
            </w:pPr>
            <w:r w:rsidRPr="00F85C28">
              <w:rPr>
                <w:b/>
                <w:bCs/>
                <w:sz w:val="26"/>
                <w:szCs w:val="26"/>
              </w:rPr>
              <w:t>Bể điều hòa</w:t>
            </w:r>
          </w:p>
        </w:tc>
      </w:tr>
      <w:tr w:rsidR="00F85C28" w:rsidRPr="00F85C28" w14:paraId="35895122" w14:textId="77777777" w:rsidTr="002F4B67">
        <w:trPr>
          <w:trHeight w:val="227"/>
          <w:jc w:val="center"/>
        </w:trPr>
        <w:tc>
          <w:tcPr>
            <w:tcW w:w="563" w:type="dxa"/>
            <w:shd w:val="clear" w:color="auto" w:fill="auto"/>
            <w:vAlign w:val="center"/>
            <w:hideMark/>
          </w:tcPr>
          <w:p w14:paraId="73EDF2C1"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0A86DEDC" w14:textId="77777777" w:rsidR="0049357A" w:rsidRPr="00F85C28" w:rsidRDefault="0049357A" w:rsidP="002F4B67">
            <w:pPr>
              <w:spacing w:before="45" w:after="45"/>
              <w:rPr>
                <w:sz w:val="26"/>
                <w:szCs w:val="26"/>
              </w:rPr>
            </w:pPr>
            <w:r w:rsidRPr="00F85C28">
              <w:rPr>
                <w:sz w:val="26"/>
                <w:szCs w:val="26"/>
              </w:rPr>
              <w:t>Bơm nước thải</w:t>
            </w:r>
          </w:p>
        </w:tc>
        <w:tc>
          <w:tcPr>
            <w:tcW w:w="850" w:type="dxa"/>
            <w:vAlign w:val="center"/>
          </w:tcPr>
          <w:p w14:paraId="7320646D" w14:textId="6494AD17"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3CB9A6E1" w14:textId="77777777" w:rsidR="0049357A" w:rsidRPr="00F85C28" w:rsidRDefault="0049357A" w:rsidP="002F4B67">
            <w:pPr>
              <w:spacing w:before="45" w:after="45"/>
              <w:jc w:val="center"/>
              <w:rPr>
                <w:sz w:val="26"/>
                <w:szCs w:val="26"/>
              </w:rPr>
            </w:pPr>
            <w:r w:rsidRPr="00F85C28">
              <w:rPr>
                <w:sz w:val="26"/>
                <w:szCs w:val="26"/>
              </w:rPr>
              <w:t>2</w:t>
            </w:r>
          </w:p>
        </w:tc>
        <w:tc>
          <w:tcPr>
            <w:tcW w:w="3809" w:type="dxa"/>
            <w:shd w:val="clear" w:color="auto" w:fill="auto"/>
            <w:vAlign w:val="center"/>
            <w:hideMark/>
          </w:tcPr>
          <w:p w14:paraId="3943D430" w14:textId="77777777" w:rsidR="0049357A" w:rsidRPr="00F85C28" w:rsidRDefault="0049357A" w:rsidP="002F4B67">
            <w:pPr>
              <w:spacing w:before="45" w:after="45"/>
              <w:rPr>
                <w:sz w:val="26"/>
                <w:szCs w:val="26"/>
              </w:rPr>
            </w:pPr>
            <w:r w:rsidRPr="00F85C28">
              <w:rPr>
                <w:sz w:val="26"/>
                <w:szCs w:val="26"/>
              </w:rPr>
              <w:t xml:space="preserve"> - Bơm nhúng chìm</w:t>
            </w:r>
            <w:r w:rsidRPr="00F85C28">
              <w:rPr>
                <w:sz w:val="26"/>
                <w:szCs w:val="26"/>
              </w:rPr>
              <w:br w:type="page"/>
              <w:t xml:space="preserve"> - Q = 35 m³/h, H =7 m</w:t>
            </w:r>
            <w:r w:rsidRPr="00F85C28">
              <w:rPr>
                <w:sz w:val="26"/>
                <w:szCs w:val="26"/>
              </w:rPr>
              <w:br w:type="page"/>
            </w:r>
          </w:p>
          <w:p w14:paraId="7A301617" w14:textId="77777777" w:rsidR="0049357A" w:rsidRPr="00F85C28" w:rsidRDefault="0049357A" w:rsidP="002F4B67">
            <w:pPr>
              <w:spacing w:before="45" w:after="45"/>
              <w:rPr>
                <w:sz w:val="26"/>
                <w:szCs w:val="26"/>
              </w:rPr>
            </w:pPr>
            <w:r w:rsidRPr="00F85C28">
              <w:rPr>
                <w:sz w:val="26"/>
                <w:szCs w:val="26"/>
              </w:rPr>
              <w:t>- Điện áp:2.2kW/3x380V/50Hz, 2783v/ph</w:t>
            </w:r>
            <w:r w:rsidRPr="00F85C28">
              <w:rPr>
                <w:sz w:val="26"/>
                <w:szCs w:val="26"/>
              </w:rPr>
              <w:br w:type="page"/>
            </w:r>
          </w:p>
          <w:p w14:paraId="21CC7CB3" w14:textId="77777777" w:rsidR="0049357A" w:rsidRPr="00F85C28" w:rsidRDefault="0049357A" w:rsidP="002F4B67">
            <w:pPr>
              <w:spacing w:before="45" w:after="45"/>
              <w:rPr>
                <w:sz w:val="26"/>
                <w:szCs w:val="26"/>
              </w:rPr>
            </w:pPr>
            <w:r w:rsidRPr="00F85C28">
              <w:rPr>
                <w:sz w:val="26"/>
                <w:szCs w:val="26"/>
              </w:rPr>
              <w:t>- Cấp độ bảo vệ motor: IP68</w:t>
            </w:r>
          </w:p>
          <w:p w14:paraId="3CD89ABF" w14:textId="77777777" w:rsidR="0049357A" w:rsidRPr="00F85C28" w:rsidRDefault="0049357A" w:rsidP="002F4B67">
            <w:pPr>
              <w:spacing w:before="45" w:after="45"/>
              <w:rPr>
                <w:sz w:val="26"/>
                <w:szCs w:val="26"/>
              </w:rPr>
            </w:pPr>
            <w:r w:rsidRPr="00F85C28">
              <w:rPr>
                <w:sz w:val="26"/>
                <w:szCs w:val="26"/>
              </w:rPr>
              <w:t>- Xuất xứ: Đài Loan</w:t>
            </w:r>
          </w:p>
        </w:tc>
        <w:tc>
          <w:tcPr>
            <w:tcW w:w="1747" w:type="dxa"/>
            <w:vAlign w:val="center"/>
          </w:tcPr>
          <w:p w14:paraId="5CB5624F"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2E111237" w14:textId="77777777" w:rsidTr="002F4B67">
        <w:trPr>
          <w:trHeight w:val="227"/>
          <w:jc w:val="center"/>
        </w:trPr>
        <w:tc>
          <w:tcPr>
            <w:tcW w:w="563" w:type="dxa"/>
            <w:shd w:val="clear" w:color="auto" w:fill="auto"/>
            <w:vAlign w:val="center"/>
            <w:hideMark/>
          </w:tcPr>
          <w:p w14:paraId="6FFA566C" w14:textId="77777777" w:rsidR="0049357A" w:rsidRPr="00F85C28" w:rsidRDefault="0049357A" w:rsidP="002F4B67">
            <w:pPr>
              <w:spacing w:before="45" w:after="45"/>
              <w:jc w:val="center"/>
              <w:rPr>
                <w:b/>
                <w:bCs/>
                <w:sz w:val="26"/>
                <w:szCs w:val="26"/>
              </w:rPr>
            </w:pPr>
            <w:r w:rsidRPr="00F85C28">
              <w:rPr>
                <w:b/>
                <w:bCs/>
                <w:sz w:val="26"/>
                <w:szCs w:val="26"/>
              </w:rPr>
              <w:t>3</w:t>
            </w:r>
          </w:p>
        </w:tc>
        <w:tc>
          <w:tcPr>
            <w:tcW w:w="9117" w:type="dxa"/>
            <w:gridSpan w:val="5"/>
            <w:shd w:val="clear" w:color="auto" w:fill="auto"/>
            <w:vAlign w:val="center"/>
          </w:tcPr>
          <w:p w14:paraId="71D25B9A" w14:textId="77777777" w:rsidR="0049357A" w:rsidRPr="00F85C28" w:rsidRDefault="0049357A" w:rsidP="002F4B67">
            <w:pPr>
              <w:spacing w:before="45" w:after="45"/>
              <w:rPr>
                <w:b/>
                <w:bCs/>
                <w:sz w:val="26"/>
                <w:szCs w:val="26"/>
              </w:rPr>
            </w:pPr>
            <w:r w:rsidRPr="00F85C28">
              <w:rPr>
                <w:b/>
                <w:bCs/>
                <w:sz w:val="26"/>
                <w:szCs w:val="26"/>
              </w:rPr>
              <w:t>Bể anoxic</w:t>
            </w:r>
          </w:p>
        </w:tc>
      </w:tr>
      <w:tr w:rsidR="00F85C28" w:rsidRPr="00F85C28" w14:paraId="77BCBDEF" w14:textId="77777777" w:rsidTr="002F4B67">
        <w:trPr>
          <w:trHeight w:val="227"/>
          <w:jc w:val="center"/>
        </w:trPr>
        <w:tc>
          <w:tcPr>
            <w:tcW w:w="563" w:type="dxa"/>
            <w:shd w:val="clear" w:color="auto" w:fill="auto"/>
            <w:vAlign w:val="center"/>
            <w:hideMark/>
          </w:tcPr>
          <w:p w14:paraId="5FF497C7"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456F984A" w14:textId="77777777" w:rsidR="0049357A" w:rsidRPr="00F85C28" w:rsidRDefault="0049357A" w:rsidP="002F4B67">
            <w:pPr>
              <w:spacing w:before="45" w:after="45"/>
              <w:rPr>
                <w:sz w:val="26"/>
                <w:szCs w:val="26"/>
              </w:rPr>
            </w:pPr>
            <w:r w:rsidRPr="00F85C28">
              <w:rPr>
                <w:sz w:val="26"/>
                <w:szCs w:val="26"/>
              </w:rPr>
              <w:t>Motor giảm tốc khuấy trộn nước thải</w:t>
            </w:r>
          </w:p>
        </w:tc>
        <w:tc>
          <w:tcPr>
            <w:tcW w:w="850" w:type="dxa"/>
            <w:vAlign w:val="center"/>
          </w:tcPr>
          <w:p w14:paraId="65323768" w14:textId="36B98171"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52847988" w14:textId="77777777" w:rsidR="0049357A" w:rsidRPr="00F85C28" w:rsidRDefault="0049357A" w:rsidP="002F4B67">
            <w:pPr>
              <w:spacing w:before="45" w:after="45"/>
              <w:jc w:val="center"/>
              <w:rPr>
                <w:sz w:val="26"/>
                <w:szCs w:val="26"/>
              </w:rPr>
            </w:pPr>
            <w:r w:rsidRPr="00F85C28">
              <w:rPr>
                <w:sz w:val="26"/>
                <w:szCs w:val="26"/>
              </w:rPr>
              <w:t>2</w:t>
            </w:r>
          </w:p>
        </w:tc>
        <w:tc>
          <w:tcPr>
            <w:tcW w:w="3809" w:type="dxa"/>
            <w:shd w:val="clear" w:color="auto" w:fill="auto"/>
            <w:vAlign w:val="center"/>
            <w:hideMark/>
          </w:tcPr>
          <w:p w14:paraId="3F372DB3" w14:textId="77777777" w:rsidR="0049357A" w:rsidRPr="00F85C28" w:rsidRDefault="0049357A" w:rsidP="002F4B67">
            <w:pPr>
              <w:spacing w:before="45" w:after="45"/>
              <w:rPr>
                <w:sz w:val="26"/>
                <w:szCs w:val="26"/>
              </w:rPr>
            </w:pPr>
            <w:r w:rsidRPr="00F85C28">
              <w:rPr>
                <w:sz w:val="26"/>
                <w:szCs w:val="26"/>
              </w:rPr>
              <w:t xml:space="preserve"> - Kiểu: Mixer khuấy chìm</w:t>
            </w:r>
            <w:r w:rsidRPr="00F85C28">
              <w:rPr>
                <w:sz w:val="26"/>
                <w:szCs w:val="26"/>
              </w:rPr>
              <w:br/>
              <w:t xml:space="preserve"> - Điện áp: 1.4kW/3x380V/50Hz</w:t>
            </w:r>
            <w:r w:rsidRPr="00F85C28">
              <w:rPr>
                <w:sz w:val="26"/>
                <w:szCs w:val="26"/>
              </w:rPr>
              <w:br/>
              <w:t xml:space="preserve"> - Cấp bảo vệ: IP 68</w:t>
            </w:r>
            <w:r w:rsidRPr="00F85C28">
              <w:rPr>
                <w:sz w:val="26"/>
                <w:szCs w:val="26"/>
              </w:rPr>
              <w:br/>
              <w:t xml:space="preserve"> - Đường kính cánh: 197mm</w:t>
            </w:r>
          </w:p>
          <w:p w14:paraId="42E0F6F5" w14:textId="77777777" w:rsidR="0049357A" w:rsidRPr="00F85C28" w:rsidRDefault="0049357A" w:rsidP="002F4B67">
            <w:pPr>
              <w:spacing w:before="45" w:after="45"/>
              <w:rPr>
                <w:sz w:val="26"/>
                <w:szCs w:val="26"/>
              </w:rPr>
            </w:pPr>
            <w:r w:rsidRPr="00F85C28">
              <w:rPr>
                <w:sz w:val="26"/>
                <w:szCs w:val="26"/>
              </w:rPr>
              <w:t>- Xuất xứ: Đài Loan</w:t>
            </w:r>
          </w:p>
        </w:tc>
        <w:tc>
          <w:tcPr>
            <w:tcW w:w="1747" w:type="dxa"/>
            <w:vAlign w:val="center"/>
          </w:tcPr>
          <w:p w14:paraId="4B6EE10E"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1B664905" w14:textId="77777777" w:rsidTr="002F4B67">
        <w:trPr>
          <w:trHeight w:val="227"/>
          <w:jc w:val="center"/>
        </w:trPr>
        <w:tc>
          <w:tcPr>
            <w:tcW w:w="563" w:type="dxa"/>
            <w:shd w:val="clear" w:color="auto" w:fill="auto"/>
            <w:vAlign w:val="center"/>
            <w:hideMark/>
          </w:tcPr>
          <w:p w14:paraId="1ECF7097" w14:textId="77777777" w:rsidR="0049357A" w:rsidRPr="00F85C28" w:rsidRDefault="0049357A" w:rsidP="002F4B67">
            <w:pPr>
              <w:spacing w:before="45" w:after="45"/>
              <w:jc w:val="center"/>
              <w:rPr>
                <w:b/>
                <w:bCs/>
                <w:sz w:val="26"/>
                <w:szCs w:val="26"/>
              </w:rPr>
            </w:pPr>
            <w:r w:rsidRPr="00F85C28">
              <w:rPr>
                <w:b/>
                <w:bCs/>
                <w:sz w:val="26"/>
                <w:szCs w:val="26"/>
              </w:rPr>
              <w:t>4</w:t>
            </w:r>
          </w:p>
        </w:tc>
        <w:tc>
          <w:tcPr>
            <w:tcW w:w="9117" w:type="dxa"/>
            <w:gridSpan w:val="5"/>
            <w:shd w:val="clear" w:color="auto" w:fill="auto"/>
            <w:vAlign w:val="center"/>
          </w:tcPr>
          <w:p w14:paraId="171F0096" w14:textId="77777777" w:rsidR="0049357A" w:rsidRPr="00F85C28" w:rsidRDefault="0049357A" w:rsidP="002F4B67">
            <w:pPr>
              <w:spacing w:before="45" w:after="45"/>
              <w:rPr>
                <w:b/>
                <w:bCs/>
                <w:sz w:val="26"/>
                <w:szCs w:val="26"/>
              </w:rPr>
            </w:pPr>
            <w:r w:rsidRPr="00F85C28">
              <w:rPr>
                <w:b/>
                <w:bCs/>
                <w:sz w:val="26"/>
                <w:szCs w:val="26"/>
              </w:rPr>
              <w:t>Bể hiếu khí MBBR</w:t>
            </w:r>
          </w:p>
        </w:tc>
      </w:tr>
      <w:tr w:rsidR="00F85C28" w:rsidRPr="00F85C28" w14:paraId="749D251C" w14:textId="77777777" w:rsidTr="002F4B67">
        <w:trPr>
          <w:trHeight w:val="227"/>
          <w:jc w:val="center"/>
        </w:trPr>
        <w:tc>
          <w:tcPr>
            <w:tcW w:w="563" w:type="dxa"/>
            <w:vMerge w:val="restart"/>
            <w:shd w:val="clear" w:color="auto" w:fill="auto"/>
            <w:vAlign w:val="center"/>
            <w:hideMark/>
          </w:tcPr>
          <w:p w14:paraId="3E0C0614"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6E520F1F" w14:textId="77777777" w:rsidR="0049357A" w:rsidRPr="00F85C28" w:rsidRDefault="0049357A" w:rsidP="002F4B67">
            <w:pPr>
              <w:spacing w:before="45" w:after="45"/>
              <w:jc w:val="center"/>
              <w:rPr>
                <w:sz w:val="26"/>
                <w:szCs w:val="26"/>
              </w:rPr>
            </w:pPr>
          </w:p>
          <w:p w14:paraId="5D1AFAA4" w14:textId="77777777" w:rsidR="0049357A" w:rsidRPr="00F85C28" w:rsidRDefault="0049357A" w:rsidP="002F4B67">
            <w:pPr>
              <w:spacing w:before="45" w:after="45"/>
              <w:jc w:val="center"/>
              <w:rPr>
                <w:sz w:val="26"/>
                <w:szCs w:val="26"/>
              </w:rPr>
            </w:pPr>
          </w:p>
          <w:p w14:paraId="6F0E5272" w14:textId="77777777" w:rsidR="0049357A" w:rsidRPr="00F85C28" w:rsidRDefault="0049357A" w:rsidP="002F4B67">
            <w:pPr>
              <w:spacing w:before="45" w:after="45"/>
              <w:jc w:val="center"/>
              <w:rPr>
                <w:sz w:val="26"/>
                <w:szCs w:val="26"/>
              </w:rPr>
            </w:pPr>
          </w:p>
          <w:p w14:paraId="137DDCB2" w14:textId="77777777" w:rsidR="0049357A" w:rsidRPr="00F85C28" w:rsidRDefault="0049357A" w:rsidP="002F4B67">
            <w:pPr>
              <w:spacing w:before="45" w:after="45"/>
              <w:jc w:val="center"/>
              <w:rPr>
                <w:sz w:val="26"/>
                <w:szCs w:val="26"/>
              </w:rPr>
            </w:pPr>
          </w:p>
          <w:p w14:paraId="5E88671D" w14:textId="77777777" w:rsidR="0049357A" w:rsidRPr="00F85C28" w:rsidRDefault="0049357A" w:rsidP="002F4B67">
            <w:pPr>
              <w:spacing w:before="45" w:after="45"/>
              <w:jc w:val="center"/>
              <w:rPr>
                <w:sz w:val="26"/>
                <w:szCs w:val="26"/>
              </w:rPr>
            </w:pPr>
            <w:r w:rsidRPr="00F85C28">
              <w:rPr>
                <w:sz w:val="26"/>
                <w:szCs w:val="26"/>
              </w:rPr>
              <w:t>Máy thổi khí</w:t>
            </w:r>
          </w:p>
        </w:tc>
        <w:tc>
          <w:tcPr>
            <w:tcW w:w="850" w:type="dxa"/>
            <w:vAlign w:val="center"/>
          </w:tcPr>
          <w:p w14:paraId="31E8A432" w14:textId="77777777" w:rsidR="0049357A" w:rsidRPr="00F85C28" w:rsidRDefault="0049357A" w:rsidP="002F4B67">
            <w:pPr>
              <w:spacing w:before="45" w:after="45"/>
              <w:jc w:val="center"/>
              <w:rPr>
                <w:sz w:val="26"/>
                <w:szCs w:val="26"/>
              </w:rPr>
            </w:pPr>
          </w:p>
          <w:p w14:paraId="44EFD1C7" w14:textId="77777777" w:rsidR="0049357A" w:rsidRPr="00F85C28" w:rsidRDefault="0049357A" w:rsidP="002F4B67">
            <w:pPr>
              <w:spacing w:before="45" w:after="45"/>
              <w:jc w:val="center"/>
              <w:rPr>
                <w:sz w:val="26"/>
                <w:szCs w:val="26"/>
              </w:rPr>
            </w:pPr>
          </w:p>
          <w:p w14:paraId="3F4FA14D" w14:textId="77777777" w:rsidR="0049357A" w:rsidRPr="00F85C28" w:rsidRDefault="0049357A" w:rsidP="002F4B67">
            <w:pPr>
              <w:spacing w:before="45" w:after="45"/>
              <w:jc w:val="center"/>
              <w:rPr>
                <w:sz w:val="26"/>
                <w:szCs w:val="26"/>
              </w:rPr>
            </w:pPr>
          </w:p>
          <w:p w14:paraId="6CEBD0ED" w14:textId="77777777" w:rsidR="0049357A" w:rsidRPr="00F85C28" w:rsidRDefault="0049357A" w:rsidP="002F4B67">
            <w:pPr>
              <w:spacing w:before="45" w:after="45"/>
              <w:jc w:val="center"/>
              <w:rPr>
                <w:sz w:val="26"/>
                <w:szCs w:val="26"/>
              </w:rPr>
            </w:pPr>
          </w:p>
          <w:p w14:paraId="2DBAF8A7" w14:textId="6A25A33D"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78E1EF83" w14:textId="77777777" w:rsidR="0049357A" w:rsidRPr="00F85C28" w:rsidRDefault="0049357A" w:rsidP="002F4B67">
            <w:pPr>
              <w:spacing w:before="45" w:after="45"/>
              <w:jc w:val="center"/>
              <w:rPr>
                <w:sz w:val="26"/>
                <w:szCs w:val="26"/>
              </w:rPr>
            </w:pPr>
          </w:p>
          <w:p w14:paraId="0EAE746C" w14:textId="77777777" w:rsidR="0049357A" w:rsidRPr="00F85C28" w:rsidRDefault="0049357A" w:rsidP="002F4B67">
            <w:pPr>
              <w:spacing w:before="45" w:after="45"/>
              <w:jc w:val="center"/>
              <w:rPr>
                <w:sz w:val="26"/>
                <w:szCs w:val="26"/>
              </w:rPr>
            </w:pPr>
          </w:p>
          <w:p w14:paraId="55B50237" w14:textId="77777777" w:rsidR="0049357A" w:rsidRPr="00F85C28" w:rsidRDefault="0049357A" w:rsidP="002F4B67">
            <w:pPr>
              <w:spacing w:before="45" w:after="45"/>
              <w:jc w:val="center"/>
              <w:rPr>
                <w:sz w:val="26"/>
                <w:szCs w:val="26"/>
              </w:rPr>
            </w:pPr>
          </w:p>
          <w:p w14:paraId="1C22CD8D" w14:textId="77777777" w:rsidR="0049357A" w:rsidRPr="00F85C28" w:rsidRDefault="0049357A" w:rsidP="002F4B67">
            <w:pPr>
              <w:spacing w:before="45" w:after="45"/>
              <w:jc w:val="center"/>
              <w:rPr>
                <w:sz w:val="26"/>
                <w:szCs w:val="26"/>
              </w:rPr>
            </w:pPr>
          </w:p>
          <w:p w14:paraId="7E345E54" w14:textId="77777777" w:rsidR="0049357A" w:rsidRPr="00F85C28" w:rsidRDefault="0049357A" w:rsidP="002F4B67">
            <w:pPr>
              <w:spacing w:before="45" w:after="45"/>
              <w:jc w:val="center"/>
              <w:rPr>
                <w:sz w:val="26"/>
                <w:szCs w:val="26"/>
              </w:rPr>
            </w:pPr>
            <w:r w:rsidRPr="00F85C28">
              <w:rPr>
                <w:sz w:val="26"/>
                <w:szCs w:val="26"/>
              </w:rPr>
              <w:t>2</w:t>
            </w:r>
          </w:p>
        </w:tc>
        <w:tc>
          <w:tcPr>
            <w:tcW w:w="3809" w:type="dxa"/>
            <w:shd w:val="clear" w:color="auto" w:fill="auto"/>
            <w:vAlign w:val="center"/>
            <w:hideMark/>
          </w:tcPr>
          <w:p w14:paraId="3A13C0FD" w14:textId="77777777" w:rsidR="0049357A" w:rsidRPr="00F85C28" w:rsidRDefault="0049357A" w:rsidP="002F4B67">
            <w:pPr>
              <w:spacing w:before="45" w:after="45"/>
              <w:rPr>
                <w:sz w:val="26"/>
                <w:szCs w:val="26"/>
              </w:rPr>
            </w:pPr>
            <w:r w:rsidRPr="00F85C28">
              <w:rPr>
                <w:sz w:val="26"/>
                <w:szCs w:val="26"/>
              </w:rPr>
              <w:t xml:space="preserve"> - Công dụng: Cấp khí cho bể sinh học và bể điều hòa</w:t>
            </w:r>
            <w:r w:rsidRPr="00F85C28">
              <w:rPr>
                <w:sz w:val="26"/>
                <w:szCs w:val="26"/>
              </w:rPr>
              <w:br/>
              <w:t xml:space="preserve"> - Kiểu: root</w:t>
            </w:r>
            <w:r w:rsidRPr="00F85C28">
              <w:rPr>
                <w:sz w:val="26"/>
                <w:szCs w:val="26"/>
              </w:rPr>
              <w:br/>
              <w:t xml:space="preserve"> - Công suất: Q =10 m³/min,  cột áp H=4.0m</w:t>
            </w:r>
            <w:r w:rsidRPr="00F85C28">
              <w:rPr>
                <w:sz w:val="26"/>
                <w:szCs w:val="26"/>
              </w:rPr>
              <w:br/>
              <w:t xml:space="preserve"> - Điện năng: 11kW</w:t>
            </w:r>
            <w:r w:rsidRPr="00F85C28">
              <w:rPr>
                <w:sz w:val="26"/>
                <w:szCs w:val="26"/>
              </w:rPr>
              <w:br/>
              <w:t xml:space="preserve"> - Motor: 11kW/380V/3 pha/50Hz </w:t>
            </w:r>
          </w:p>
        </w:tc>
        <w:tc>
          <w:tcPr>
            <w:tcW w:w="1747" w:type="dxa"/>
            <w:vAlign w:val="center"/>
          </w:tcPr>
          <w:p w14:paraId="22DF8925"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35A1EBD0" w14:textId="77777777" w:rsidTr="002F4B67">
        <w:trPr>
          <w:trHeight w:val="227"/>
          <w:jc w:val="center"/>
        </w:trPr>
        <w:tc>
          <w:tcPr>
            <w:tcW w:w="563" w:type="dxa"/>
            <w:vMerge/>
            <w:shd w:val="clear" w:color="auto" w:fill="auto"/>
            <w:vAlign w:val="center"/>
            <w:hideMark/>
          </w:tcPr>
          <w:p w14:paraId="4BA586C0"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282F5D07" w14:textId="77777777" w:rsidR="0049357A" w:rsidRPr="00F85C28" w:rsidRDefault="0049357A" w:rsidP="002F4B67">
            <w:pPr>
              <w:spacing w:before="45" w:after="45"/>
              <w:rPr>
                <w:sz w:val="26"/>
                <w:szCs w:val="26"/>
              </w:rPr>
            </w:pPr>
            <w:r w:rsidRPr="00F85C28">
              <w:rPr>
                <w:sz w:val="26"/>
                <w:szCs w:val="26"/>
              </w:rPr>
              <w:t>Bơm bùn loãng</w:t>
            </w:r>
          </w:p>
        </w:tc>
        <w:tc>
          <w:tcPr>
            <w:tcW w:w="850" w:type="dxa"/>
            <w:vAlign w:val="center"/>
          </w:tcPr>
          <w:p w14:paraId="3C1090E3" w14:textId="13251730"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629328E8" w14:textId="77777777" w:rsidR="0049357A" w:rsidRPr="00F85C28" w:rsidRDefault="0049357A" w:rsidP="002F4B67">
            <w:pPr>
              <w:spacing w:before="45" w:after="45"/>
              <w:jc w:val="center"/>
              <w:rPr>
                <w:sz w:val="26"/>
                <w:szCs w:val="26"/>
              </w:rPr>
            </w:pPr>
            <w:r w:rsidRPr="00F85C28">
              <w:rPr>
                <w:sz w:val="26"/>
                <w:szCs w:val="26"/>
              </w:rPr>
              <w:t>2</w:t>
            </w:r>
          </w:p>
        </w:tc>
        <w:tc>
          <w:tcPr>
            <w:tcW w:w="3809" w:type="dxa"/>
            <w:shd w:val="clear" w:color="auto" w:fill="auto"/>
            <w:vAlign w:val="center"/>
            <w:hideMark/>
          </w:tcPr>
          <w:p w14:paraId="42954152" w14:textId="77777777" w:rsidR="0049357A" w:rsidRPr="00F85C28" w:rsidRDefault="0049357A" w:rsidP="002F4B67">
            <w:pPr>
              <w:spacing w:before="45" w:after="45"/>
              <w:rPr>
                <w:sz w:val="26"/>
                <w:szCs w:val="26"/>
              </w:rPr>
            </w:pPr>
            <w:r w:rsidRPr="00F85C28">
              <w:rPr>
                <w:sz w:val="26"/>
                <w:szCs w:val="26"/>
              </w:rPr>
              <w:t xml:space="preserve"> - Bơm nhúng chìm</w:t>
            </w:r>
            <w:r w:rsidRPr="00F85C28">
              <w:rPr>
                <w:sz w:val="26"/>
                <w:szCs w:val="26"/>
              </w:rPr>
              <w:br/>
              <w:t xml:space="preserve"> - Q = 35 m³/h, H =7 m</w:t>
            </w:r>
            <w:r w:rsidRPr="00F85C28">
              <w:rPr>
                <w:sz w:val="26"/>
                <w:szCs w:val="26"/>
              </w:rPr>
              <w:br/>
              <w:t xml:space="preserve"> - Điện áp:2.2kW/3x380V/50Hz, 2783v/ph</w:t>
            </w:r>
            <w:r w:rsidRPr="00F85C28">
              <w:rPr>
                <w:sz w:val="26"/>
                <w:szCs w:val="26"/>
              </w:rPr>
              <w:br/>
              <w:t xml:space="preserve"> - Cấp độ bảo vệ motor: IP68</w:t>
            </w:r>
          </w:p>
          <w:p w14:paraId="72F7B5FC" w14:textId="77777777" w:rsidR="0049357A" w:rsidRPr="00F85C28" w:rsidRDefault="0049357A" w:rsidP="002F4B67">
            <w:pPr>
              <w:spacing w:before="45" w:after="45"/>
              <w:rPr>
                <w:sz w:val="26"/>
                <w:szCs w:val="26"/>
              </w:rPr>
            </w:pPr>
            <w:r w:rsidRPr="00F85C28">
              <w:rPr>
                <w:sz w:val="26"/>
                <w:szCs w:val="26"/>
              </w:rPr>
              <w:t>- Xuất xứ: Đài Loan</w:t>
            </w:r>
          </w:p>
        </w:tc>
        <w:tc>
          <w:tcPr>
            <w:tcW w:w="1747" w:type="dxa"/>
            <w:vAlign w:val="center"/>
          </w:tcPr>
          <w:p w14:paraId="240D8487"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63E46957" w14:textId="77777777" w:rsidTr="002F4B67">
        <w:trPr>
          <w:trHeight w:val="227"/>
          <w:jc w:val="center"/>
        </w:trPr>
        <w:tc>
          <w:tcPr>
            <w:tcW w:w="563" w:type="dxa"/>
            <w:shd w:val="clear" w:color="auto" w:fill="auto"/>
            <w:vAlign w:val="center"/>
            <w:hideMark/>
          </w:tcPr>
          <w:p w14:paraId="1FE049F4" w14:textId="77777777" w:rsidR="0049357A" w:rsidRPr="00F85C28" w:rsidRDefault="0049357A" w:rsidP="002F4B67">
            <w:pPr>
              <w:spacing w:before="45" w:after="45"/>
              <w:jc w:val="center"/>
              <w:rPr>
                <w:b/>
                <w:bCs/>
                <w:sz w:val="26"/>
                <w:szCs w:val="26"/>
              </w:rPr>
            </w:pPr>
            <w:r w:rsidRPr="00F85C28">
              <w:rPr>
                <w:b/>
                <w:bCs/>
                <w:sz w:val="26"/>
                <w:szCs w:val="26"/>
              </w:rPr>
              <w:t>5</w:t>
            </w:r>
          </w:p>
        </w:tc>
        <w:tc>
          <w:tcPr>
            <w:tcW w:w="9117" w:type="dxa"/>
            <w:gridSpan w:val="5"/>
            <w:shd w:val="clear" w:color="auto" w:fill="auto"/>
            <w:vAlign w:val="center"/>
          </w:tcPr>
          <w:p w14:paraId="7A81E2BD" w14:textId="77777777" w:rsidR="0049357A" w:rsidRPr="00F85C28" w:rsidRDefault="0049357A" w:rsidP="002F4B67">
            <w:pPr>
              <w:spacing w:before="45" w:after="45"/>
              <w:rPr>
                <w:b/>
                <w:bCs/>
                <w:sz w:val="26"/>
                <w:szCs w:val="26"/>
              </w:rPr>
            </w:pPr>
            <w:r w:rsidRPr="00F85C28">
              <w:rPr>
                <w:b/>
                <w:bCs/>
                <w:sz w:val="26"/>
                <w:szCs w:val="26"/>
              </w:rPr>
              <w:t>Bể lắng</w:t>
            </w:r>
          </w:p>
        </w:tc>
      </w:tr>
      <w:tr w:rsidR="00F85C28" w:rsidRPr="00F85C28" w14:paraId="1F5482EB" w14:textId="77777777" w:rsidTr="002F4B67">
        <w:trPr>
          <w:trHeight w:val="227"/>
          <w:jc w:val="center"/>
        </w:trPr>
        <w:tc>
          <w:tcPr>
            <w:tcW w:w="563" w:type="dxa"/>
            <w:shd w:val="clear" w:color="auto" w:fill="auto"/>
            <w:vAlign w:val="center"/>
            <w:hideMark/>
          </w:tcPr>
          <w:p w14:paraId="4CAA1209"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3382BE89" w14:textId="77777777" w:rsidR="0049357A" w:rsidRPr="00F85C28" w:rsidRDefault="0049357A" w:rsidP="002F4B67">
            <w:pPr>
              <w:spacing w:before="45" w:after="45"/>
              <w:rPr>
                <w:sz w:val="26"/>
                <w:szCs w:val="26"/>
              </w:rPr>
            </w:pPr>
            <w:r w:rsidRPr="00F85C28">
              <w:rPr>
                <w:sz w:val="26"/>
                <w:szCs w:val="26"/>
              </w:rPr>
              <w:t>Motor gạt bùn</w:t>
            </w:r>
          </w:p>
        </w:tc>
        <w:tc>
          <w:tcPr>
            <w:tcW w:w="850" w:type="dxa"/>
            <w:vAlign w:val="center"/>
          </w:tcPr>
          <w:p w14:paraId="39D44A63" w14:textId="23159F61"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20368FC8" w14:textId="77777777" w:rsidR="0049357A" w:rsidRPr="00F85C28" w:rsidRDefault="0049357A" w:rsidP="002F4B67">
            <w:pPr>
              <w:spacing w:before="45" w:after="45"/>
              <w:jc w:val="center"/>
              <w:rPr>
                <w:sz w:val="26"/>
                <w:szCs w:val="26"/>
              </w:rPr>
            </w:pPr>
            <w:r w:rsidRPr="00F85C28">
              <w:rPr>
                <w:sz w:val="26"/>
                <w:szCs w:val="26"/>
              </w:rPr>
              <w:t>1</w:t>
            </w:r>
          </w:p>
        </w:tc>
        <w:tc>
          <w:tcPr>
            <w:tcW w:w="3809" w:type="dxa"/>
            <w:shd w:val="clear" w:color="auto" w:fill="auto"/>
            <w:vAlign w:val="center"/>
            <w:hideMark/>
          </w:tcPr>
          <w:p w14:paraId="6836C0FF" w14:textId="77777777" w:rsidR="0049357A" w:rsidRPr="00F85C28" w:rsidRDefault="0049357A" w:rsidP="002F4B67">
            <w:pPr>
              <w:spacing w:before="45" w:after="45"/>
              <w:rPr>
                <w:sz w:val="26"/>
                <w:szCs w:val="26"/>
              </w:rPr>
            </w:pPr>
            <w:r w:rsidRPr="00F85C28">
              <w:rPr>
                <w:sz w:val="26"/>
                <w:szCs w:val="26"/>
              </w:rPr>
              <w:t>- Vận tốc: 0.1 v/ph</w:t>
            </w:r>
            <w:r w:rsidRPr="00F85C28">
              <w:rPr>
                <w:sz w:val="26"/>
                <w:szCs w:val="26"/>
              </w:rPr>
              <w:br/>
              <w:t>- Điện: 0.37kW/3P/380V/50Hz</w:t>
            </w:r>
          </w:p>
          <w:p w14:paraId="1796F292" w14:textId="77777777" w:rsidR="0049357A" w:rsidRPr="00F85C28" w:rsidRDefault="0049357A" w:rsidP="002F4B67">
            <w:pPr>
              <w:spacing w:before="45" w:after="45"/>
              <w:rPr>
                <w:sz w:val="26"/>
                <w:szCs w:val="26"/>
              </w:rPr>
            </w:pPr>
            <w:r w:rsidRPr="00F85C28">
              <w:rPr>
                <w:sz w:val="26"/>
                <w:szCs w:val="26"/>
              </w:rPr>
              <w:t>- Xuất xứ: Trung Quốc</w:t>
            </w:r>
          </w:p>
        </w:tc>
        <w:tc>
          <w:tcPr>
            <w:tcW w:w="1747" w:type="dxa"/>
            <w:vAlign w:val="center"/>
          </w:tcPr>
          <w:p w14:paraId="14E48F27"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4FC17861" w14:textId="77777777" w:rsidTr="002F4B67">
        <w:trPr>
          <w:trHeight w:val="227"/>
          <w:jc w:val="center"/>
        </w:trPr>
        <w:tc>
          <w:tcPr>
            <w:tcW w:w="563" w:type="dxa"/>
            <w:shd w:val="clear" w:color="auto" w:fill="auto"/>
            <w:vAlign w:val="center"/>
            <w:hideMark/>
          </w:tcPr>
          <w:p w14:paraId="082F2A3F" w14:textId="77777777" w:rsidR="0049357A" w:rsidRPr="00F85C28" w:rsidRDefault="0049357A" w:rsidP="002F4B67">
            <w:pPr>
              <w:spacing w:before="45" w:after="45"/>
              <w:jc w:val="center"/>
              <w:rPr>
                <w:b/>
                <w:bCs/>
                <w:sz w:val="26"/>
                <w:szCs w:val="26"/>
              </w:rPr>
            </w:pPr>
            <w:r w:rsidRPr="00F85C28">
              <w:rPr>
                <w:b/>
                <w:bCs/>
                <w:sz w:val="26"/>
                <w:szCs w:val="26"/>
              </w:rPr>
              <w:t>6</w:t>
            </w:r>
          </w:p>
        </w:tc>
        <w:tc>
          <w:tcPr>
            <w:tcW w:w="9117" w:type="dxa"/>
            <w:gridSpan w:val="5"/>
            <w:shd w:val="clear" w:color="auto" w:fill="auto"/>
            <w:vAlign w:val="center"/>
          </w:tcPr>
          <w:p w14:paraId="14746132" w14:textId="77777777" w:rsidR="0049357A" w:rsidRPr="00F85C28" w:rsidRDefault="0049357A" w:rsidP="002F4B67">
            <w:pPr>
              <w:spacing w:before="45" w:after="45"/>
              <w:rPr>
                <w:b/>
                <w:bCs/>
                <w:sz w:val="26"/>
                <w:szCs w:val="26"/>
              </w:rPr>
            </w:pPr>
            <w:r w:rsidRPr="00F85C28">
              <w:rPr>
                <w:b/>
                <w:bCs/>
                <w:sz w:val="26"/>
                <w:szCs w:val="26"/>
              </w:rPr>
              <w:t>Ngăn chứa bùn</w:t>
            </w:r>
          </w:p>
        </w:tc>
      </w:tr>
      <w:tr w:rsidR="00F85C28" w:rsidRPr="00F85C28" w14:paraId="7E3C6B47" w14:textId="77777777" w:rsidTr="002F4B67">
        <w:trPr>
          <w:trHeight w:val="227"/>
          <w:jc w:val="center"/>
        </w:trPr>
        <w:tc>
          <w:tcPr>
            <w:tcW w:w="563" w:type="dxa"/>
            <w:shd w:val="clear" w:color="auto" w:fill="auto"/>
            <w:vAlign w:val="center"/>
            <w:hideMark/>
          </w:tcPr>
          <w:p w14:paraId="4C340A70"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0381456E" w14:textId="77777777" w:rsidR="0049357A" w:rsidRPr="00F85C28" w:rsidRDefault="0049357A" w:rsidP="002F4B67">
            <w:pPr>
              <w:spacing w:before="45" w:after="45"/>
              <w:rPr>
                <w:sz w:val="26"/>
                <w:szCs w:val="26"/>
              </w:rPr>
            </w:pPr>
            <w:r w:rsidRPr="00F85C28">
              <w:rPr>
                <w:sz w:val="26"/>
                <w:szCs w:val="26"/>
              </w:rPr>
              <w:t>Bơm bùn</w:t>
            </w:r>
          </w:p>
        </w:tc>
        <w:tc>
          <w:tcPr>
            <w:tcW w:w="850" w:type="dxa"/>
            <w:vAlign w:val="center"/>
          </w:tcPr>
          <w:p w14:paraId="11513F2B" w14:textId="4473E6EB"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74F0FC8E" w14:textId="77777777" w:rsidR="0049357A" w:rsidRPr="00F85C28" w:rsidRDefault="0049357A" w:rsidP="002F4B67">
            <w:pPr>
              <w:spacing w:before="45" w:after="45"/>
              <w:jc w:val="center"/>
              <w:rPr>
                <w:sz w:val="26"/>
                <w:szCs w:val="26"/>
              </w:rPr>
            </w:pPr>
            <w:r w:rsidRPr="00F85C28">
              <w:rPr>
                <w:sz w:val="26"/>
                <w:szCs w:val="26"/>
              </w:rPr>
              <w:t>2</w:t>
            </w:r>
          </w:p>
        </w:tc>
        <w:tc>
          <w:tcPr>
            <w:tcW w:w="3809" w:type="dxa"/>
            <w:shd w:val="clear" w:color="auto" w:fill="auto"/>
            <w:vAlign w:val="center"/>
            <w:hideMark/>
          </w:tcPr>
          <w:p w14:paraId="5C15CCAB" w14:textId="77777777" w:rsidR="0049357A" w:rsidRPr="00F85C28" w:rsidRDefault="0049357A" w:rsidP="002F4B67">
            <w:pPr>
              <w:spacing w:before="45" w:after="45"/>
              <w:rPr>
                <w:sz w:val="26"/>
                <w:szCs w:val="26"/>
              </w:rPr>
            </w:pPr>
            <w:r w:rsidRPr="00F85C28">
              <w:rPr>
                <w:sz w:val="26"/>
                <w:szCs w:val="26"/>
              </w:rPr>
              <w:t xml:space="preserve"> - Bơm nhúng chìm</w:t>
            </w:r>
            <w:r w:rsidRPr="00F85C28">
              <w:rPr>
                <w:sz w:val="26"/>
                <w:szCs w:val="26"/>
              </w:rPr>
              <w:br/>
              <w:t xml:space="preserve"> - Q =25 m³/h, H =8 m</w:t>
            </w:r>
            <w:r w:rsidRPr="00F85C28">
              <w:rPr>
                <w:sz w:val="26"/>
                <w:szCs w:val="26"/>
              </w:rPr>
              <w:br/>
              <w:t xml:space="preserve"> - Điện áp: 1.5kW/3x380V/50Hz, 2783v/ph</w:t>
            </w:r>
            <w:r w:rsidRPr="00F85C28">
              <w:rPr>
                <w:sz w:val="26"/>
                <w:szCs w:val="26"/>
              </w:rPr>
              <w:br/>
              <w:t xml:space="preserve"> - Cấp độ bảo vệ motor: IP68</w:t>
            </w:r>
          </w:p>
          <w:p w14:paraId="4B59AA57" w14:textId="77777777" w:rsidR="0049357A" w:rsidRPr="00F85C28" w:rsidRDefault="0049357A" w:rsidP="002F4B67">
            <w:pPr>
              <w:spacing w:before="45" w:after="45"/>
              <w:rPr>
                <w:sz w:val="26"/>
                <w:szCs w:val="26"/>
              </w:rPr>
            </w:pPr>
            <w:r w:rsidRPr="00F85C28">
              <w:rPr>
                <w:sz w:val="26"/>
                <w:szCs w:val="26"/>
              </w:rPr>
              <w:t>- Xuất xứ: Đài Loan</w:t>
            </w:r>
          </w:p>
        </w:tc>
        <w:tc>
          <w:tcPr>
            <w:tcW w:w="1747" w:type="dxa"/>
            <w:vAlign w:val="center"/>
          </w:tcPr>
          <w:p w14:paraId="49E8ACDD"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39478860" w14:textId="77777777" w:rsidTr="002F4B67">
        <w:trPr>
          <w:trHeight w:val="227"/>
          <w:jc w:val="center"/>
        </w:trPr>
        <w:tc>
          <w:tcPr>
            <w:tcW w:w="563" w:type="dxa"/>
            <w:shd w:val="clear" w:color="auto" w:fill="auto"/>
            <w:vAlign w:val="center"/>
            <w:hideMark/>
          </w:tcPr>
          <w:p w14:paraId="6EEC908E" w14:textId="77777777" w:rsidR="0049357A" w:rsidRPr="00F85C28" w:rsidRDefault="0049357A" w:rsidP="002F4B67">
            <w:pPr>
              <w:spacing w:before="45" w:after="45"/>
              <w:jc w:val="center"/>
              <w:rPr>
                <w:b/>
                <w:bCs/>
                <w:sz w:val="26"/>
                <w:szCs w:val="26"/>
              </w:rPr>
            </w:pPr>
            <w:r w:rsidRPr="00F85C28">
              <w:rPr>
                <w:b/>
                <w:bCs/>
                <w:sz w:val="26"/>
                <w:szCs w:val="26"/>
              </w:rPr>
              <w:t>7</w:t>
            </w:r>
          </w:p>
        </w:tc>
        <w:tc>
          <w:tcPr>
            <w:tcW w:w="9117" w:type="dxa"/>
            <w:gridSpan w:val="5"/>
            <w:shd w:val="clear" w:color="auto" w:fill="auto"/>
            <w:vAlign w:val="center"/>
          </w:tcPr>
          <w:p w14:paraId="04728AE8" w14:textId="77777777" w:rsidR="0049357A" w:rsidRPr="00F85C28" w:rsidRDefault="0049357A" w:rsidP="002F4B67">
            <w:pPr>
              <w:spacing w:before="45" w:after="45"/>
              <w:rPr>
                <w:b/>
                <w:bCs/>
                <w:sz w:val="26"/>
                <w:szCs w:val="26"/>
              </w:rPr>
            </w:pPr>
            <w:r w:rsidRPr="00F85C28">
              <w:rPr>
                <w:b/>
                <w:bCs/>
                <w:sz w:val="26"/>
                <w:szCs w:val="26"/>
              </w:rPr>
              <w:t>Bể khử trùng</w:t>
            </w:r>
          </w:p>
        </w:tc>
      </w:tr>
      <w:tr w:rsidR="00F85C28" w:rsidRPr="00F85C28" w14:paraId="189CBA1F" w14:textId="77777777" w:rsidTr="002F4B67">
        <w:trPr>
          <w:trHeight w:val="227"/>
          <w:jc w:val="center"/>
        </w:trPr>
        <w:tc>
          <w:tcPr>
            <w:tcW w:w="563" w:type="dxa"/>
            <w:vMerge w:val="restart"/>
            <w:shd w:val="clear" w:color="auto" w:fill="auto"/>
            <w:vAlign w:val="center"/>
            <w:hideMark/>
          </w:tcPr>
          <w:p w14:paraId="08479728"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3D7E8990" w14:textId="77777777" w:rsidR="0049357A" w:rsidRPr="00F85C28" w:rsidRDefault="0049357A" w:rsidP="002F4B67">
            <w:pPr>
              <w:spacing w:before="45" w:after="45"/>
              <w:rPr>
                <w:sz w:val="26"/>
                <w:szCs w:val="26"/>
              </w:rPr>
            </w:pPr>
            <w:r w:rsidRPr="00F85C28">
              <w:rPr>
                <w:sz w:val="26"/>
                <w:szCs w:val="26"/>
              </w:rPr>
              <w:t>Bơm định lượng hóa chất</w:t>
            </w:r>
          </w:p>
        </w:tc>
        <w:tc>
          <w:tcPr>
            <w:tcW w:w="850" w:type="dxa"/>
            <w:vAlign w:val="center"/>
          </w:tcPr>
          <w:p w14:paraId="3A701D59" w14:textId="7F542CE0"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7A22B678" w14:textId="77777777" w:rsidR="0049357A" w:rsidRPr="00F85C28" w:rsidRDefault="0049357A" w:rsidP="002F4B67">
            <w:pPr>
              <w:spacing w:before="45" w:after="45"/>
              <w:jc w:val="center"/>
              <w:rPr>
                <w:sz w:val="26"/>
                <w:szCs w:val="26"/>
              </w:rPr>
            </w:pPr>
            <w:r w:rsidRPr="00F85C28">
              <w:rPr>
                <w:sz w:val="26"/>
                <w:szCs w:val="26"/>
              </w:rPr>
              <w:t>2</w:t>
            </w:r>
          </w:p>
        </w:tc>
        <w:tc>
          <w:tcPr>
            <w:tcW w:w="3809" w:type="dxa"/>
            <w:shd w:val="clear" w:color="auto" w:fill="auto"/>
            <w:vAlign w:val="center"/>
            <w:hideMark/>
          </w:tcPr>
          <w:p w14:paraId="20BF2350" w14:textId="77777777" w:rsidR="0049357A" w:rsidRPr="00F85C28" w:rsidRDefault="0049357A" w:rsidP="002F4B67">
            <w:pPr>
              <w:spacing w:before="45" w:after="45"/>
              <w:rPr>
                <w:sz w:val="26"/>
                <w:szCs w:val="26"/>
              </w:rPr>
            </w:pPr>
            <w:r w:rsidRPr="00F85C28">
              <w:rPr>
                <w:sz w:val="26"/>
                <w:szCs w:val="26"/>
              </w:rPr>
              <w:t xml:space="preserve"> - Kiểu: Bơm màng</w:t>
            </w:r>
            <w:r w:rsidRPr="00F85C28">
              <w:rPr>
                <w:sz w:val="26"/>
                <w:szCs w:val="26"/>
              </w:rPr>
              <w:br/>
              <w:t xml:space="preserve">  - Q = 50 l/h</w:t>
            </w:r>
            <w:r w:rsidRPr="00F85C28">
              <w:rPr>
                <w:sz w:val="26"/>
                <w:szCs w:val="26"/>
              </w:rPr>
              <w:br/>
              <w:t xml:space="preserve"> - Áp suất: 2bar</w:t>
            </w:r>
            <w:r w:rsidRPr="00F85C28">
              <w:rPr>
                <w:sz w:val="26"/>
                <w:szCs w:val="26"/>
              </w:rPr>
              <w:br/>
              <w:t xml:space="preserve"> - Điện áp: 0.2kW/3 pha/380V/50Hz</w:t>
            </w:r>
            <w:r w:rsidRPr="00F85C28">
              <w:rPr>
                <w:sz w:val="26"/>
                <w:szCs w:val="26"/>
              </w:rPr>
              <w:br/>
              <w:t>- Kiểu màng: Teflon</w:t>
            </w:r>
          </w:p>
          <w:p w14:paraId="5FBA8881" w14:textId="77777777" w:rsidR="0049357A" w:rsidRPr="00F85C28" w:rsidRDefault="0049357A" w:rsidP="002F4B67">
            <w:pPr>
              <w:spacing w:before="45" w:after="45"/>
              <w:rPr>
                <w:sz w:val="26"/>
                <w:szCs w:val="26"/>
              </w:rPr>
            </w:pPr>
            <w:r w:rsidRPr="00F85C28">
              <w:rPr>
                <w:sz w:val="26"/>
                <w:szCs w:val="26"/>
              </w:rPr>
              <w:t>- Xuất xứ: Trung Quốc</w:t>
            </w:r>
          </w:p>
        </w:tc>
        <w:tc>
          <w:tcPr>
            <w:tcW w:w="1747" w:type="dxa"/>
            <w:vAlign w:val="center"/>
          </w:tcPr>
          <w:p w14:paraId="1213B1E8"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1090BB4B" w14:textId="77777777" w:rsidTr="002F4B67">
        <w:trPr>
          <w:trHeight w:val="227"/>
          <w:jc w:val="center"/>
        </w:trPr>
        <w:tc>
          <w:tcPr>
            <w:tcW w:w="563" w:type="dxa"/>
            <w:vMerge/>
            <w:shd w:val="clear" w:color="auto" w:fill="auto"/>
            <w:vAlign w:val="center"/>
            <w:hideMark/>
          </w:tcPr>
          <w:p w14:paraId="4F9CEA83" w14:textId="77777777" w:rsidR="0049357A" w:rsidRPr="00F85C28" w:rsidRDefault="0049357A" w:rsidP="002F4B67">
            <w:pPr>
              <w:spacing w:before="45" w:after="45"/>
              <w:jc w:val="center"/>
              <w:rPr>
                <w:sz w:val="26"/>
                <w:szCs w:val="26"/>
              </w:rPr>
            </w:pPr>
          </w:p>
        </w:tc>
        <w:tc>
          <w:tcPr>
            <w:tcW w:w="1842" w:type="dxa"/>
            <w:shd w:val="clear" w:color="auto" w:fill="auto"/>
            <w:vAlign w:val="center"/>
            <w:hideMark/>
          </w:tcPr>
          <w:p w14:paraId="51DD86B8" w14:textId="77777777" w:rsidR="0049357A" w:rsidRPr="00F85C28" w:rsidRDefault="0049357A" w:rsidP="002F4B67">
            <w:pPr>
              <w:spacing w:before="45" w:after="45"/>
              <w:rPr>
                <w:sz w:val="26"/>
                <w:szCs w:val="26"/>
              </w:rPr>
            </w:pPr>
            <w:r w:rsidRPr="00F85C28">
              <w:rPr>
                <w:sz w:val="26"/>
                <w:szCs w:val="26"/>
              </w:rPr>
              <w:t>Motor khuấy trộn bồn hóa chất</w:t>
            </w:r>
          </w:p>
        </w:tc>
        <w:tc>
          <w:tcPr>
            <w:tcW w:w="850" w:type="dxa"/>
            <w:vAlign w:val="center"/>
          </w:tcPr>
          <w:p w14:paraId="3A862699" w14:textId="101B545E" w:rsidR="0049357A" w:rsidRPr="00F85C28" w:rsidRDefault="00C800E2" w:rsidP="002F4B67">
            <w:pPr>
              <w:spacing w:before="45" w:after="45"/>
              <w:jc w:val="center"/>
              <w:rPr>
                <w:sz w:val="26"/>
                <w:szCs w:val="26"/>
              </w:rPr>
            </w:pPr>
            <w:r w:rsidRPr="00F85C28">
              <w:rPr>
                <w:sz w:val="26"/>
                <w:szCs w:val="26"/>
              </w:rPr>
              <w:t>Bộ</w:t>
            </w:r>
          </w:p>
        </w:tc>
        <w:tc>
          <w:tcPr>
            <w:tcW w:w="869" w:type="dxa"/>
            <w:vAlign w:val="center"/>
          </w:tcPr>
          <w:p w14:paraId="478388AF" w14:textId="77777777" w:rsidR="0049357A" w:rsidRPr="00F85C28" w:rsidRDefault="0049357A" w:rsidP="002F4B67">
            <w:pPr>
              <w:spacing w:before="45" w:after="45"/>
              <w:jc w:val="center"/>
              <w:rPr>
                <w:sz w:val="26"/>
                <w:szCs w:val="26"/>
              </w:rPr>
            </w:pPr>
            <w:r w:rsidRPr="00F85C28">
              <w:rPr>
                <w:sz w:val="26"/>
                <w:szCs w:val="26"/>
              </w:rPr>
              <w:t>1</w:t>
            </w:r>
          </w:p>
        </w:tc>
        <w:tc>
          <w:tcPr>
            <w:tcW w:w="3809" w:type="dxa"/>
            <w:shd w:val="clear" w:color="auto" w:fill="auto"/>
            <w:vAlign w:val="center"/>
            <w:hideMark/>
          </w:tcPr>
          <w:p w14:paraId="1C1F77E5" w14:textId="77777777" w:rsidR="0049357A" w:rsidRPr="00F85C28" w:rsidRDefault="0049357A" w:rsidP="002F4B67">
            <w:pPr>
              <w:spacing w:before="45" w:after="45"/>
              <w:rPr>
                <w:sz w:val="26"/>
                <w:szCs w:val="26"/>
              </w:rPr>
            </w:pPr>
            <w:r w:rsidRPr="00F85C28">
              <w:rPr>
                <w:sz w:val="26"/>
                <w:szCs w:val="26"/>
              </w:rPr>
              <w:t xml:space="preserve"> - Tốc độ: 80-90 vòng/phút</w:t>
            </w:r>
            <w:r w:rsidRPr="00F85C28">
              <w:rPr>
                <w:sz w:val="26"/>
                <w:szCs w:val="26"/>
              </w:rPr>
              <w:br/>
              <w:t xml:space="preserve"> - Điện áp:0.37kW/3x380V/50Hz</w:t>
            </w:r>
            <w:r w:rsidRPr="00F85C28">
              <w:rPr>
                <w:sz w:val="26"/>
                <w:szCs w:val="26"/>
              </w:rPr>
              <w:br/>
              <w:t xml:space="preserve"> - Vật liệu: thân, hộp số: hợp kim nhôm</w:t>
            </w:r>
            <w:r w:rsidRPr="00F85C28">
              <w:rPr>
                <w:sz w:val="26"/>
                <w:szCs w:val="26"/>
              </w:rPr>
              <w:br/>
              <w:t xml:space="preserve"> - Cánh khuấy: Inox 304</w:t>
            </w:r>
          </w:p>
          <w:p w14:paraId="7E474941" w14:textId="77777777" w:rsidR="0049357A" w:rsidRPr="00F85C28" w:rsidRDefault="0049357A" w:rsidP="002F4B67">
            <w:pPr>
              <w:spacing w:before="45" w:after="45"/>
              <w:rPr>
                <w:sz w:val="26"/>
                <w:szCs w:val="26"/>
              </w:rPr>
            </w:pPr>
            <w:r w:rsidRPr="00F85C28">
              <w:rPr>
                <w:sz w:val="26"/>
                <w:szCs w:val="26"/>
              </w:rPr>
              <w:t>- Xuất xứ: Đài Loan</w:t>
            </w:r>
          </w:p>
        </w:tc>
        <w:tc>
          <w:tcPr>
            <w:tcW w:w="1747" w:type="dxa"/>
            <w:vAlign w:val="center"/>
          </w:tcPr>
          <w:p w14:paraId="0FD2443E" w14:textId="77777777" w:rsidR="0049357A" w:rsidRPr="00F85C28" w:rsidRDefault="0049357A" w:rsidP="002F4B67">
            <w:pPr>
              <w:spacing w:before="45" w:after="45"/>
              <w:jc w:val="center"/>
              <w:rPr>
                <w:sz w:val="26"/>
                <w:szCs w:val="26"/>
              </w:rPr>
            </w:pPr>
            <w:r w:rsidRPr="00F85C28">
              <w:rPr>
                <w:sz w:val="26"/>
                <w:szCs w:val="26"/>
              </w:rPr>
              <w:t>Hoạt động tốt</w:t>
            </w:r>
          </w:p>
        </w:tc>
      </w:tr>
      <w:tr w:rsidR="00F85C28" w:rsidRPr="00F85C28" w14:paraId="03078EBF" w14:textId="77777777" w:rsidTr="002F4B67">
        <w:trPr>
          <w:trHeight w:val="227"/>
          <w:jc w:val="center"/>
        </w:trPr>
        <w:tc>
          <w:tcPr>
            <w:tcW w:w="563" w:type="dxa"/>
            <w:shd w:val="clear" w:color="auto" w:fill="auto"/>
            <w:vAlign w:val="center"/>
            <w:hideMark/>
          </w:tcPr>
          <w:p w14:paraId="1B6DEBA3" w14:textId="77777777" w:rsidR="0049357A" w:rsidRPr="00F85C28" w:rsidRDefault="0049357A" w:rsidP="002F4B67">
            <w:pPr>
              <w:spacing w:before="45" w:after="45"/>
              <w:jc w:val="center"/>
              <w:rPr>
                <w:b/>
                <w:bCs/>
                <w:sz w:val="26"/>
                <w:szCs w:val="26"/>
              </w:rPr>
            </w:pPr>
            <w:r w:rsidRPr="00F85C28">
              <w:rPr>
                <w:b/>
                <w:bCs/>
                <w:sz w:val="26"/>
                <w:szCs w:val="26"/>
              </w:rPr>
              <w:t>8</w:t>
            </w:r>
          </w:p>
        </w:tc>
        <w:tc>
          <w:tcPr>
            <w:tcW w:w="9117" w:type="dxa"/>
            <w:gridSpan w:val="5"/>
            <w:shd w:val="clear" w:color="auto" w:fill="auto"/>
            <w:vAlign w:val="center"/>
          </w:tcPr>
          <w:p w14:paraId="62F59950" w14:textId="77777777" w:rsidR="0049357A" w:rsidRPr="00F85C28" w:rsidRDefault="0049357A" w:rsidP="002F4B67">
            <w:pPr>
              <w:spacing w:before="45" w:after="45"/>
              <w:rPr>
                <w:b/>
                <w:bCs/>
                <w:sz w:val="26"/>
                <w:szCs w:val="26"/>
              </w:rPr>
            </w:pPr>
            <w:r w:rsidRPr="00F85C28">
              <w:rPr>
                <w:b/>
                <w:bCs/>
                <w:sz w:val="26"/>
                <w:szCs w:val="26"/>
              </w:rPr>
              <w:t>Hệ thông hơi</w:t>
            </w:r>
          </w:p>
        </w:tc>
      </w:tr>
      <w:tr w:rsidR="00F85C28" w:rsidRPr="00F85C28" w14:paraId="2BBB7D2C" w14:textId="77777777" w:rsidTr="002F4B67">
        <w:trPr>
          <w:trHeight w:val="227"/>
          <w:jc w:val="center"/>
        </w:trPr>
        <w:tc>
          <w:tcPr>
            <w:tcW w:w="563" w:type="dxa"/>
            <w:shd w:val="clear" w:color="auto" w:fill="auto"/>
            <w:vAlign w:val="center"/>
            <w:hideMark/>
          </w:tcPr>
          <w:p w14:paraId="53FBF274" w14:textId="77777777" w:rsidR="0049357A" w:rsidRPr="00F85C28" w:rsidRDefault="0049357A" w:rsidP="002F4B67">
            <w:pPr>
              <w:spacing w:before="45" w:after="45"/>
              <w:jc w:val="both"/>
              <w:rPr>
                <w:sz w:val="26"/>
                <w:szCs w:val="26"/>
              </w:rPr>
            </w:pPr>
          </w:p>
        </w:tc>
        <w:tc>
          <w:tcPr>
            <w:tcW w:w="1842" w:type="dxa"/>
            <w:shd w:val="clear" w:color="auto" w:fill="auto"/>
            <w:vAlign w:val="center"/>
            <w:hideMark/>
          </w:tcPr>
          <w:p w14:paraId="03912769" w14:textId="77777777" w:rsidR="0049357A" w:rsidRPr="00F85C28" w:rsidRDefault="0049357A" w:rsidP="002F4B67">
            <w:pPr>
              <w:spacing w:before="45" w:after="45"/>
              <w:rPr>
                <w:sz w:val="26"/>
                <w:szCs w:val="26"/>
              </w:rPr>
            </w:pPr>
            <w:r w:rsidRPr="00F85C28">
              <w:rPr>
                <w:sz w:val="26"/>
                <w:szCs w:val="26"/>
              </w:rPr>
              <w:t>Quạt hút mùi</w:t>
            </w:r>
          </w:p>
        </w:tc>
        <w:tc>
          <w:tcPr>
            <w:tcW w:w="850" w:type="dxa"/>
            <w:vAlign w:val="center"/>
          </w:tcPr>
          <w:p w14:paraId="72A19466" w14:textId="741F5684" w:rsidR="0049357A" w:rsidRPr="00F85C28" w:rsidRDefault="00C800E2" w:rsidP="002F4B67">
            <w:pPr>
              <w:spacing w:before="45" w:after="45"/>
              <w:jc w:val="center"/>
              <w:rPr>
                <w:sz w:val="26"/>
                <w:szCs w:val="26"/>
              </w:rPr>
            </w:pPr>
            <w:r w:rsidRPr="00F85C28">
              <w:rPr>
                <w:sz w:val="26"/>
                <w:szCs w:val="26"/>
              </w:rPr>
              <w:t>Cái</w:t>
            </w:r>
          </w:p>
        </w:tc>
        <w:tc>
          <w:tcPr>
            <w:tcW w:w="869" w:type="dxa"/>
            <w:vAlign w:val="center"/>
          </w:tcPr>
          <w:p w14:paraId="3BC7022B" w14:textId="77777777" w:rsidR="0049357A" w:rsidRPr="00F85C28" w:rsidRDefault="0049357A" w:rsidP="002F4B67">
            <w:pPr>
              <w:spacing w:before="45" w:after="45"/>
              <w:jc w:val="center"/>
              <w:rPr>
                <w:sz w:val="26"/>
                <w:szCs w:val="26"/>
              </w:rPr>
            </w:pPr>
            <w:r w:rsidRPr="00F85C28">
              <w:rPr>
                <w:sz w:val="26"/>
                <w:szCs w:val="26"/>
              </w:rPr>
              <w:t>1</w:t>
            </w:r>
          </w:p>
        </w:tc>
        <w:tc>
          <w:tcPr>
            <w:tcW w:w="3809" w:type="dxa"/>
            <w:shd w:val="clear" w:color="auto" w:fill="auto"/>
            <w:vAlign w:val="center"/>
            <w:hideMark/>
          </w:tcPr>
          <w:p w14:paraId="5CAB01DD" w14:textId="77777777" w:rsidR="0049357A" w:rsidRPr="00F85C28" w:rsidRDefault="0049357A" w:rsidP="002F4B67">
            <w:pPr>
              <w:spacing w:before="45" w:after="45"/>
              <w:rPr>
                <w:sz w:val="26"/>
                <w:szCs w:val="26"/>
              </w:rPr>
            </w:pPr>
            <w:r w:rsidRPr="00F85C28">
              <w:rPr>
                <w:sz w:val="26"/>
                <w:szCs w:val="26"/>
              </w:rPr>
              <w:t>- Tốc độ: 2800 rpm</w:t>
            </w:r>
            <w:r w:rsidRPr="00F85C28">
              <w:rPr>
                <w:sz w:val="26"/>
                <w:szCs w:val="26"/>
              </w:rPr>
              <w:br/>
              <w:t xml:space="preserve"> - Lưu lượng: 2.400 m³/h</w:t>
            </w:r>
            <w:r w:rsidRPr="00F85C28">
              <w:rPr>
                <w:sz w:val="26"/>
                <w:szCs w:val="26"/>
              </w:rPr>
              <w:br/>
              <w:t xml:space="preserve"> - Áp suất: 2000Pa</w:t>
            </w:r>
            <w:r w:rsidRPr="00F85C28">
              <w:rPr>
                <w:sz w:val="26"/>
                <w:szCs w:val="26"/>
              </w:rPr>
              <w:br/>
              <w:t xml:space="preserve"> - 2HP ( 1.5KW)/3 pha/380V, 50Hz</w:t>
            </w:r>
            <w:r w:rsidRPr="00F85C28">
              <w:rPr>
                <w:sz w:val="26"/>
                <w:szCs w:val="26"/>
              </w:rPr>
              <w:br/>
              <w:t xml:space="preserve"> - Loại: quạt ly tâm</w:t>
            </w:r>
          </w:p>
          <w:p w14:paraId="277357C0" w14:textId="77777777" w:rsidR="0049357A" w:rsidRPr="00F85C28" w:rsidRDefault="0049357A" w:rsidP="002F4B67">
            <w:pPr>
              <w:spacing w:before="45" w:after="45"/>
              <w:rPr>
                <w:sz w:val="26"/>
                <w:szCs w:val="26"/>
              </w:rPr>
            </w:pPr>
            <w:r w:rsidRPr="00F85C28">
              <w:rPr>
                <w:sz w:val="26"/>
                <w:szCs w:val="26"/>
              </w:rPr>
              <w:t>- Xuất xứ: Đài Loan</w:t>
            </w:r>
          </w:p>
        </w:tc>
        <w:tc>
          <w:tcPr>
            <w:tcW w:w="1747" w:type="dxa"/>
            <w:vAlign w:val="center"/>
          </w:tcPr>
          <w:p w14:paraId="0EFA19C6" w14:textId="77777777" w:rsidR="0049357A" w:rsidRPr="00F85C28" w:rsidRDefault="0049357A" w:rsidP="002F4B67">
            <w:pPr>
              <w:spacing w:before="45" w:after="45"/>
              <w:jc w:val="center"/>
              <w:rPr>
                <w:sz w:val="26"/>
                <w:szCs w:val="26"/>
              </w:rPr>
            </w:pPr>
            <w:r w:rsidRPr="00F85C28">
              <w:rPr>
                <w:sz w:val="26"/>
                <w:szCs w:val="26"/>
              </w:rPr>
              <w:t>Hoạt động tốt</w:t>
            </w:r>
          </w:p>
        </w:tc>
      </w:tr>
    </w:tbl>
    <w:p w14:paraId="52BDDC52" w14:textId="528A8182" w:rsidR="0049357A" w:rsidRPr="00F85C28" w:rsidRDefault="0049357A" w:rsidP="00914C6C">
      <w:pPr>
        <w:spacing w:before="90" w:after="90"/>
        <w:jc w:val="right"/>
        <w:rPr>
          <w:bCs/>
          <w:i/>
          <w:iCs/>
          <w:sz w:val="26"/>
          <w:szCs w:val="26"/>
        </w:rPr>
      </w:pPr>
      <w:r w:rsidRPr="00F85C28">
        <w:rPr>
          <w:i/>
          <w:sz w:val="26"/>
          <w:szCs w:val="26"/>
        </w:rPr>
        <w:t xml:space="preserve">(Nguồn: </w:t>
      </w:r>
      <w:r w:rsidRPr="00F85C28">
        <w:rPr>
          <w:bCs/>
          <w:i/>
          <w:iCs/>
          <w:sz w:val="26"/>
          <w:szCs w:val="26"/>
        </w:rPr>
        <w:t>Công ty TNHH Brotex (Việt Nam), năm 202</w:t>
      </w:r>
      <w:r w:rsidR="00C800E2" w:rsidRPr="00F85C28">
        <w:rPr>
          <w:bCs/>
          <w:i/>
          <w:iCs/>
          <w:sz w:val="26"/>
          <w:szCs w:val="26"/>
        </w:rPr>
        <w:t>3</w:t>
      </w:r>
      <w:r w:rsidRPr="00F85C28">
        <w:rPr>
          <w:bCs/>
          <w:i/>
          <w:iCs/>
          <w:sz w:val="26"/>
          <w:szCs w:val="26"/>
        </w:rPr>
        <w:t>)</w:t>
      </w:r>
    </w:p>
    <w:p w14:paraId="0490C033" w14:textId="54BF8FAC" w:rsidR="00BA0E05" w:rsidRPr="00F85C28" w:rsidRDefault="00C73F47" w:rsidP="00914C6C">
      <w:pPr>
        <w:pStyle w:val="ListParagraph"/>
        <w:numPr>
          <w:ilvl w:val="0"/>
          <w:numId w:val="10"/>
        </w:numPr>
        <w:spacing w:before="90" w:after="90" w:line="240" w:lineRule="auto"/>
        <w:ind w:left="709" w:hanging="709"/>
        <w:contextualSpacing w:val="0"/>
        <w:jc w:val="both"/>
        <w:outlineLvl w:val="1"/>
        <w:rPr>
          <w:rFonts w:ascii="Times New Roman" w:hAnsi="Times New Roman" w:cs="Times New Roman"/>
          <w:b/>
          <w:sz w:val="26"/>
          <w:szCs w:val="26"/>
        </w:rPr>
      </w:pPr>
      <w:bookmarkStart w:id="141" w:name="_Toc137621829"/>
      <w:r w:rsidRPr="00F85C28">
        <w:rPr>
          <w:rFonts w:ascii="Times New Roman" w:hAnsi="Times New Roman" w:cs="Times New Roman"/>
          <w:b/>
          <w:sz w:val="26"/>
          <w:szCs w:val="26"/>
        </w:rPr>
        <w:t>CÔNG TRÌNH, BIỆN PHÁP XỬ LÝ BỤI</w:t>
      </w:r>
      <w:r w:rsidR="00C8214D" w:rsidRPr="00F85C28">
        <w:rPr>
          <w:rFonts w:ascii="Times New Roman" w:hAnsi="Times New Roman" w:cs="Times New Roman"/>
          <w:b/>
          <w:sz w:val="26"/>
          <w:szCs w:val="26"/>
        </w:rPr>
        <w:t>,</w:t>
      </w:r>
      <w:r w:rsidRPr="00F85C28">
        <w:rPr>
          <w:rFonts w:ascii="Times New Roman" w:hAnsi="Times New Roman" w:cs="Times New Roman"/>
          <w:b/>
          <w:sz w:val="26"/>
          <w:szCs w:val="26"/>
        </w:rPr>
        <w:t xml:space="preserve"> KHÍ THẢI</w:t>
      </w:r>
      <w:bookmarkEnd w:id="141"/>
      <w:r w:rsidRPr="00F85C28">
        <w:rPr>
          <w:rFonts w:ascii="Times New Roman" w:hAnsi="Times New Roman" w:cs="Times New Roman"/>
          <w:b/>
          <w:sz w:val="26"/>
          <w:szCs w:val="26"/>
        </w:rPr>
        <w:t xml:space="preserve"> </w:t>
      </w:r>
    </w:p>
    <w:p w14:paraId="53F79918" w14:textId="1DBF4D57" w:rsidR="00014335" w:rsidRPr="00F85C28" w:rsidRDefault="00014335" w:rsidP="0095202C">
      <w:pPr>
        <w:pStyle w:val="ListParagraph"/>
        <w:numPr>
          <w:ilvl w:val="2"/>
          <w:numId w:val="56"/>
        </w:numPr>
        <w:spacing w:before="90" w:after="90" w:line="240" w:lineRule="auto"/>
        <w:ind w:left="709" w:hanging="709"/>
        <w:contextualSpacing w:val="0"/>
        <w:jc w:val="both"/>
        <w:outlineLvl w:val="2"/>
        <w:rPr>
          <w:rFonts w:ascii="Times New Roman" w:hAnsi="Times New Roman" w:cs="Times New Roman"/>
          <w:b/>
          <w:sz w:val="26"/>
          <w:szCs w:val="26"/>
        </w:rPr>
      </w:pPr>
      <w:bookmarkStart w:id="142" w:name="_Toc137621830"/>
      <w:r w:rsidRPr="00F85C28">
        <w:rPr>
          <w:rFonts w:ascii="Times New Roman" w:hAnsi="Times New Roman" w:cs="Times New Roman"/>
          <w:b/>
          <w:sz w:val="26"/>
          <w:szCs w:val="26"/>
        </w:rPr>
        <w:t>Nguồn phát sinh</w:t>
      </w:r>
      <w:bookmarkEnd w:id="142"/>
      <w:r w:rsidRPr="00F85C28">
        <w:rPr>
          <w:rFonts w:ascii="Times New Roman" w:hAnsi="Times New Roman" w:cs="Times New Roman"/>
          <w:b/>
          <w:sz w:val="26"/>
          <w:szCs w:val="26"/>
        </w:rPr>
        <w:t xml:space="preserve"> </w:t>
      </w:r>
    </w:p>
    <w:p w14:paraId="4BBA0EEF" w14:textId="7752CEB5" w:rsidR="00080F80" w:rsidRPr="00F85C28" w:rsidRDefault="00080F80" w:rsidP="00914C6C">
      <w:pPr>
        <w:pStyle w:val="ListParagraph"/>
        <w:spacing w:before="90" w:after="90" w:line="240" w:lineRule="auto"/>
        <w:ind w:left="709"/>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Bụi, khí thải phát sinh từ: </w:t>
      </w:r>
    </w:p>
    <w:p w14:paraId="1A422F23" w14:textId="62A7288A" w:rsidR="00080F80" w:rsidRPr="00F85C28" w:rsidRDefault="002F4B67" w:rsidP="0095202C">
      <w:pPr>
        <w:numPr>
          <w:ilvl w:val="0"/>
          <w:numId w:val="55"/>
        </w:numPr>
        <w:spacing w:before="90" w:after="90"/>
        <w:ind w:left="709" w:hanging="425"/>
        <w:jc w:val="both"/>
        <w:rPr>
          <w:bCs/>
          <w:sz w:val="26"/>
          <w:szCs w:val="26"/>
        </w:rPr>
      </w:pPr>
      <w:r w:rsidRPr="00F85C28">
        <w:rPr>
          <w:bCs/>
          <w:sz w:val="26"/>
          <w:szCs w:val="26"/>
        </w:rPr>
        <w:t xml:space="preserve">Hoạt </w:t>
      </w:r>
      <w:r w:rsidR="00080F80" w:rsidRPr="00F85C28">
        <w:rPr>
          <w:bCs/>
          <w:sz w:val="26"/>
          <w:szCs w:val="26"/>
        </w:rPr>
        <w:t>động của các phương tiện vận chuyển;</w:t>
      </w:r>
    </w:p>
    <w:p w14:paraId="21582B67" w14:textId="77777777" w:rsidR="00080F80" w:rsidRPr="00F85C28" w:rsidRDefault="00080F80" w:rsidP="0095202C">
      <w:pPr>
        <w:numPr>
          <w:ilvl w:val="0"/>
          <w:numId w:val="55"/>
        </w:numPr>
        <w:spacing w:before="90" w:after="90"/>
        <w:ind w:left="709" w:hanging="425"/>
        <w:jc w:val="both"/>
        <w:rPr>
          <w:bCs/>
          <w:sz w:val="26"/>
          <w:szCs w:val="26"/>
        </w:rPr>
      </w:pPr>
      <w:r w:rsidRPr="00F85C28">
        <w:rPr>
          <w:bCs/>
          <w:sz w:val="26"/>
          <w:szCs w:val="26"/>
        </w:rPr>
        <w:t>Bụi phát sinh tại công đoạn làm sợi con, ghép sợi thô và đánh ống;</w:t>
      </w:r>
    </w:p>
    <w:p w14:paraId="4E85D8D2" w14:textId="15FD82CD" w:rsidR="00080F80" w:rsidRPr="00F85C28" w:rsidRDefault="00080F80" w:rsidP="0095202C">
      <w:pPr>
        <w:numPr>
          <w:ilvl w:val="0"/>
          <w:numId w:val="55"/>
        </w:numPr>
        <w:spacing w:before="90" w:after="90"/>
        <w:ind w:left="709" w:hanging="425"/>
        <w:jc w:val="both"/>
        <w:rPr>
          <w:sz w:val="26"/>
          <w:szCs w:val="26"/>
          <w:lang w:val="pt-BR"/>
        </w:rPr>
      </w:pPr>
      <w:r w:rsidRPr="00F85C28">
        <w:rPr>
          <w:bCs/>
          <w:sz w:val="26"/>
          <w:szCs w:val="26"/>
        </w:rPr>
        <w:t>Bụi phát</w:t>
      </w:r>
      <w:r w:rsidRPr="00F85C28">
        <w:rPr>
          <w:sz w:val="26"/>
          <w:szCs w:val="26"/>
          <w:lang w:val="vi-VN"/>
        </w:rPr>
        <w:t xml:space="preserve"> sinh tại công đoạn chải kỹ, máy chải, máy cuộn</w:t>
      </w:r>
      <w:r w:rsidRPr="00F85C28">
        <w:rPr>
          <w:sz w:val="26"/>
          <w:szCs w:val="26"/>
          <w:lang w:val="pt-BR"/>
        </w:rPr>
        <w:t xml:space="preserve"> cúi;</w:t>
      </w:r>
    </w:p>
    <w:p w14:paraId="3EE3E6D6" w14:textId="558DED05"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Khí thải từ quá trình vận hành máy phát điện.</w:t>
      </w:r>
    </w:p>
    <w:p w14:paraId="40CAADF0" w14:textId="77777777" w:rsidR="00BA50FE" w:rsidRPr="00F85C28" w:rsidRDefault="00BA50FE" w:rsidP="00914C6C">
      <w:pPr>
        <w:spacing w:before="90" w:after="90"/>
        <w:ind w:left="709"/>
        <w:jc w:val="both"/>
        <w:rPr>
          <w:sz w:val="26"/>
          <w:szCs w:val="26"/>
          <w:lang w:val="pt-BR"/>
        </w:rPr>
      </w:pPr>
    </w:p>
    <w:p w14:paraId="170ADE82" w14:textId="77777777" w:rsidR="002F4B67" w:rsidRPr="00F85C28" w:rsidRDefault="002F4B67">
      <w:pPr>
        <w:spacing w:before="120" w:after="120"/>
        <w:ind w:firstLine="547"/>
        <w:jc w:val="both"/>
        <w:rPr>
          <w:rFonts w:eastAsiaTheme="minorHAnsi"/>
          <w:b/>
          <w:sz w:val="26"/>
          <w:szCs w:val="26"/>
        </w:rPr>
      </w:pPr>
      <w:r w:rsidRPr="00F85C28">
        <w:rPr>
          <w:b/>
          <w:sz w:val="26"/>
          <w:szCs w:val="26"/>
        </w:rPr>
        <w:br w:type="page"/>
      </w:r>
    </w:p>
    <w:p w14:paraId="3ED0F0DD" w14:textId="36A946B8" w:rsidR="00080F80" w:rsidRPr="00F85C28" w:rsidRDefault="00080F80" w:rsidP="0095202C">
      <w:pPr>
        <w:pStyle w:val="ListParagraph"/>
        <w:numPr>
          <w:ilvl w:val="2"/>
          <w:numId w:val="56"/>
        </w:numPr>
        <w:spacing w:before="90" w:after="90" w:line="240" w:lineRule="auto"/>
        <w:ind w:left="709" w:hanging="709"/>
        <w:contextualSpacing w:val="0"/>
        <w:jc w:val="both"/>
        <w:outlineLvl w:val="2"/>
        <w:rPr>
          <w:rFonts w:ascii="Times New Roman" w:hAnsi="Times New Roman" w:cs="Times New Roman"/>
          <w:b/>
          <w:sz w:val="26"/>
          <w:szCs w:val="26"/>
        </w:rPr>
      </w:pPr>
      <w:bookmarkStart w:id="143" w:name="_Toc137621831"/>
      <w:r w:rsidRPr="00F85C28">
        <w:rPr>
          <w:rFonts w:ascii="Times New Roman" w:hAnsi="Times New Roman" w:cs="Times New Roman"/>
          <w:b/>
          <w:sz w:val="26"/>
          <w:szCs w:val="26"/>
        </w:rPr>
        <w:lastRenderedPageBreak/>
        <w:t>Biện pháp xử lý</w:t>
      </w:r>
      <w:bookmarkEnd w:id="143"/>
    </w:p>
    <w:p w14:paraId="01BE97B8" w14:textId="79667045" w:rsidR="00080F80" w:rsidRPr="00F85C28" w:rsidRDefault="00080F80" w:rsidP="00914C6C">
      <w:pPr>
        <w:pStyle w:val="Normal1"/>
        <w:widowControl w:val="0"/>
        <w:numPr>
          <w:ilvl w:val="0"/>
          <w:numId w:val="20"/>
        </w:numPr>
        <w:adjustRightInd w:val="0"/>
        <w:spacing w:before="90" w:after="90" w:line="240" w:lineRule="auto"/>
        <w:ind w:left="709" w:hanging="751"/>
        <w:textAlignment w:val="baseline"/>
        <w:outlineLvl w:val="3"/>
        <w:rPr>
          <w:b/>
          <w:szCs w:val="26"/>
        </w:rPr>
      </w:pPr>
      <w:bookmarkStart w:id="144" w:name="_Toc137621832"/>
      <w:r w:rsidRPr="00F85C28">
        <w:rPr>
          <w:b/>
          <w:szCs w:val="26"/>
        </w:rPr>
        <w:t>Biện pháp giảm thiểu tác động từ bụi sản xuất</w:t>
      </w:r>
      <w:bookmarkEnd w:id="144"/>
      <w:r w:rsidRPr="00F85C28">
        <w:rPr>
          <w:b/>
          <w:szCs w:val="26"/>
        </w:rPr>
        <w:t xml:space="preserve"> </w:t>
      </w:r>
    </w:p>
    <w:p w14:paraId="04DAAC85" w14:textId="77777777" w:rsidR="00080F80" w:rsidRPr="00F85C28" w:rsidRDefault="00080F80" w:rsidP="00914C6C">
      <w:pPr>
        <w:pStyle w:val="Normal1"/>
        <w:widowControl w:val="0"/>
        <w:adjustRightInd w:val="0"/>
        <w:spacing w:before="90" w:after="90" w:line="240" w:lineRule="auto"/>
        <w:ind w:left="0" w:firstLine="709"/>
        <w:textAlignment w:val="baseline"/>
        <w:rPr>
          <w:szCs w:val="26"/>
        </w:rPr>
      </w:pPr>
      <w:bookmarkStart w:id="145" w:name="_Toc327236022"/>
      <w:bookmarkStart w:id="146" w:name="_Toc355881386"/>
      <w:bookmarkStart w:id="147" w:name="_Toc358213339"/>
      <w:r w:rsidRPr="00F85C28">
        <w:rPr>
          <w:szCs w:val="26"/>
        </w:rPr>
        <w:t xml:space="preserve">Để giảm thiểu tác động từ bụi, Công ty </w:t>
      </w:r>
      <w:r w:rsidRPr="00F85C28">
        <w:rPr>
          <w:szCs w:val="26"/>
          <w:lang w:val="en-US"/>
        </w:rPr>
        <w:t xml:space="preserve">đã </w:t>
      </w:r>
      <w:r w:rsidRPr="00F85C28">
        <w:rPr>
          <w:szCs w:val="26"/>
        </w:rPr>
        <w:t>thực hiện các biện pháp giảm thiểu sau:</w:t>
      </w:r>
    </w:p>
    <w:p w14:paraId="54191849" w14:textId="77777777"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Thường xuyên vệ sinh nhà xưởng sạch sẽ sau mỗi ca làm việc.</w:t>
      </w:r>
    </w:p>
    <w:p w14:paraId="61C57FEC" w14:textId="77777777"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Bố trí trồng cây xanh xung quanh nhà xưởng và khuôn viên Công ty để chắn gió phát tán bụi làm ảnh hưởng khu vực lân cận.</w:t>
      </w:r>
    </w:p>
    <w:p w14:paraId="70C96955" w14:textId="77777777"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Bố trí thiết bị hút trung tâm và thiết bị hút cục bộ tại xưởng sợi.</w:t>
      </w:r>
    </w:p>
    <w:p w14:paraId="79DAD198" w14:textId="77777777"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Người lao động phải được tập huấn về an toàn lao động và được trang bị đầy đủ thiết bị bảo hộ lao động như khẩu trang hoạt tính, kính chắn bụi và các loại trang bị bảo hộ khác.</w:t>
      </w:r>
    </w:p>
    <w:p w14:paraId="5AA7ADD3" w14:textId="77777777"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Thực hiện khám bệnh nghề nghiệp định kỳ 06 tháng/lần đối với người lao động làm việc tại các công đoạn sản xuất có phát sinh bụi bông, bụi vi nhựa.</w:t>
      </w:r>
    </w:p>
    <w:p w14:paraId="6DC4705C" w14:textId="77777777"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Không tuyển dụng và bố trí sử dụng người lao động có tiền sử mắc bệnh lao phổi, bệnh hen suyễn và các bệnh về đường hô hấp khác.</w:t>
      </w:r>
    </w:p>
    <w:p w14:paraId="24176B2A" w14:textId="59498990" w:rsidR="00080F80" w:rsidRPr="00F85C28" w:rsidRDefault="00080F80" w:rsidP="0095202C">
      <w:pPr>
        <w:numPr>
          <w:ilvl w:val="0"/>
          <w:numId w:val="55"/>
        </w:numPr>
        <w:spacing w:before="90" w:after="90"/>
        <w:ind w:left="709" w:hanging="425"/>
        <w:jc w:val="both"/>
        <w:rPr>
          <w:sz w:val="26"/>
          <w:szCs w:val="26"/>
          <w:lang w:val="pt-BR"/>
        </w:rPr>
      </w:pPr>
      <w:r w:rsidRPr="00F85C28">
        <w:rPr>
          <w:sz w:val="26"/>
          <w:szCs w:val="26"/>
          <w:lang w:val="pt-BR"/>
        </w:rPr>
        <w:t xml:space="preserve">Công ty thực hiện quan trắc môi trường lao động định kỳ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 Kết quả quan trắc môi trường lao động sẽ được dùng làm cơ sở đánh giá hiệu quả của các biện pháp giảm thiểu đã áp dụng. </w:t>
      </w:r>
    </w:p>
    <w:p w14:paraId="3C5E1658" w14:textId="77777777" w:rsidR="00080F80" w:rsidRPr="00F85C28" w:rsidRDefault="00080F80" w:rsidP="00914C6C">
      <w:pPr>
        <w:pStyle w:val="Normal1"/>
        <w:widowControl w:val="0"/>
        <w:numPr>
          <w:ilvl w:val="0"/>
          <w:numId w:val="20"/>
        </w:numPr>
        <w:adjustRightInd w:val="0"/>
        <w:spacing w:before="90" w:after="90" w:line="240" w:lineRule="auto"/>
        <w:ind w:left="709" w:hanging="751"/>
        <w:textAlignment w:val="baseline"/>
        <w:outlineLvl w:val="3"/>
        <w:rPr>
          <w:szCs w:val="26"/>
        </w:rPr>
      </w:pPr>
      <w:bookmarkStart w:id="148" w:name="_Toc137621833"/>
      <w:r w:rsidRPr="00F85C28">
        <w:rPr>
          <w:b/>
          <w:szCs w:val="26"/>
        </w:rPr>
        <w:t>Đối với bụi phát sinh từ công đoạn làm sợi con, công đoạn ghép cúi – sợi thô, đánh ống</w:t>
      </w:r>
      <w:bookmarkEnd w:id="148"/>
    </w:p>
    <w:p w14:paraId="008BF860" w14:textId="77777777" w:rsidR="00080F80" w:rsidRPr="00F85C28" w:rsidRDefault="00080F80" w:rsidP="00914C6C">
      <w:pPr>
        <w:spacing w:before="90" w:after="90"/>
        <w:ind w:firstLine="709"/>
        <w:jc w:val="both"/>
        <w:rPr>
          <w:sz w:val="26"/>
          <w:szCs w:val="26"/>
        </w:rPr>
      </w:pPr>
      <w:r w:rsidRPr="00F85C28">
        <w:rPr>
          <w:sz w:val="26"/>
          <w:szCs w:val="26"/>
        </w:rPr>
        <w:t>Bụi phát sinh từ công đoạn làm sợi con và ghép sợi thô chủ yếu phát sinh từ máy ghép sợi, máy xoắn sợi. Bụi phát sinh được thu gom và xử lý như sau:</w:t>
      </w:r>
    </w:p>
    <w:p w14:paraId="14C43C84" w14:textId="2A97D07C" w:rsidR="00080F80" w:rsidRPr="00F85C28" w:rsidRDefault="00080F80" w:rsidP="00914C6C">
      <w:pPr>
        <w:spacing w:before="90" w:after="90"/>
        <w:rPr>
          <w:noProof/>
          <w:sz w:val="26"/>
          <w:szCs w:val="26"/>
          <w:lang w:val="vi-VN"/>
        </w:rPr>
      </w:pPr>
      <w:r w:rsidRPr="00F85C28">
        <w:rPr>
          <w:noProof/>
          <w:sz w:val="26"/>
          <w:szCs w:val="26"/>
        </w:rPr>
        <mc:AlternateContent>
          <mc:Choice Requires="wpc">
            <w:drawing>
              <wp:anchor distT="0" distB="0" distL="114300" distR="114300" simplePos="0" relativeHeight="251659264" behindDoc="1" locked="0" layoutInCell="1" allowOverlap="1" wp14:anchorId="393C0EE3" wp14:editId="478A514A">
                <wp:simplePos x="0" y="0"/>
                <wp:positionH relativeFrom="column">
                  <wp:posOffset>-660</wp:posOffset>
                </wp:positionH>
                <wp:positionV relativeFrom="paragraph">
                  <wp:posOffset>9423</wp:posOffset>
                </wp:positionV>
                <wp:extent cx="6309360" cy="3550920"/>
                <wp:effectExtent l="0" t="0" r="0" b="0"/>
                <wp:wrapNone/>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 name="AutoShape 82"/>
                        <wps:cNvSpPr>
                          <a:spLocks noChangeArrowheads="1"/>
                        </wps:cNvSpPr>
                        <wps:spPr bwMode="auto">
                          <a:xfrm>
                            <a:off x="708660" y="38100"/>
                            <a:ext cx="2420620" cy="352425"/>
                          </a:xfrm>
                          <a:prstGeom prst="roundRect">
                            <a:avLst>
                              <a:gd name="adj" fmla="val 16667"/>
                            </a:avLst>
                          </a:prstGeom>
                          <a:solidFill>
                            <a:srgbClr val="FFFFFF"/>
                          </a:solidFill>
                          <a:ln w="9525">
                            <a:solidFill>
                              <a:srgbClr val="000000"/>
                            </a:solidFill>
                            <a:round/>
                            <a:headEnd/>
                            <a:tailEnd/>
                          </a:ln>
                        </wps:spPr>
                        <wps:txbx>
                          <w:txbxContent>
                            <w:p w14:paraId="129C72E3" w14:textId="77777777" w:rsidR="00EE40AD" w:rsidRPr="00CA6CDB" w:rsidRDefault="00EE40AD" w:rsidP="00080F80">
                              <w:pPr>
                                <w:ind w:left="-113" w:right="-113"/>
                                <w:jc w:val="center"/>
                                <w:rPr>
                                  <w:sz w:val="25"/>
                                  <w:szCs w:val="25"/>
                                </w:rPr>
                              </w:pPr>
                              <w:r w:rsidRPr="00CA6CDB">
                                <w:rPr>
                                  <w:sz w:val="25"/>
                                  <w:szCs w:val="25"/>
                                </w:rPr>
                                <w:t>Bụi</w:t>
                              </w:r>
                            </w:p>
                          </w:txbxContent>
                        </wps:txbx>
                        <wps:bodyPr rot="0" vert="horz" wrap="square" lIns="91440" tIns="45720" rIns="91440" bIns="45720" anchor="t" anchorCtr="0" upright="1">
                          <a:noAutofit/>
                        </wps:bodyPr>
                      </wps:wsp>
                      <wps:wsp>
                        <wps:cNvPr id="127" name="AutoShape 83"/>
                        <wps:cNvCnPr>
                          <a:cxnSpLocks noChangeShapeType="1"/>
                          <a:stCxn id="126" idx="2"/>
                          <a:endCxn id="128" idx="0"/>
                        </wps:cNvCnPr>
                        <wps:spPr bwMode="auto">
                          <a:xfrm>
                            <a:off x="1918970" y="390525"/>
                            <a:ext cx="63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84"/>
                        <wps:cNvSpPr>
                          <a:spLocks noChangeArrowheads="1"/>
                        </wps:cNvSpPr>
                        <wps:spPr bwMode="auto">
                          <a:xfrm>
                            <a:off x="708660" y="630555"/>
                            <a:ext cx="2420620" cy="352425"/>
                          </a:xfrm>
                          <a:prstGeom prst="roundRect">
                            <a:avLst>
                              <a:gd name="adj" fmla="val 16667"/>
                            </a:avLst>
                          </a:prstGeom>
                          <a:solidFill>
                            <a:srgbClr val="FFFFFF"/>
                          </a:solidFill>
                          <a:ln w="9525">
                            <a:solidFill>
                              <a:srgbClr val="000000"/>
                            </a:solidFill>
                            <a:round/>
                            <a:headEnd/>
                            <a:tailEnd/>
                          </a:ln>
                        </wps:spPr>
                        <wps:txbx>
                          <w:txbxContent>
                            <w:p w14:paraId="16F02F48" w14:textId="77777777" w:rsidR="00EE40AD" w:rsidRPr="00CA6CDB" w:rsidRDefault="00EE40AD" w:rsidP="00080F80">
                              <w:pPr>
                                <w:ind w:left="-113" w:right="-113"/>
                                <w:jc w:val="center"/>
                                <w:rPr>
                                  <w:sz w:val="25"/>
                                  <w:szCs w:val="25"/>
                                </w:rPr>
                              </w:pPr>
                              <w:r w:rsidRPr="00CA6CDB">
                                <w:rPr>
                                  <w:sz w:val="25"/>
                                  <w:szCs w:val="25"/>
                                </w:rPr>
                                <w:t>Hệ thống hút bụi</w:t>
                              </w:r>
                            </w:p>
                          </w:txbxContent>
                        </wps:txbx>
                        <wps:bodyPr rot="0" vert="horz" wrap="square" lIns="91440" tIns="45720" rIns="91440" bIns="45720" anchor="t" anchorCtr="0" upright="1">
                          <a:noAutofit/>
                        </wps:bodyPr>
                      </wps:wsp>
                      <wps:wsp>
                        <wps:cNvPr id="129" name="AutoShape 85"/>
                        <wps:cNvCnPr>
                          <a:cxnSpLocks noChangeShapeType="1"/>
                          <a:stCxn id="128" idx="2"/>
                          <a:endCxn id="130" idx="0"/>
                        </wps:cNvCnPr>
                        <wps:spPr bwMode="auto">
                          <a:xfrm>
                            <a:off x="1918970" y="982980"/>
                            <a:ext cx="317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86"/>
                        <wps:cNvSpPr>
                          <a:spLocks noChangeArrowheads="1"/>
                        </wps:cNvSpPr>
                        <wps:spPr bwMode="auto">
                          <a:xfrm>
                            <a:off x="711835" y="1198880"/>
                            <a:ext cx="2420620" cy="351790"/>
                          </a:xfrm>
                          <a:prstGeom prst="roundRect">
                            <a:avLst>
                              <a:gd name="adj" fmla="val 16667"/>
                            </a:avLst>
                          </a:prstGeom>
                          <a:solidFill>
                            <a:srgbClr val="FFFFFF"/>
                          </a:solidFill>
                          <a:ln w="9525">
                            <a:solidFill>
                              <a:srgbClr val="000000"/>
                            </a:solidFill>
                            <a:round/>
                            <a:headEnd/>
                            <a:tailEnd/>
                          </a:ln>
                        </wps:spPr>
                        <wps:txbx>
                          <w:txbxContent>
                            <w:p w14:paraId="17529535" w14:textId="77777777" w:rsidR="00EE40AD" w:rsidRPr="00CA6CDB" w:rsidRDefault="00EE40AD" w:rsidP="00080F80">
                              <w:pPr>
                                <w:ind w:left="-113" w:right="-113"/>
                                <w:jc w:val="center"/>
                                <w:rPr>
                                  <w:sz w:val="25"/>
                                  <w:szCs w:val="25"/>
                                </w:rPr>
                              </w:pPr>
                              <w:r w:rsidRPr="00CA6CDB">
                                <w:rPr>
                                  <w:sz w:val="25"/>
                                  <w:szCs w:val="25"/>
                                </w:rPr>
                                <w:t>Lồng lọc bụi thô</w:t>
                              </w:r>
                            </w:p>
                          </w:txbxContent>
                        </wps:txbx>
                        <wps:bodyPr rot="0" vert="horz" wrap="square" lIns="91440" tIns="45720" rIns="91440" bIns="45720" anchor="t" anchorCtr="0" upright="1">
                          <a:noAutofit/>
                        </wps:bodyPr>
                      </wps:wsp>
                      <wps:wsp>
                        <wps:cNvPr id="131" name="AutoShape 87"/>
                        <wps:cNvCnPr>
                          <a:cxnSpLocks noChangeShapeType="1"/>
                          <a:stCxn id="130" idx="2"/>
                          <a:endCxn id="132" idx="0"/>
                        </wps:cNvCnPr>
                        <wps:spPr bwMode="auto">
                          <a:xfrm>
                            <a:off x="1922145" y="1550670"/>
                            <a:ext cx="317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88"/>
                        <wps:cNvSpPr>
                          <a:spLocks noChangeArrowheads="1"/>
                        </wps:cNvSpPr>
                        <wps:spPr bwMode="auto">
                          <a:xfrm>
                            <a:off x="715010" y="1772285"/>
                            <a:ext cx="2420620" cy="325755"/>
                          </a:xfrm>
                          <a:prstGeom prst="roundRect">
                            <a:avLst>
                              <a:gd name="adj" fmla="val 16667"/>
                            </a:avLst>
                          </a:prstGeom>
                          <a:solidFill>
                            <a:srgbClr val="FFFFFF"/>
                          </a:solidFill>
                          <a:ln w="9525">
                            <a:solidFill>
                              <a:srgbClr val="000000"/>
                            </a:solidFill>
                            <a:round/>
                            <a:headEnd/>
                            <a:tailEnd/>
                          </a:ln>
                        </wps:spPr>
                        <wps:txbx>
                          <w:txbxContent>
                            <w:p w14:paraId="5632C0A2" w14:textId="77777777" w:rsidR="00EE40AD" w:rsidRPr="00CA6CDB" w:rsidRDefault="00EE40AD" w:rsidP="00080F80">
                              <w:pPr>
                                <w:ind w:left="-113" w:right="-113"/>
                                <w:jc w:val="center"/>
                                <w:rPr>
                                  <w:sz w:val="25"/>
                                  <w:szCs w:val="25"/>
                                </w:rPr>
                              </w:pPr>
                              <w:r w:rsidRPr="00CA6CDB">
                                <w:rPr>
                                  <w:sz w:val="25"/>
                                  <w:szCs w:val="25"/>
                                </w:rPr>
                                <w:t>Lọc bụi túi vải (lọc bụi tinh)</w:t>
                              </w:r>
                            </w:p>
                          </w:txbxContent>
                        </wps:txbx>
                        <wps:bodyPr rot="0" vert="horz" wrap="square" lIns="91440" tIns="45720" rIns="91440" bIns="45720" anchor="t" anchorCtr="0" upright="1">
                          <a:noAutofit/>
                        </wps:bodyPr>
                      </wps:wsp>
                      <wps:wsp>
                        <wps:cNvPr id="133" name="AutoShape 89"/>
                        <wps:cNvCnPr>
                          <a:cxnSpLocks noChangeShapeType="1"/>
                          <a:stCxn id="132" idx="2"/>
                          <a:endCxn id="134" idx="0"/>
                        </wps:cNvCnPr>
                        <wps:spPr bwMode="auto">
                          <a:xfrm>
                            <a:off x="1925320" y="2098040"/>
                            <a:ext cx="444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90"/>
                        <wps:cNvSpPr>
                          <a:spLocks noChangeArrowheads="1"/>
                        </wps:cNvSpPr>
                        <wps:spPr bwMode="auto">
                          <a:xfrm>
                            <a:off x="719455" y="2331720"/>
                            <a:ext cx="2420620" cy="337820"/>
                          </a:xfrm>
                          <a:prstGeom prst="roundRect">
                            <a:avLst>
                              <a:gd name="adj" fmla="val 16667"/>
                            </a:avLst>
                          </a:prstGeom>
                          <a:solidFill>
                            <a:srgbClr val="FFFFFF"/>
                          </a:solidFill>
                          <a:ln w="9525">
                            <a:solidFill>
                              <a:srgbClr val="000000"/>
                            </a:solidFill>
                            <a:round/>
                            <a:headEnd/>
                            <a:tailEnd/>
                          </a:ln>
                        </wps:spPr>
                        <wps:txbx>
                          <w:txbxContent>
                            <w:p w14:paraId="7414F166" w14:textId="77777777" w:rsidR="00EE40AD" w:rsidRPr="00CA6CDB" w:rsidRDefault="00EE40AD" w:rsidP="00080F80">
                              <w:pPr>
                                <w:ind w:left="-113" w:right="-113"/>
                                <w:jc w:val="center"/>
                                <w:rPr>
                                  <w:sz w:val="25"/>
                                  <w:szCs w:val="25"/>
                                </w:rPr>
                              </w:pPr>
                              <w:r w:rsidRPr="00CA6CDB">
                                <w:rPr>
                                  <w:sz w:val="25"/>
                                  <w:szCs w:val="25"/>
                                </w:rPr>
                                <w:t>Hệ thống màng nước (kết hợp lạnh)</w:t>
                              </w:r>
                            </w:p>
                          </w:txbxContent>
                        </wps:txbx>
                        <wps:bodyPr rot="0" vert="horz" wrap="square" lIns="91440" tIns="45720" rIns="91440" bIns="45720" anchor="t" anchorCtr="0" upright="1">
                          <a:noAutofit/>
                        </wps:bodyPr>
                      </wps:wsp>
                      <wps:wsp>
                        <wps:cNvPr id="135" name="AutoShape 91"/>
                        <wps:cNvCnPr>
                          <a:cxnSpLocks noChangeShapeType="1"/>
                          <a:stCxn id="134" idx="2"/>
                          <a:endCxn id="136" idx="0"/>
                        </wps:cNvCnPr>
                        <wps:spPr bwMode="auto">
                          <a:xfrm>
                            <a:off x="1929765" y="2669540"/>
                            <a:ext cx="63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2"/>
                        <wps:cNvSpPr>
                          <a:spLocks noChangeArrowheads="1"/>
                        </wps:cNvSpPr>
                        <wps:spPr bwMode="auto">
                          <a:xfrm>
                            <a:off x="720090" y="2909570"/>
                            <a:ext cx="2420620" cy="556260"/>
                          </a:xfrm>
                          <a:prstGeom prst="roundRect">
                            <a:avLst>
                              <a:gd name="adj" fmla="val 16667"/>
                            </a:avLst>
                          </a:prstGeom>
                          <a:solidFill>
                            <a:srgbClr val="FFFFFF"/>
                          </a:solidFill>
                          <a:ln w="9525">
                            <a:solidFill>
                              <a:srgbClr val="000000"/>
                            </a:solidFill>
                            <a:round/>
                            <a:headEnd/>
                            <a:tailEnd/>
                          </a:ln>
                        </wps:spPr>
                        <wps:txbx>
                          <w:txbxContent>
                            <w:p w14:paraId="627DBB22" w14:textId="77777777" w:rsidR="00EE40AD" w:rsidRPr="00CA6CDB" w:rsidRDefault="00EE40AD" w:rsidP="00080F80">
                              <w:pPr>
                                <w:ind w:left="-113" w:right="-113"/>
                                <w:jc w:val="center"/>
                                <w:rPr>
                                  <w:sz w:val="25"/>
                                  <w:szCs w:val="25"/>
                                </w:rPr>
                              </w:pPr>
                              <w:r w:rsidRPr="00CA6CDB">
                                <w:rPr>
                                  <w:sz w:val="25"/>
                                  <w:szCs w:val="25"/>
                                </w:rPr>
                                <w:t>Không khí sạch được cấp lại trong xưởng sản xuất</w:t>
                              </w:r>
                            </w:p>
                          </w:txbxContent>
                        </wps:txbx>
                        <wps:bodyPr rot="0" vert="horz" wrap="square" lIns="91440" tIns="45720" rIns="91440" bIns="45720" anchor="t" anchorCtr="0" upright="1">
                          <a:noAutofit/>
                        </wps:bodyPr>
                      </wps:wsp>
                      <wps:wsp>
                        <wps:cNvPr id="137" name="AutoShape 93"/>
                        <wps:cNvSpPr>
                          <a:spLocks noChangeArrowheads="1"/>
                        </wps:cNvSpPr>
                        <wps:spPr bwMode="auto">
                          <a:xfrm>
                            <a:off x="3568065" y="1775460"/>
                            <a:ext cx="796290" cy="3257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80E28B" w14:textId="77777777" w:rsidR="00EE40AD" w:rsidRPr="00E54EE8" w:rsidRDefault="00EE40AD" w:rsidP="00080F80">
                              <w:pPr>
                                <w:ind w:left="-113" w:right="-113"/>
                                <w:jc w:val="center"/>
                                <w:rPr>
                                  <w:i/>
                                  <w:sz w:val="25"/>
                                  <w:szCs w:val="25"/>
                                </w:rPr>
                              </w:pPr>
                              <w:r w:rsidRPr="00E54EE8">
                                <w:rPr>
                                  <w:i/>
                                  <w:sz w:val="25"/>
                                  <w:szCs w:val="25"/>
                                </w:rPr>
                                <w:t>Bụi bông</w:t>
                              </w:r>
                            </w:p>
                          </w:txbxContent>
                        </wps:txbx>
                        <wps:bodyPr rot="0" vert="horz" wrap="square" lIns="91440" tIns="45720" rIns="91440" bIns="45720" anchor="t" anchorCtr="0" upright="1">
                          <a:noAutofit/>
                        </wps:bodyPr>
                      </wps:wsp>
                      <wps:wsp>
                        <wps:cNvPr id="138" name="AutoShape 94"/>
                        <wps:cNvSpPr>
                          <a:spLocks noChangeArrowheads="1"/>
                        </wps:cNvSpPr>
                        <wps:spPr bwMode="auto">
                          <a:xfrm>
                            <a:off x="4841240" y="1765935"/>
                            <a:ext cx="1201420" cy="342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7FA425" w14:textId="77777777" w:rsidR="00EE40AD" w:rsidRPr="00E54EE8" w:rsidRDefault="00EE40AD" w:rsidP="00080F80">
                              <w:pPr>
                                <w:ind w:left="-113" w:right="-113"/>
                                <w:jc w:val="center"/>
                                <w:rPr>
                                  <w:i/>
                                  <w:sz w:val="25"/>
                                  <w:szCs w:val="25"/>
                                </w:rPr>
                              </w:pPr>
                              <w:r w:rsidRPr="00E54EE8">
                                <w:rPr>
                                  <w:i/>
                                  <w:sz w:val="25"/>
                                  <w:szCs w:val="25"/>
                                </w:rPr>
                                <w:t>Thu gom, xử lý</w:t>
                              </w:r>
                            </w:p>
                          </w:txbxContent>
                        </wps:txbx>
                        <wps:bodyPr rot="0" vert="horz" wrap="square" lIns="91440" tIns="45720" rIns="91440" bIns="45720" anchor="t" anchorCtr="0" upright="1">
                          <a:noAutofit/>
                        </wps:bodyPr>
                      </wps:wsp>
                      <wps:wsp>
                        <wps:cNvPr id="139" name="AutoShape 95"/>
                        <wps:cNvCnPr>
                          <a:cxnSpLocks noChangeShapeType="1"/>
                          <a:stCxn id="132" idx="3"/>
                          <a:endCxn id="137" idx="1"/>
                        </wps:cNvCnPr>
                        <wps:spPr bwMode="auto">
                          <a:xfrm>
                            <a:off x="3135630" y="1935480"/>
                            <a:ext cx="432435" cy="317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0" name="AutoShape 96"/>
                        <wps:cNvCnPr>
                          <a:cxnSpLocks noChangeShapeType="1"/>
                          <a:stCxn id="137" idx="3"/>
                          <a:endCxn id="138" idx="1"/>
                        </wps:cNvCnPr>
                        <wps:spPr bwMode="auto">
                          <a:xfrm flipV="1">
                            <a:off x="4364355" y="1937385"/>
                            <a:ext cx="476885" cy="127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1" name="AutoShape 97"/>
                        <wps:cNvSpPr>
                          <a:spLocks noChangeArrowheads="1"/>
                        </wps:cNvSpPr>
                        <wps:spPr bwMode="auto">
                          <a:xfrm>
                            <a:off x="3614420" y="2259330"/>
                            <a:ext cx="1812290" cy="4800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C8FB62" w14:textId="77777777" w:rsidR="00EE40AD" w:rsidRPr="00205C6A" w:rsidRDefault="00EE40AD" w:rsidP="00080F80">
                              <w:pPr>
                                <w:ind w:left="-57" w:right="-57"/>
                                <w:jc w:val="center"/>
                                <w:rPr>
                                  <w:i/>
                                  <w:sz w:val="22"/>
                                  <w:szCs w:val="22"/>
                                </w:rPr>
                              </w:pPr>
                              <w:r w:rsidRPr="00205C6A">
                                <w:rPr>
                                  <w:i/>
                                  <w:sz w:val="22"/>
                                  <w:szCs w:val="22"/>
                                </w:rPr>
                                <w:t>Nước được sử dụng tuần hoàn (định kỳ xả bỏ cặn bẩn)</w:t>
                              </w:r>
                            </w:p>
                          </w:txbxContent>
                        </wps:txbx>
                        <wps:bodyPr rot="0" vert="horz" wrap="square" lIns="91440" tIns="45720" rIns="91440" bIns="45720" anchor="t" anchorCtr="0" upright="1">
                          <a:noAutofit/>
                        </wps:bodyPr>
                      </wps:wsp>
                      <wps:wsp>
                        <wps:cNvPr id="142" name="AutoShape 98"/>
                        <wps:cNvCnPr>
                          <a:cxnSpLocks noChangeShapeType="1"/>
                          <a:stCxn id="134" idx="3"/>
                          <a:endCxn id="141" idx="1"/>
                        </wps:cNvCnPr>
                        <wps:spPr bwMode="auto">
                          <a:xfrm flipV="1">
                            <a:off x="3140075" y="2499360"/>
                            <a:ext cx="474345" cy="127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3" name="AutoShape 99"/>
                        <wps:cNvSpPr>
                          <a:spLocks noChangeArrowheads="1"/>
                        </wps:cNvSpPr>
                        <wps:spPr bwMode="auto">
                          <a:xfrm>
                            <a:off x="3629660" y="3114040"/>
                            <a:ext cx="1786255" cy="2940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08D34" w14:textId="77777777" w:rsidR="00EE40AD" w:rsidRPr="00205C6A" w:rsidRDefault="00EE40AD" w:rsidP="00080F80">
                              <w:pPr>
                                <w:ind w:left="-57" w:right="-57"/>
                                <w:jc w:val="center"/>
                                <w:rPr>
                                  <w:i/>
                                  <w:sz w:val="22"/>
                                  <w:szCs w:val="22"/>
                                </w:rPr>
                              </w:pPr>
                              <w:r w:rsidRPr="00205C6A">
                                <w:rPr>
                                  <w:i/>
                                  <w:sz w:val="22"/>
                                  <w:szCs w:val="22"/>
                                </w:rPr>
                                <w:t>HTXL nước thải hiện hữu</w:t>
                              </w:r>
                            </w:p>
                          </w:txbxContent>
                        </wps:txbx>
                        <wps:bodyPr rot="0" vert="horz" wrap="square" lIns="91440" tIns="45720" rIns="91440" bIns="45720" anchor="t" anchorCtr="0" upright="1">
                          <a:noAutofit/>
                        </wps:bodyPr>
                      </wps:wsp>
                      <wps:wsp>
                        <wps:cNvPr id="144" name="AutoShape 100"/>
                        <wps:cNvCnPr>
                          <a:cxnSpLocks noChangeShapeType="1"/>
                          <a:stCxn id="141" idx="2"/>
                          <a:endCxn id="143" idx="0"/>
                        </wps:cNvCnPr>
                        <wps:spPr bwMode="auto">
                          <a:xfrm>
                            <a:off x="4520565" y="2739390"/>
                            <a:ext cx="2540" cy="37465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393C0EE3" id="Canvas 145" o:spid="_x0000_s1158" editas="canvas" style="position:absolute;margin-left:-.05pt;margin-top:.75pt;width:496.8pt;height:279.6pt;z-index:-251657216;mso-position-horizontal-relative:text;mso-position-vertical-relative:text" coordsize="63093,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">
                <v:shape id="_x0000_s1159" type="#_x0000_t75" style="position:absolute;width:63093;height:35509;visibility:visible;mso-wrap-style:square">
                  <v:fill o:detectmouseclick="t"/>
                  <v:path o:connecttype="none"/>
                </v:shape>
                <v:roundrect id="AutoShape 82" o:spid="_x0000_s1160" style="position:absolute;left:7086;top:381;width:24206;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">
                  <v:textbox>
                    <w:txbxContent>
                      <w:p w14:paraId="129C72E3" w14:textId="77777777" w:rsidR="00EE40AD" w:rsidRPr="00CA6CDB" w:rsidRDefault="00EE40AD" w:rsidP="00080F80">
                        <w:pPr>
                          <w:ind w:left="-113" w:right="-113"/>
                          <w:jc w:val="center"/>
                          <w:rPr>
                            <w:sz w:val="25"/>
                            <w:szCs w:val="25"/>
                          </w:rPr>
                        </w:pPr>
                        <w:r w:rsidRPr="00CA6CDB">
                          <w:rPr>
                            <w:sz w:val="25"/>
                            <w:szCs w:val="25"/>
                          </w:rPr>
                          <w:t>Bụi</w:t>
                        </w:r>
                      </w:p>
                    </w:txbxContent>
                  </v:textbox>
                </v:roundrect>
                <v:shape id="AutoShape 83" o:spid="_x0000_s1161" type="#_x0000_t32" style="position:absolute;left:19189;top:3905;width:7;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roundrect id="AutoShape 84" o:spid="_x0000_s1162" style="position:absolute;left:7086;top:6305;width:24206;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">
                  <v:textbox>
                    <w:txbxContent>
                      <w:p w14:paraId="16F02F48" w14:textId="77777777" w:rsidR="00EE40AD" w:rsidRPr="00CA6CDB" w:rsidRDefault="00EE40AD" w:rsidP="00080F80">
                        <w:pPr>
                          <w:ind w:left="-113" w:right="-113"/>
                          <w:jc w:val="center"/>
                          <w:rPr>
                            <w:sz w:val="25"/>
                            <w:szCs w:val="25"/>
                          </w:rPr>
                        </w:pPr>
                        <w:r w:rsidRPr="00CA6CDB">
                          <w:rPr>
                            <w:sz w:val="25"/>
                            <w:szCs w:val="25"/>
                          </w:rPr>
                          <w:t>Hệ thống hút bụi</w:t>
                        </w:r>
                      </w:p>
                    </w:txbxContent>
                  </v:textbox>
                </v:roundrect>
                <v:shape id="AutoShape 85" o:spid="_x0000_s1163" type="#_x0000_t32" style="position:absolute;left:19189;top:9829;width:3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roundrect id="AutoShape 86" o:spid="_x0000_s1164" style="position:absolute;left:7118;top:11988;width:24206;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">
                  <v:textbox>
                    <w:txbxContent>
                      <w:p w14:paraId="17529535" w14:textId="77777777" w:rsidR="00EE40AD" w:rsidRPr="00CA6CDB" w:rsidRDefault="00EE40AD" w:rsidP="00080F80">
                        <w:pPr>
                          <w:ind w:left="-113" w:right="-113"/>
                          <w:jc w:val="center"/>
                          <w:rPr>
                            <w:sz w:val="25"/>
                            <w:szCs w:val="25"/>
                          </w:rPr>
                        </w:pPr>
                        <w:r w:rsidRPr="00CA6CDB">
                          <w:rPr>
                            <w:sz w:val="25"/>
                            <w:szCs w:val="25"/>
                          </w:rPr>
                          <w:t>Lồng lọc bụi thô</w:t>
                        </w:r>
                      </w:p>
                    </w:txbxContent>
                  </v:textbox>
                </v:roundrect>
                <v:shape id="AutoShape 87" o:spid="_x0000_s1165" type="#_x0000_t32" style="position:absolute;left:19221;top:15506;width:32;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GyxAAAANwAAAAPAAAAZHJzL2Rvd25yZXYueG1sRE9Na8JA&#10;EL0X/A/LCN7qJh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FafQbLEAAAA3AAAAA8A&#10;AAAAAAAAAAAAAAAABwIAAGRycy9kb3ducmV2LnhtbFBLBQYAAAAAAwADALcAAAD4AgAAAAA=&#10;">
                  <v:stroke endarrow="block"/>
                </v:shape>
                <v:roundrect id="AutoShape 88" o:spid="_x0000_s1166" style="position:absolute;left:7150;top:17722;width:24206;height:32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">
                  <v:textbox>
                    <w:txbxContent>
                      <w:p w14:paraId="5632C0A2" w14:textId="77777777" w:rsidR="00EE40AD" w:rsidRPr="00CA6CDB" w:rsidRDefault="00EE40AD" w:rsidP="00080F80">
                        <w:pPr>
                          <w:ind w:left="-113" w:right="-113"/>
                          <w:jc w:val="center"/>
                          <w:rPr>
                            <w:sz w:val="25"/>
                            <w:szCs w:val="25"/>
                          </w:rPr>
                        </w:pPr>
                        <w:r w:rsidRPr="00CA6CDB">
                          <w:rPr>
                            <w:sz w:val="25"/>
                            <w:szCs w:val="25"/>
                          </w:rPr>
                          <w:t>Lọc bụi túi vải (lọc bụi tinh)</w:t>
                        </w:r>
                      </w:p>
                    </w:txbxContent>
                  </v:textbox>
                </v:roundrect>
                <v:shape id="AutoShape 89" o:spid="_x0000_s1167" type="#_x0000_t32" style="position:absolute;left:19253;top:20980;width:44;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roundrect id="AutoShape 90" o:spid="_x0000_s1168" style="position:absolute;left:7194;top:23317;width:24206;height:3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">
                  <v:textbox>
                    <w:txbxContent>
                      <w:p w14:paraId="7414F166" w14:textId="77777777" w:rsidR="00EE40AD" w:rsidRPr="00CA6CDB" w:rsidRDefault="00EE40AD" w:rsidP="00080F80">
                        <w:pPr>
                          <w:ind w:left="-113" w:right="-113"/>
                          <w:jc w:val="center"/>
                          <w:rPr>
                            <w:sz w:val="25"/>
                            <w:szCs w:val="25"/>
                          </w:rPr>
                        </w:pPr>
                        <w:r w:rsidRPr="00CA6CDB">
                          <w:rPr>
                            <w:sz w:val="25"/>
                            <w:szCs w:val="25"/>
                          </w:rPr>
                          <w:t>Hệ thống màng nước (kết hợp lạnh)</w:t>
                        </w:r>
                      </w:p>
                    </w:txbxContent>
                  </v:textbox>
                </v:roundrect>
                <v:shape id="AutoShape 91" o:spid="_x0000_s1169" type="#_x0000_t32" style="position:absolute;left:19297;top:26695;width:7;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roundrect id="AutoShape 92" o:spid="_x0000_s1170" style="position:absolute;left:7200;top:29095;width:24207;height:55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">
                  <v:textbox>
                    <w:txbxContent>
                      <w:p w14:paraId="627DBB22" w14:textId="77777777" w:rsidR="00EE40AD" w:rsidRPr="00CA6CDB" w:rsidRDefault="00EE40AD" w:rsidP="00080F80">
                        <w:pPr>
                          <w:ind w:left="-113" w:right="-113"/>
                          <w:jc w:val="center"/>
                          <w:rPr>
                            <w:sz w:val="25"/>
                            <w:szCs w:val="25"/>
                          </w:rPr>
                        </w:pPr>
                        <w:r w:rsidRPr="00CA6CDB">
                          <w:rPr>
                            <w:sz w:val="25"/>
                            <w:szCs w:val="25"/>
                          </w:rPr>
                          <w:t>Không khí sạch được cấp lại trong xưởng sản xuất</w:t>
                        </w:r>
                      </w:p>
                    </w:txbxContent>
                  </v:textbox>
                </v:roundrect>
                <v:roundrect id="AutoShape 93" o:spid="_x0000_s1171" style="position:absolute;left:35680;top:17754;width:7963;height:32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" stroked="f">
                  <v:textbox>
                    <w:txbxContent>
                      <w:p w14:paraId="0C80E28B" w14:textId="77777777" w:rsidR="00EE40AD" w:rsidRPr="00E54EE8" w:rsidRDefault="00EE40AD" w:rsidP="00080F80">
                        <w:pPr>
                          <w:ind w:left="-113" w:right="-113"/>
                          <w:jc w:val="center"/>
                          <w:rPr>
                            <w:i/>
                            <w:sz w:val="25"/>
                            <w:szCs w:val="25"/>
                          </w:rPr>
                        </w:pPr>
                        <w:r w:rsidRPr="00E54EE8">
                          <w:rPr>
                            <w:i/>
                            <w:sz w:val="25"/>
                            <w:szCs w:val="25"/>
                          </w:rPr>
                          <w:t>Bụi bông</w:t>
                        </w:r>
                      </w:p>
                    </w:txbxContent>
                  </v:textbox>
                </v:roundrect>
                <v:roundrect id="AutoShape 94" o:spid="_x0000_s1172" style="position:absolute;left:48412;top:17659;width:1201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" stroked="f">
                  <v:textbox>
                    <w:txbxContent>
                      <w:p w14:paraId="477FA425" w14:textId="77777777" w:rsidR="00EE40AD" w:rsidRPr="00E54EE8" w:rsidRDefault="00EE40AD" w:rsidP="00080F80">
                        <w:pPr>
                          <w:ind w:left="-113" w:right="-113"/>
                          <w:jc w:val="center"/>
                          <w:rPr>
                            <w:i/>
                            <w:sz w:val="25"/>
                            <w:szCs w:val="25"/>
                          </w:rPr>
                        </w:pPr>
                        <w:r w:rsidRPr="00E54EE8">
                          <w:rPr>
                            <w:i/>
                            <w:sz w:val="25"/>
                            <w:szCs w:val="25"/>
                          </w:rPr>
                          <w:t>Thu gom, xử lý</w:t>
                        </w:r>
                      </w:p>
                    </w:txbxContent>
                  </v:textbox>
                </v:roundrect>
                <v:shape id="AutoShape 95" o:spid="_x0000_s1173" type="#_x0000_t32" style="position:absolute;left:31356;top:19354;width:4324;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">
                  <v:stroke dashstyle="dashDot" endarrow="block"/>
                </v:shape>
                <v:shape id="AutoShape 96" o:spid="_x0000_s1174" type="#_x0000_t32" style="position:absolute;left:43643;top:19373;width:476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">
                  <v:stroke dashstyle="dashDot" endarrow="block"/>
                </v:shape>
                <v:roundrect id="AutoShape 97" o:spid="_x0000_s1175" style="position:absolute;left:36144;top:22593;width:18123;height:4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" filled="f" stroked="f">
                  <v:textbox>
                    <w:txbxContent>
                      <w:p w14:paraId="06C8FB62" w14:textId="77777777" w:rsidR="00EE40AD" w:rsidRPr="00205C6A" w:rsidRDefault="00EE40AD" w:rsidP="00080F80">
                        <w:pPr>
                          <w:ind w:left="-57" w:right="-57"/>
                          <w:jc w:val="center"/>
                          <w:rPr>
                            <w:i/>
                            <w:sz w:val="22"/>
                            <w:szCs w:val="22"/>
                          </w:rPr>
                        </w:pPr>
                        <w:r w:rsidRPr="00205C6A">
                          <w:rPr>
                            <w:i/>
                            <w:sz w:val="22"/>
                            <w:szCs w:val="22"/>
                          </w:rPr>
                          <w:t>Nước được sử dụng tuần hoàn (định kỳ xả bỏ cặn bẩn)</w:t>
                        </w:r>
                      </w:p>
                    </w:txbxContent>
                  </v:textbox>
                </v:roundrect>
                <v:shape id="AutoShape 98" o:spid="_x0000_s1176" type="#_x0000_t32" style="position:absolute;left:31400;top:24993;width:474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">
                  <v:stroke dashstyle="dashDot" endarrow="block"/>
                </v:shape>
                <v:roundrect id="AutoShape 99" o:spid="_x0000_s1177" style="position:absolute;left:36296;top:31140;width:17863;height:29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" filled="f" stroked="f">
                  <v:textbox>
                    <w:txbxContent>
                      <w:p w14:paraId="67608D34" w14:textId="77777777" w:rsidR="00EE40AD" w:rsidRPr="00205C6A" w:rsidRDefault="00EE40AD" w:rsidP="00080F80">
                        <w:pPr>
                          <w:ind w:left="-57" w:right="-57"/>
                          <w:jc w:val="center"/>
                          <w:rPr>
                            <w:i/>
                            <w:sz w:val="22"/>
                            <w:szCs w:val="22"/>
                          </w:rPr>
                        </w:pPr>
                        <w:r w:rsidRPr="00205C6A">
                          <w:rPr>
                            <w:i/>
                            <w:sz w:val="22"/>
                            <w:szCs w:val="22"/>
                          </w:rPr>
                          <w:t>HTXL nước thải hiện hữu</w:t>
                        </w:r>
                      </w:p>
                    </w:txbxContent>
                  </v:textbox>
                </v:roundrect>
                <v:shape id="AutoShape 100" o:spid="_x0000_s1178" type="#_x0000_t32" style="position:absolute;left:45205;top:27393;width:26;height:3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">
                  <v:stroke dashstyle="dashDot" endarrow="block"/>
                </v:shape>
              </v:group>
            </w:pict>
          </mc:Fallback>
        </mc:AlternateContent>
      </w:r>
    </w:p>
    <w:p w14:paraId="70D860B3" w14:textId="77777777" w:rsidR="002F4B67" w:rsidRPr="00F85C28" w:rsidRDefault="002F4B67" w:rsidP="00EE40AD">
      <w:pPr>
        <w:pStyle w:val="Caption"/>
      </w:pPr>
      <w:bookmarkStart w:id="149" w:name="_Toc60661202"/>
      <w:bookmarkStart w:id="150" w:name="_Toc87965042"/>
      <w:bookmarkStart w:id="151" w:name="_Toc324259084"/>
      <w:bookmarkStart w:id="152" w:name="_Toc361406299"/>
      <w:bookmarkEnd w:id="145"/>
      <w:bookmarkEnd w:id="146"/>
      <w:bookmarkEnd w:id="147"/>
    </w:p>
    <w:p w14:paraId="2768ED61" w14:textId="77777777" w:rsidR="002F4B67" w:rsidRPr="00F85C28" w:rsidRDefault="002F4B67" w:rsidP="00EE40AD">
      <w:pPr>
        <w:pStyle w:val="Caption"/>
      </w:pPr>
    </w:p>
    <w:p w14:paraId="75E2DE2B" w14:textId="77777777" w:rsidR="002F4B67" w:rsidRPr="00F85C28" w:rsidRDefault="002F4B67" w:rsidP="00EE40AD">
      <w:pPr>
        <w:pStyle w:val="Caption"/>
      </w:pPr>
    </w:p>
    <w:p w14:paraId="3DE99F67" w14:textId="77777777" w:rsidR="002F4B67" w:rsidRPr="00F85C28" w:rsidRDefault="002F4B67" w:rsidP="00EE40AD">
      <w:pPr>
        <w:pStyle w:val="Caption"/>
      </w:pPr>
    </w:p>
    <w:p w14:paraId="4C4583D2" w14:textId="77777777" w:rsidR="002F4B67" w:rsidRPr="00F85C28" w:rsidRDefault="002F4B67" w:rsidP="00EE40AD">
      <w:pPr>
        <w:pStyle w:val="Caption"/>
      </w:pPr>
    </w:p>
    <w:p w14:paraId="53436195" w14:textId="77777777" w:rsidR="002F4B67" w:rsidRPr="00F85C28" w:rsidRDefault="002F4B67" w:rsidP="00EE40AD">
      <w:pPr>
        <w:pStyle w:val="Caption"/>
      </w:pPr>
    </w:p>
    <w:p w14:paraId="58E7A27C" w14:textId="77777777" w:rsidR="002F4B67" w:rsidRPr="00F85C28" w:rsidRDefault="002F4B67" w:rsidP="00EE40AD">
      <w:pPr>
        <w:pStyle w:val="Caption"/>
      </w:pPr>
    </w:p>
    <w:p w14:paraId="3A07128A" w14:textId="77777777" w:rsidR="002F4B67" w:rsidRPr="00F85C28" w:rsidRDefault="002F4B67" w:rsidP="00EE40AD">
      <w:pPr>
        <w:pStyle w:val="Caption"/>
      </w:pPr>
    </w:p>
    <w:p w14:paraId="582CD52F" w14:textId="77777777" w:rsidR="002F4B67" w:rsidRPr="00F85C28" w:rsidRDefault="002F4B67" w:rsidP="00EE40AD">
      <w:pPr>
        <w:pStyle w:val="Caption"/>
      </w:pPr>
    </w:p>
    <w:p w14:paraId="40F4D007" w14:textId="77777777" w:rsidR="002F4B67" w:rsidRPr="00F85C28" w:rsidRDefault="002F4B67" w:rsidP="00EE40AD">
      <w:pPr>
        <w:pStyle w:val="Caption"/>
      </w:pPr>
    </w:p>
    <w:p w14:paraId="6B9CE80C" w14:textId="77777777" w:rsidR="002F4B67" w:rsidRPr="00F85C28" w:rsidRDefault="002F4B67" w:rsidP="00EE40AD">
      <w:pPr>
        <w:pStyle w:val="Caption"/>
      </w:pPr>
    </w:p>
    <w:p w14:paraId="1B3D110A" w14:textId="77777777" w:rsidR="002F4B67" w:rsidRPr="00F85C28" w:rsidRDefault="002F4B67" w:rsidP="00EE40AD">
      <w:pPr>
        <w:pStyle w:val="Caption"/>
      </w:pPr>
    </w:p>
    <w:p w14:paraId="47524BED" w14:textId="7AF4011A" w:rsidR="00080F80" w:rsidRPr="00F85C28" w:rsidRDefault="008144DA" w:rsidP="00EE40AD">
      <w:pPr>
        <w:pStyle w:val="Caption"/>
        <w:rPr>
          <w:lang w:val="vi-VN"/>
        </w:rPr>
      </w:pPr>
      <w:bookmarkStart w:id="153" w:name="_Toc137621937"/>
      <w:r w:rsidRPr="00F85C28">
        <w:rPr>
          <w:b/>
        </w:rPr>
        <w:t xml:space="preserve">Hình 3. </w:t>
      </w:r>
      <w:r w:rsidRPr="00F85C28">
        <w:rPr>
          <w:b/>
        </w:rPr>
        <w:fldChar w:fldCharType="begin"/>
      </w:r>
      <w:r w:rsidRPr="00F85C28">
        <w:rPr>
          <w:b/>
        </w:rPr>
        <w:instrText xml:space="preserve"> SEQ Hình_3. \* ARABIC </w:instrText>
      </w:r>
      <w:r w:rsidRPr="00F85C28">
        <w:rPr>
          <w:b/>
        </w:rPr>
        <w:fldChar w:fldCharType="separate"/>
      </w:r>
      <w:r w:rsidR="00F55B79">
        <w:rPr>
          <w:b/>
          <w:noProof/>
        </w:rPr>
        <w:t>5</w:t>
      </w:r>
      <w:r w:rsidRPr="00F85C28">
        <w:rPr>
          <w:b/>
        </w:rPr>
        <w:fldChar w:fldCharType="end"/>
      </w:r>
      <w:r w:rsidRPr="00F85C28">
        <w:rPr>
          <w:b/>
        </w:rPr>
        <w:t>:</w:t>
      </w:r>
      <w:r w:rsidRPr="00F85C28">
        <w:t xml:space="preserve"> </w:t>
      </w:r>
      <w:r w:rsidR="00080F80" w:rsidRPr="00F85C28">
        <w:t xml:space="preserve">Quy trình xử lý bụi tại công đoạn làm sợi con, ghép cúi – sợi thô, </w:t>
      </w:r>
      <w:r w:rsidRPr="00F85C28">
        <w:br/>
      </w:r>
      <w:r w:rsidR="00080F80" w:rsidRPr="00F85C28">
        <w:t>đánh ống</w:t>
      </w:r>
      <w:bookmarkEnd w:id="149"/>
      <w:bookmarkEnd w:id="150"/>
      <w:r w:rsidR="00BA50FE" w:rsidRPr="00F85C28">
        <w:t>.</w:t>
      </w:r>
      <w:bookmarkEnd w:id="153"/>
    </w:p>
    <w:p w14:paraId="3B379C60" w14:textId="77777777" w:rsidR="00080F80" w:rsidRPr="00F85C28" w:rsidRDefault="00080F80" w:rsidP="0095202C">
      <w:pPr>
        <w:pStyle w:val="Normal3"/>
        <w:numPr>
          <w:ilvl w:val="0"/>
          <w:numId w:val="104"/>
        </w:numPr>
        <w:tabs>
          <w:tab w:val="clear" w:pos="1080"/>
          <w:tab w:val="num" w:pos="709"/>
        </w:tabs>
        <w:spacing w:before="90" w:after="90" w:line="240" w:lineRule="auto"/>
        <w:ind w:left="709" w:hanging="709"/>
        <w:rPr>
          <w:bCs/>
          <w:i/>
          <w:iCs/>
          <w:szCs w:val="26"/>
        </w:rPr>
      </w:pPr>
      <w:r w:rsidRPr="00F85C28">
        <w:rPr>
          <w:bCs/>
          <w:i/>
          <w:iCs/>
          <w:szCs w:val="26"/>
        </w:rPr>
        <w:lastRenderedPageBreak/>
        <w:t>Thuyết minh quy trình:</w:t>
      </w:r>
    </w:p>
    <w:p w14:paraId="5F76E5CA" w14:textId="77777777" w:rsidR="00080F80" w:rsidRPr="00F85C28" w:rsidRDefault="00080F80" w:rsidP="00914C6C">
      <w:pPr>
        <w:pStyle w:val="Normal1"/>
        <w:widowControl w:val="0"/>
        <w:adjustRightInd w:val="0"/>
        <w:spacing w:before="90" w:after="90" w:line="240" w:lineRule="auto"/>
        <w:ind w:left="0" w:firstLine="709"/>
        <w:textAlignment w:val="baseline"/>
        <w:rPr>
          <w:spacing w:val="-2"/>
          <w:szCs w:val="26"/>
        </w:rPr>
      </w:pPr>
      <w:r w:rsidRPr="00F85C28">
        <w:rPr>
          <w:spacing w:val="-2"/>
          <w:szCs w:val="26"/>
        </w:rPr>
        <w:t xml:space="preserve">Bụi và khí nóng sinh tại các công đoạn phát sinh được thu hồi qua các miệng hố hút bụi lắp dưới nền nhà xưởng nhờ vào áp lực của quạt gió hồi. Sau đó, bụi đi theo hệ thống thu hồi bụi dẫn về thiết bị xử lý bụi, tại phòng xử lý bụi có lắp đặt hệ thống lồng lọc bụi. Trên mặt lồng lọc bụi có bố trí miệng hút bụi di chuyển khắp mặt lồng lọc bụi. Sau đó, bụi được hút về thiết bị lọc bụi túi vải được bố trí ở phía sau phòng bụi để thuận tiện cho việc thu gom bụi. Bụi từ thiết bị lọc bụi túi vải được thu gom định kỳ và bán lại cho Công ty có nhu cầu sử dụng. </w:t>
      </w:r>
    </w:p>
    <w:p w14:paraId="6F5A6B32" w14:textId="77777777" w:rsidR="00080F80" w:rsidRPr="00F85C28" w:rsidRDefault="00080F80" w:rsidP="00914C6C">
      <w:pPr>
        <w:pStyle w:val="nomal"/>
        <w:spacing w:before="90" w:after="90" w:line="240" w:lineRule="auto"/>
        <w:ind w:firstLine="709"/>
        <w:rPr>
          <w:rFonts w:ascii="Times New Roman" w:hAnsi="Times New Roman"/>
          <w:lang w:val="en-US"/>
        </w:rPr>
      </w:pPr>
      <w:r w:rsidRPr="00F85C28">
        <w:rPr>
          <w:rFonts w:ascii="Times New Roman" w:hAnsi="Times New Roman"/>
        </w:rPr>
        <w:t>K</w:t>
      </w:r>
      <w:r w:rsidRPr="00F85C28">
        <w:rPr>
          <w:rFonts w:ascii="Times New Roman" w:hAnsi="Times New Roman"/>
          <w:lang w:val="vi-VN"/>
        </w:rPr>
        <w:t>hông khí nóng lẫn ít bụi sẽ thông qua giàn bơm phun sương làm lạnh. Nước ở đây được làm lạnh khoảng 13</w:t>
      </w:r>
      <w:r w:rsidRPr="00F85C28">
        <w:rPr>
          <w:rFonts w:ascii="Times New Roman" w:hAnsi="Times New Roman"/>
          <w:lang w:val="en-US"/>
        </w:rPr>
        <w:t xml:space="preserve"> </w:t>
      </w:r>
      <w:r w:rsidRPr="00F85C28">
        <w:rPr>
          <w:rFonts w:ascii="Times New Roman" w:hAnsi="Times New Roman"/>
          <w:lang w:val="vi-VN"/>
        </w:rPr>
        <w:t>–</w:t>
      </w:r>
      <w:r w:rsidRPr="00F85C28">
        <w:rPr>
          <w:rFonts w:ascii="Times New Roman" w:hAnsi="Times New Roman"/>
          <w:lang w:val="en-US"/>
        </w:rPr>
        <w:t xml:space="preserve"> </w:t>
      </w:r>
      <w:r w:rsidRPr="00F85C28">
        <w:rPr>
          <w:rFonts w:ascii="Times New Roman" w:hAnsi="Times New Roman"/>
          <w:lang w:val="vi-VN"/>
        </w:rPr>
        <w:t>16</w:t>
      </w:r>
      <w:r w:rsidRPr="00F85C28">
        <w:rPr>
          <w:rFonts w:ascii="Times New Roman" w:hAnsi="Times New Roman"/>
          <w:vertAlign w:val="superscript"/>
        </w:rPr>
        <w:t>o</w:t>
      </w:r>
      <w:r w:rsidRPr="00F85C28">
        <w:rPr>
          <w:rFonts w:ascii="Times New Roman" w:hAnsi="Times New Roman"/>
          <w:lang w:val="vi-VN"/>
        </w:rPr>
        <w:t>C thông qua máy làm lạnh. Sau đó, không khí được giảm nhiệt độ đưa lại vào xưởng thông qua các quạt cấp gió. Đường ống cấp gió</w:t>
      </w:r>
      <w:r w:rsidRPr="00F85C28">
        <w:rPr>
          <w:rFonts w:ascii="Times New Roman" w:hAnsi="Times New Roman"/>
        </w:rPr>
        <w:t xml:space="preserve"> </w:t>
      </w:r>
      <w:r w:rsidRPr="00F85C28">
        <w:rPr>
          <w:rFonts w:ascii="Times New Roman" w:hAnsi="Times New Roman"/>
          <w:lang w:val="vi-VN"/>
        </w:rPr>
        <w:t>được gắn trên trần nhà để thoát gió ra ngoài. Phía sau phòng thoát gió có gắn hệ thống cửa sổ (trên cao) để thoát gió ra ngoài</w:t>
      </w:r>
      <w:r w:rsidRPr="00F85C28">
        <w:rPr>
          <w:rFonts w:ascii="Times New Roman" w:hAnsi="Times New Roman"/>
          <w:lang w:val="en-US"/>
        </w:rPr>
        <w:t>.</w:t>
      </w:r>
    </w:p>
    <w:p w14:paraId="7ACF3DD1" w14:textId="77777777" w:rsidR="00080F80" w:rsidRPr="00F85C28" w:rsidRDefault="00080F80" w:rsidP="00914C6C">
      <w:pPr>
        <w:pStyle w:val="nomal"/>
        <w:spacing w:before="90" w:after="90" w:line="240" w:lineRule="auto"/>
        <w:ind w:firstLine="709"/>
        <w:rPr>
          <w:rFonts w:ascii="Times New Roman" w:hAnsi="Times New Roman"/>
          <w:lang w:eastAsia="vi-VN"/>
        </w:rPr>
      </w:pPr>
      <w:r w:rsidRPr="00F85C28">
        <w:rPr>
          <w:rFonts w:ascii="Times New Roman" w:hAnsi="Times New Roman"/>
          <w:lang w:eastAsia="vi-VN"/>
        </w:rPr>
        <w:t xml:space="preserve">Định kỳ khoảng 1 tuần/lần Công ty thực hiện vệ sinh, xả cặn bể chứa nước làm mát. Toàn bộ nước thải phát sinh được thu gom theo hệ thống đường ống dẫn về hệ thống xử lý nước thải công suất 750 m³/ngày.đêm để xử lý. </w:t>
      </w:r>
    </w:p>
    <w:p w14:paraId="7B83876A" w14:textId="77777777" w:rsidR="00080F80" w:rsidRPr="00F85C28" w:rsidRDefault="00080F80" w:rsidP="0095202C">
      <w:pPr>
        <w:pStyle w:val="Normal3"/>
        <w:numPr>
          <w:ilvl w:val="0"/>
          <w:numId w:val="104"/>
        </w:numPr>
        <w:tabs>
          <w:tab w:val="clear" w:pos="1080"/>
          <w:tab w:val="num" w:pos="709"/>
        </w:tabs>
        <w:spacing w:before="90" w:after="90" w:line="240" w:lineRule="auto"/>
        <w:ind w:left="709" w:hanging="709"/>
        <w:rPr>
          <w:bCs/>
          <w:i/>
          <w:iCs/>
          <w:szCs w:val="26"/>
        </w:rPr>
      </w:pPr>
      <w:r w:rsidRPr="00F85C28">
        <w:rPr>
          <w:bCs/>
          <w:i/>
          <w:iCs/>
          <w:szCs w:val="26"/>
        </w:rPr>
        <w:t>Vị trí lắp đặt:</w:t>
      </w:r>
    </w:p>
    <w:p w14:paraId="09B54CCD" w14:textId="47A8B434" w:rsidR="00080F80" w:rsidRPr="00F85C28" w:rsidRDefault="00080F80" w:rsidP="00914C6C">
      <w:pPr>
        <w:pStyle w:val="Normal3"/>
        <w:spacing w:before="90" w:after="90" w:line="240" w:lineRule="auto"/>
        <w:ind w:firstLine="709"/>
        <w:rPr>
          <w:bCs/>
          <w:iCs/>
          <w:szCs w:val="26"/>
        </w:rPr>
      </w:pPr>
      <w:r w:rsidRPr="00F85C28">
        <w:rPr>
          <w:bCs/>
          <w:iCs/>
          <w:szCs w:val="26"/>
        </w:rPr>
        <w:t>Khu B (lô 48,49,50): lắp đặt 05 hệ thống, cụ thể:</w:t>
      </w:r>
    </w:p>
    <w:p w14:paraId="0B501657" w14:textId="77777777" w:rsidR="00080F80" w:rsidRPr="00F85C28" w:rsidRDefault="00080F80" w:rsidP="0095202C">
      <w:pPr>
        <w:pStyle w:val="nomal"/>
        <w:numPr>
          <w:ilvl w:val="0"/>
          <w:numId w:val="58"/>
        </w:numPr>
        <w:spacing w:before="90" w:after="90" w:line="240" w:lineRule="auto"/>
        <w:rPr>
          <w:rFonts w:ascii="Times New Roman" w:hAnsi="Times New Roman"/>
          <w:lang w:eastAsia="vi-VN"/>
        </w:rPr>
      </w:pPr>
      <w:r w:rsidRPr="00F85C28">
        <w:rPr>
          <w:rFonts w:ascii="Times New Roman" w:hAnsi="Times New Roman"/>
          <w:lang w:eastAsia="vi-VN"/>
        </w:rPr>
        <w:t>01 hệ thống lắp đặt tại xưởng sản xuất B – A;</w:t>
      </w:r>
    </w:p>
    <w:p w14:paraId="1A75AE1F" w14:textId="77777777" w:rsidR="00080F80" w:rsidRPr="00F85C28" w:rsidRDefault="00080F80" w:rsidP="0095202C">
      <w:pPr>
        <w:pStyle w:val="nomal"/>
        <w:numPr>
          <w:ilvl w:val="0"/>
          <w:numId w:val="58"/>
        </w:numPr>
        <w:spacing w:before="90" w:after="90" w:line="240" w:lineRule="auto"/>
        <w:rPr>
          <w:rFonts w:ascii="Times New Roman" w:hAnsi="Times New Roman"/>
          <w:lang w:eastAsia="vi-VN"/>
        </w:rPr>
      </w:pPr>
      <w:r w:rsidRPr="00F85C28">
        <w:rPr>
          <w:rFonts w:ascii="Times New Roman" w:hAnsi="Times New Roman"/>
          <w:lang w:eastAsia="vi-VN"/>
        </w:rPr>
        <w:t>01 hệ thống lắp đặt tại xưởng sản xuất B – B;</w:t>
      </w:r>
    </w:p>
    <w:p w14:paraId="2FA59CAD" w14:textId="77777777" w:rsidR="00080F80" w:rsidRPr="00F85C28" w:rsidRDefault="00080F80" w:rsidP="0095202C">
      <w:pPr>
        <w:pStyle w:val="nomal"/>
        <w:numPr>
          <w:ilvl w:val="0"/>
          <w:numId w:val="58"/>
        </w:numPr>
        <w:spacing w:before="90" w:after="90" w:line="240" w:lineRule="auto"/>
        <w:rPr>
          <w:rFonts w:ascii="Times New Roman" w:hAnsi="Times New Roman"/>
          <w:lang w:eastAsia="vi-VN"/>
        </w:rPr>
      </w:pPr>
      <w:r w:rsidRPr="00F85C28">
        <w:rPr>
          <w:rFonts w:ascii="Times New Roman" w:hAnsi="Times New Roman"/>
          <w:lang w:eastAsia="vi-VN"/>
        </w:rPr>
        <w:t>01 hệ thống lắp đặt tại xưởng sản xuất B – C;</w:t>
      </w:r>
    </w:p>
    <w:p w14:paraId="7F786246" w14:textId="77777777" w:rsidR="00080F80" w:rsidRPr="00F85C28" w:rsidRDefault="00080F80" w:rsidP="0095202C">
      <w:pPr>
        <w:pStyle w:val="nomal"/>
        <w:numPr>
          <w:ilvl w:val="0"/>
          <w:numId w:val="58"/>
        </w:numPr>
        <w:spacing w:before="90" w:after="90" w:line="240" w:lineRule="auto"/>
        <w:rPr>
          <w:rFonts w:ascii="Times New Roman" w:hAnsi="Times New Roman"/>
          <w:lang w:eastAsia="vi-VN"/>
        </w:rPr>
      </w:pPr>
      <w:r w:rsidRPr="00F85C28">
        <w:rPr>
          <w:rFonts w:ascii="Times New Roman" w:hAnsi="Times New Roman"/>
          <w:lang w:eastAsia="vi-VN"/>
        </w:rPr>
        <w:t>01 hệ thống lắp đặt tại xưởng sản xuất B – D;</w:t>
      </w:r>
    </w:p>
    <w:p w14:paraId="485F17EE" w14:textId="77777777" w:rsidR="00080F80" w:rsidRPr="00F85C28" w:rsidRDefault="00080F80" w:rsidP="0095202C">
      <w:pPr>
        <w:pStyle w:val="nomal"/>
        <w:numPr>
          <w:ilvl w:val="0"/>
          <w:numId w:val="58"/>
        </w:numPr>
        <w:spacing w:before="90" w:after="90" w:line="240" w:lineRule="auto"/>
        <w:rPr>
          <w:rFonts w:ascii="Times New Roman" w:hAnsi="Times New Roman"/>
          <w:lang w:val="en-US"/>
        </w:rPr>
      </w:pPr>
      <w:r w:rsidRPr="00F85C28">
        <w:rPr>
          <w:rFonts w:ascii="Times New Roman" w:hAnsi="Times New Roman"/>
          <w:lang w:eastAsia="vi-VN"/>
        </w:rPr>
        <w:t>01 hệ thống lắp</w:t>
      </w:r>
      <w:r w:rsidRPr="00F85C28">
        <w:rPr>
          <w:rFonts w:ascii="Times New Roman" w:hAnsi="Times New Roman"/>
          <w:bCs w:val="0"/>
          <w:iCs/>
        </w:rPr>
        <w:t xml:space="preserve"> đặt tại xưởng sản xuất B – E.</w:t>
      </w:r>
    </w:p>
    <w:p w14:paraId="0325F316" w14:textId="5120BB52" w:rsidR="00080F80" w:rsidRPr="00F85C28" w:rsidRDefault="00080F80" w:rsidP="00914C6C">
      <w:pPr>
        <w:pStyle w:val="Normal3"/>
        <w:spacing w:before="90" w:after="90" w:line="240" w:lineRule="auto"/>
        <w:ind w:firstLine="709"/>
        <w:rPr>
          <w:bCs/>
          <w:iCs/>
          <w:szCs w:val="26"/>
        </w:rPr>
      </w:pPr>
      <w:r w:rsidRPr="00F85C28">
        <w:rPr>
          <w:bCs/>
          <w:iCs/>
          <w:szCs w:val="26"/>
        </w:rPr>
        <w:t xml:space="preserve">Khu C (lô 51,52): </w:t>
      </w:r>
    </w:p>
    <w:p w14:paraId="61EB3C80" w14:textId="47FD843E" w:rsidR="00080F80" w:rsidRPr="00F85C28" w:rsidRDefault="00937257" w:rsidP="0095202C">
      <w:pPr>
        <w:pStyle w:val="nomal"/>
        <w:numPr>
          <w:ilvl w:val="0"/>
          <w:numId w:val="58"/>
        </w:numPr>
        <w:spacing w:before="90" w:after="90" w:line="240" w:lineRule="auto"/>
        <w:rPr>
          <w:rFonts w:ascii="Times New Roman" w:hAnsi="Times New Roman"/>
          <w:lang w:eastAsia="vi-VN"/>
        </w:rPr>
      </w:pPr>
      <w:r w:rsidRPr="00F85C28">
        <w:rPr>
          <w:rFonts w:ascii="Times New Roman" w:hAnsi="Times New Roman"/>
          <w:lang w:eastAsia="vi-VN"/>
        </w:rPr>
        <w:t xml:space="preserve">Lắp </w:t>
      </w:r>
      <w:r w:rsidR="00080F80" w:rsidRPr="00F85C28">
        <w:rPr>
          <w:rFonts w:ascii="Times New Roman" w:hAnsi="Times New Roman"/>
          <w:lang w:eastAsia="vi-VN"/>
        </w:rPr>
        <w:t>đặt 01 hệ thống hiệ</w:t>
      </w:r>
      <w:r w:rsidRPr="00F85C28">
        <w:rPr>
          <w:rFonts w:ascii="Times New Roman" w:hAnsi="Times New Roman"/>
          <w:lang w:eastAsia="vi-VN"/>
        </w:rPr>
        <w:t xml:space="preserve">n </w:t>
      </w:r>
      <w:r w:rsidR="00080F80" w:rsidRPr="00F85C28">
        <w:rPr>
          <w:rFonts w:ascii="Times New Roman" w:hAnsi="Times New Roman"/>
          <w:lang w:eastAsia="vi-VN"/>
        </w:rPr>
        <w:t>tại xưởng sản xuất C – A;</w:t>
      </w:r>
    </w:p>
    <w:p w14:paraId="0E91EBA1" w14:textId="3BA2F259" w:rsidR="00910EA6" w:rsidRPr="00F85C28" w:rsidRDefault="00910EA6"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Lắp đặt 01 hệ thống tại xưởng sản xuất C – B;</w:t>
      </w:r>
    </w:p>
    <w:p w14:paraId="0F0948FF" w14:textId="35DB1CB8" w:rsidR="00910EA6" w:rsidRPr="00F85C28" w:rsidRDefault="00910EA6"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Lắp đặt 01 hệ thống tại xưởng sản xuất C – C;</w:t>
      </w:r>
    </w:p>
    <w:p w14:paraId="72421961" w14:textId="6A363A8E" w:rsidR="00910EA6" w:rsidRPr="00F85C28" w:rsidRDefault="00910EA6"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Lắp đặt 01 hệ thống tại xưởng sản xuất C – D.</w:t>
      </w:r>
    </w:p>
    <w:p w14:paraId="3D71470F" w14:textId="77777777" w:rsidR="00BA50FE" w:rsidRPr="00F85C28" w:rsidRDefault="00BA50FE" w:rsidP="00914C6C">
      <w:pPr>
        <w:pStyle w:val="nomal"/>
        <w:spacing w:before="90" w:after="90" w:line="240" w:lineRule="auto"/>
        <w:ind w:left="1146" w:firstLine="0"/>
        <w:rPr>
          <w:rFonts w:ascii="Times New Roman" w:hAnsi="Times New Roman"/>
          <w:bCs w:val="0"/>
          <w:iCs/>
        </w:rPr>
      </w:pPr>
    </w:p>
    <w:p w14:paraId="00DFBDCC" w14:textId="19222D69" w:rsidR="00080F80" w:rsidRPr="00F85C28" w:rsidRDefault="00080F80" w:rsidP="00914C6C">
      <w:pPr>
        <w:pStyle w:val="Normal1"/>
        <w:widowControl w:val="0"/>
        <w:numPr>
          <w:ilvl w:val="0"/>
          <w:numId w:val="20"/>
        </w:numPr>
        <w:adjustRightInd w:val="0"/>
        <w:spacing w:before="90" w:after="90" w:line="240" w:lineRule="auto"/>
        <w:ind w:left="709" w:hanging="751"/>
        <w:textAlignment w:val="baseline"/>
        <w:outlineLvl w:val="3"/>
        <w:rPr>
          <w:b/>
          <w:szCs w:val="26"/>
        </w:rPr>
      </w:pPr>
      <w:bookmarkStart w:id="154" w:name="_Toc137621834"/>
      <w:r w:rsidRPr="00F85C28">
        <w:rPr>
          <w:b/>
          <w:szCs w:val="26"/>
        </w:rPr>
        <w:t>Đối với bụi phát sinh từ công đoạn liên hợ</w:t>
      </w:r>
      <w:r w:rsidR="005E6110" w:rsidRPr="00F85C28">
        <w:rPr>
          <w:b/>
          <w:szCs w:val="26"/>
        </w:rPr>
        <w:t>p chải bông, chải kỹ - cuốn cúi</w:t>
      </w:r>
      <w:bookmarkEnd w:id="154"/>
    </w:p>
    <w:p w14:paraId="2280DBB5" w14:textId="77777777" w:rsidR="00080F80" w:rsidRPr="00F85C28" w:rsidRDefault="00080F80" w:rsidP="00914C6C">
      <w:pPr>
        <w:pStyle w:val="nomal"/>
        <w:spacing w:before="90" w:after="90" w:line="240" w:lineRule="auto"/>
        <w:ind w:firstLine="709"/>
        <w:rPr>
          <w:rFonts w:ascii="Times New Roman" w:hAnsi="Times New Roman"/>
          <w:lang w:eastAsia="vi-VN"/>
        </w:rPr>
      </w:pPr>
      <w:r w:rsidRPr="00F85C28">
        <w:rPr>
          <w:rFonts w:ascii="Times New Roman" w:hAnsi="Times New Roman"/>
          <w:lang w:eastAsia="vi-VN"/>
        </w:rPr>
        <w:t xml:space="preserve">Bụi phát sinh tại các máy liên hợp bông chải, máy chải kỹ và máy cuộn cúi đều được thu khử bụi bằng máy lọc bụi 02 cấp. Máy lọc bụi này sẽ thu gom bụi theo đường ống dẫn về hệ thống màng nước. </w:t>
      </w:r>
    </w:p>
    <w:p w14:paraId="447962C1" w14:textId="77777777" w:rsidR="00080F80" w:rsidRPr="00F85C28" w:rsidRDefault="00080F80" w:rsidP="00914C6C">
      <w:pPr>
        <w:pStyle w:val="nomal"/>
        <w:spacing w:before="90" w:after="90" w:line="240" w:lineRule="auto"/>
        <w:ind w:firstLine="709"/>
        <w:rPr>
          <w:rFonts w:ascii="Times New Roman" w:hAnsi="Times New Roman"/>
          <w:lang w:eastAsia="vi-VN"/>
        </w:rPr>
      </w:pPr>
      <w:r w:rsidRPr="00F85C28">
        <w:rPr>
          <w:rFonts w:ascii="Times New Roman" w:hAnsi="Times New Roman"/>
          <w:lang w:eastAsia="vi-VN"/>
        </w:rPr>
        <w:t>Quy trình xử lý bụi tại công đoạn liên hợp bông chải, công đoạn chải kỹ - cuộn cúi như sau:</w:t>
      </w:r>
    </w:p>
    <w:p w14:paraId="7FCE6DB3" w14:textId="4B2B5B03" w:rsidR="00080F80" w:rsidRPr="00F85C28" w:rsidRDefault="00080F80" w:rsidP="00914C6C">
      <w:pPr>
        <w:pStyle w:val="Normal1"/>
        <w:widowControl w:val="0"/>
        <w:adjustRightInd w:val="0"/>
        <w:spacing w:before="90" w:after="90" w:line="240" w:lineRule="auto"/>
        <w:ind w:left="0"/>
        <w:textAlignment w:val="baseline"/>
        <w:rPr>
          <w:szCs w:val="26"/>
          <w:highlight w:val="white"/>
          <w:lang w:val="en-US"/>
        </w:rPr>
      </w:pPr>
      <w:r w:rsidRPr="00F85C28">
        <w:rPr>
          <w:noProof/>
          <w:szCs w:val="26"/>
          <w:lang w:val="en-US" w:eastAsia="en-US"/>
        </w:rPr>
        <w:lastRenderedPageBreak/>
        <mc:AlternateContent>
          <mc:Choice Requires="wpc">
            <w:drawing>
              <wp:inline distT="0" distB="0" distL="0" distR="0" wp14:anchorId="7F1D6855" wp14:editId="2A20E62F">
                <wp:extent cx="6163945" cy="3119120"/>
                <wp:effectExtent l="1270" t="0" r="0" b="0"/>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1" name="AutoShape 63"/>
                        <wps:cNvSpPr>
                          <a:spLocks noChangeArrowheads="1"/>
                        </wps:cNvSpPr>
                        <wps:spPr bwMode="auto">
                          <a:xfrm>
                            <a:off x="1171575" y="55880"/>
                            <a:ext cx="1628140" cy="352425"/>
                          </a:xfrm>
                          <a:prstGeom prst="roundRect">
                            <a:avLst>
                              <a:gd name="adj" fmla="val 16667"/>
                            </a:avLst>
                          </a:prstGeom>
                          <a:solidFill>
                            <a:srgbClr val="FFFFFF"/>
                          </a:solidFill>
                          <a:ln w="9525">
                            <a:solidFill>
                              <a:srgbClr val="000000"/>
                            </a:solidFill>
                            <a:round/>
                            <a:headEnd/>
                            <a:tailEnd/>
                          </a:ln>
                        </wps:spPr>
                        <wps:txbx>
                          <w:txbxContent>
                            <w:p w14:paraId="7E160357" w14:textId="77777777" w:rsidR="00EE40AD" w:rsidRPr="000407C9" w:rsidRDefault="00EE40AD" w:rsidP="00080F80">
                              <w:pPr>
                                <w:jc w:val="center"/>
                                <w:rPr>
                                  <w:sz w:val="25"/>
                                  <w:szCs w:val="25"/>
                                </w:rPr>
                              </w:pPr>
                              <w:r w:rsidRPr="000407C9">
                                <w:rPr>
                                  <w:sz w:val="25"/>
                                  <w:szCs w:val="25"/>
                                </w:rPr>
                                <w:t>Bụi</w:t>
                              </w:r>
                            </w:p>
                          </w:txbxContent>
                        </wps:txbx>
                        <wps:bodyPr rot="0" vert="horz" wrap="square" lIns="91440" tIns="45720" rIns="91440" bIns="45720" anchor="t" anchorCtr="0" upright="1">
                          <a:noAutofit/>
                        </wps:bodyPr>
                      </wps:wsp>
                      <wps:wsp>
                        <wps:cNvPr id="502" name="AutoShape 64"/>
                        <wps:cNvCnPr>
                          <a:cxnSpLocks noChangeShapeType="1"/>
                          <a:stCxn id="501" idx="2"/>
                          <a:endCxn id="503" idx="0"/>
                        </wps:cNvCnPr>
                        <wps:spPr bwMode="auto">
                          <a:xfrm>
                            <a:off x="1985645" y="408305"/>
                            <a:ext cx="635"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65"/>
                        <wps:cNvSpPr>
                          <a:spLocks noChangeArrowheads="1"/>
                        </wps:cNvSpPr>
                        <wps:spPr bwMode="auto">
                          <a:xfrm>
                            <a:off x="1171575" y="615950"/>
                            <a:ext cx="1628140" cy="352425"/>
                          </a:xfrm>
                          <a:prstGeom prst="roundRect">
                            <a:avLst>
                              <a:gd name="adj" fmla="val 16667"/>
                            </a:avLst>
                          </a:prstGeom>
                          <a:solidFill>
                            <a:srgbClr val="FFFFFF"/>
                          </a:solidFill>
                          <a:ln w="9525">
                            <a:solidFill>
                              <a:srgbClr val="000000"/>
                            </a:solidFill>
                            <a:round/>
                            <a:headEnd/>
                            <a:tailEnd/>
                          </a:ln>
                        </wps:spPr>
                        <wps:txbx>
                          <w:txbxContent>
                            <w:p w14:paraId="2D8B1FAF" w14:textId="77777777" w:rsidR="00EE40AD" w:rsidRPr="000407C9" w:rsidRDefault="00EE40AD" w:rsidP="00080F80">
                              <w:pPr>
                                <w:jc w:val="center"/>
                                <w:rPr>
                                  <w:sz w:val="25"/>
                                  <w:szCs w:val="25"/>
                                </w:rPr>
                              </w:pPr>
                              <w:r w:rsidRPr="000407C9">
                                <w:rPr>
                                  <w:sz w:val="25"/>
                                  <w:szCs w:val="25"/>
                                </w:rPr>
                                <w:t>Hệ thống hút bụi</w:t>
                              </w:r>
                            </w:p>
                          </w:txbxContent>
                        </wps:txbx>
                        <wps:bodyPr rot="0" vert="horz" wrap="square" lIns="91440" tIns="45720" rIns="91440" bIns="45720" anchor="t" anchorCtr="0" upright="1">
                          <a:noAutofit/>
                        </wps:bodyPr>
                      </wps:wsp>
                      <wps:wsp>
                        <wps:cNvPr id="504" name="AutoShape 66"/>
                        <wps:cNvCnPr>
                          <a:cxnSpLocks noChangeShapeType="1"/>
                          <a:stCxn id="503" idx="2"/>
                          <a:endCxn id="505" idx="0"/>
                        </wps:cNvCnPr>
                        <wps:spPr bwMode="auto">
                          <a:xfrm>
                            <a:off x="1985645" y="968375"/>
                            <a:ext cx="317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67"/>
                        <wps:cNvSpPr>
                          <a:spLocks noChangeArrowheads="1"/>
                        </wps:cNvSpPr>
                        <wps:spPr bwMode="auto">
                          <a:xfrm>
                            <a:off x="1174750" y="1161415"/>
                            <a:ext cx="1628140" cy="351790"/>
                          </a:xfrm>
                          <a:prstGeom prst="roundRect">
                            <a:avLst>
                              <a:gd name="adj" fmla="val 16667"/>
                            </a:avLst>
                          </a:prstGeom>
                          <a:solidFill>
                            <a:srgbClr val="FFFFFF"/>
                          </a:solidFill>
                          <a:ln w="9525">
                            <a:solidFill>
                              <a:srgbClr val="000000"/>
                            </a:solidFill>
                            <a:round/>
                            <a:headEnd/>
                            <a:tailEnd/>
                          </a:ln>
                        </wps:spPr>
                        <wps:txbx>
                          <w:txbxContent>
                            <w:p w14:paraId="4D4B58CF" w14:textId="77777777" w:rsidR="00EE40AD" w:rsidRPr="000407C9" w:rsidRDefault="00EE40AD" w:rsidP="00080F80">
                              <w:pPr>
                                <w:jc w:val="center"/>
                                <w:rPr>
                                  <w:sz w:val="25"/>
                                  <w:szCs w:val="25"/>
                                </w:rPr>
                              </w:pPr>
                              <w:r w:rsidRPr="000407C9">
                                <w:rPr>
                                  <w:sz w:val="25"/>
                                  <w:szCs w:val="25"/>
                                </w:rPr>
                                <w:t>Máy lọc bụi 2 cấp</w:t>
                              </w:r>
                            </w:p>
                          </w:txbxContent>
                        </wps:txbx>
                        <wps:bodyPr rot="0" vert="horz" wrap="square" lIns="91440" tIns="45720" rIns="91440" bIns="45720" anchor="t" anchorCtr="0" upright="1">
                          <a:noAutofit/>
                        </wps:bodyPr>
                      </wps:wsp>
                      <wps:wsp>
                        <wps:cNvPr id="506" name="AutoShape 68"/>
                        <wps:cNvCnPr>
                          <a:cxnSpLocks noChangeShapeType="1"/>
                          <a:stCxn id="505" idx="2"/>
                          <a:endCxn id="507" idx="0"/>
                        </wps:cNvCnPr>
                        <wps:spPr bwMode="auto">
                          <a:xfrm>
                            <a:off x="1988820" y="1513205"/>
                            <a:ext cx="444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AutoShape 69"/>
                        <wps:cNvSpPr>
                          <a:spLocks noChangeArrowheads="1"/>
                        </wps:cNvSpPr>
                        <wps:spPr bwMode="auto">
                          <a:xfrm>
                            <a:off x="1179195" y="1728470"/>
                            <a:ext cx="1628140" cy="523875"/>
                          </a:xfrm>
                          <a:prstGeom prst="roundRect">
                            <a:avLst>
                              <a:gd name="adj" fmla="val 16667"/>
                            </a:avLst>
                          </a:prstGeom>
                          <a:solidFill>
                            <a:srgbClr val="FFFFFF"/>
                          </a:solidFill>
                          <a:ln w="9525">
                            <a:solidFill>
                              <a:srgbClr val="000000"/>
                            </a:solidFill>
                            <a:round/>
                            <a:headEnd/>
                            <a:tailEnd/>
                          </a:ln>
                        </wps:spPr>
                        <wps:txbx>
                          <w:txbxContent>
                            <w:p w14:paraId="5E9AEE0A" w14:textId="77777777" w:rsidR="00EE40AD" w:rsidRPr="000407C9" w:rsidRDefault="00EE40AD" w:rsidP="00080F80">
                              <w:pPr>
                                <w:jc w:val="center"/>
                                <w:rPr>
                                  <w:sz w:val="25"/>
                                  <w:szCs w:val="25"/>
                                </w:rPr>
                              </w:pPr>
                              <w:r w:rsidRPr="000407C9">
                                <w:rPr>
                                  <w:sz w:val="25"/>
                                  <w:szCs w:val="25"/>
                                </w:rPr>
                                <w:t>Hệ thống màng nước (kết hợp lạnh)</w:t>
                              </w:r>
                            </w:p>
                          </w:txbxContent>
                        </wps:txbx>
                        <wps:bodyPr rot="0" vert="horz" wrap="square" lIns="91440" tIns="45720" rIns="91440" bIns="45720" anchor="t" anchorCtr="0" upright="1">
                          <a:noAutofit/>
                        </wps:bodyPr>
                      </wps:wsp>
                      <wps:wsp>
                        <wps:cNvPr id="508" name="AutoShape 70"/>
                        <wps:cNvCnPr>
                          <a:cxnSpLocks noChangeShapeType="1"/>
                          <a:stCxn id="507" idx="2"/>
                          <a:endCxn id="509" idx="0"/>
                        </wps:cNvCnPr>
                        <wps:spPr bwMode="auto">
                          <a:xfrm flipH="1">
                            <a:off x="1989455" y="2252345"/>
                            <a:ext cx="381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71"/>
                        <wps:cNvSpPr>
                          <a:spLocks noChangeArrowheads="1"/>
                        </wps:cNvSpPr>
                        <wps:spPr bwMode="auto">
                          <a:xfrm>
                            <a:off x="824230" y="2506345"/>
                            <a:ext cx="2330450" cy="548640"/>
                          </a:xfrm>
                          <a:prstGeom prst="roundRect">
                            <a:avLst>
                              <a:gd name="adj" fmla="val 16667"/>
                            </a:avLst>
                          </a:prstGeom>
                          <a:solidFill>
                            <a:srgbClr val="FFFFFF"/>
                          </a:solidFill>
                          <a:ln w="9525">
                            <a:solidFill>
                              <a:srgbClr val="000000"/>
                            </a:solidFill>
                            <a:round/>
                            <a:headEnd/>
                            <a:tailEnd/>
                          </a:ln>
                        </wps:spPr>
                        <wps:txbx>
                          <w:txbxContent>
                            <w:p w14:paraId="78AAE499" w14:textId="77777777" w:rsidR="00EE40AD" w:rsidRPr="000407C9" w:rsidRDefault="00EE40AD" w:rsidP="00080F80">
                              <w:pPr>
                                <w:jc w:val="center"/>
                                <w:rPr>
                                  <w:sz w:val="25"/>
                                  <w:szCs w:val="25"/>
                                </w:rPr>
                              </w:pPr>
                              <w:r w:rsidRPr="000407C9">
                                <w:rPr>
                                  <w:sz w:val="25"/>
                                  <w:szCs w:val="25"/>
                                </w:rPr>
                                <w:t>Không khí sạch cung cấp lại trong xưởng sản xuất</w:t>
                              </w:r>
                            </w:p>
                          </w:txbxContent>
                        </wps:txbx>
                        <wps:bodyPr rot="0" vert="horz" wrap="square" lIns="91440" tIns="45720" rIns="91440" bIns="45720" anchor="t" anchorCtr="0" upright="1">
                          <a:noAutofit/>
                        </wps:bodyPr>
                      </wps:wsp>
                      <wps:wsp>
                        <wps:cNvPr id="510" name="AutoShape 72"/>
                        <wps:cNvSpPr>
                          <a:spLocks noChangeArrowheads="1"/>
                        </wps:cNvSpPr>
                        <wps:spPr bwMode="auto">
                          <a:xfrm>
                            <a:off x="3333750" y="1161415"/>
                            <a:ext cx="801370" cy="3517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10C229" w14:textId="77777777" w:rsidR="00EE40AD" w:rsidRPr="000407C9" w:rsidRDefault="00EE40AD" w:rsidP="00080F80">
                              <w:pPr>
                                <w:jc w:val="center"/>
                                <w:rPr>
                                  <w:i/>
                                  <w:sz w:val="25"/>
                                  <w:szCs w:val="25"/>
                                </w:rPr>
                              </w:pPr>
                              <w:r w:rsidRPr="000407C9">
                                <w:rPr>
                                  <w:i/>
                                  <w:sz w:val="25"/>
                                  <w:szCs w:val="25"/>
                                </w:rPr>
                                <w:t>Bụi bông</w:t>
                              </w:r>
                            </w:p>
                          </w:txbxContent>
                        </wps:txbx>
                        <wps:bodyPr rot="0" vert="horz" wrap="square" lIns="91440" tIns="45720" rIns="91440" bIns="45720" anchor="t" anchorCtr="0" upright="1">
                          <a:noAutofit/>
                        </wps:bodyPr>
                      </wps:wsp>
                      <wps:wsp>
                        <wps:cNvPr id="511" name="AutoShape 73"/>
                        <wps:cNvSpPr>
                          <a:spLocks noChangeArrowheads="1"/>
                        </wps:cNvSpPr>
                        <wps:spPr bwMode="auto">
                          <a:xfrm>
                            <a:off x="4758690" y="1171575"/>
                            <a:ext cx="1224915" cy="3346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F56D0B" w14:textId="77777777" w:rsidR="00EE40AD" w:rsidRPr="000407C9" w:rsidRDefault="00EE40AD" w:rsidP="00080F80">
                              <w:pPr>
                                <w:jc w:val="center"/>
                                <w:rPr>
                                  <w:i/>
                                  <w:sz w:val="25"/>
                                  <w:szCs w:val="25"/>
                                </w:rPr>
                              </w:pPr>
                              <w:r w:rsidRPr="000407C9">
                                <w:rPr>
                                  <w:i/>
                                  <w:sz w:val="25"/>
                                  <w:szCs w:val="25"/>
                                </w:rPr>
                                <w:t>Thu gom, xử lý</w:t>
                              </w:r>
                            </w:p>
                          </w:txbxContent>
                        </wps:txbx>
                        <wps:bodyPr rot="0" vert="horz" wrap="square" lIns="91440" tIns="45720" rIns="91440" bIns="45720" anchor="t" anchorCtr="0" upright="1">
                          <a:noAutofit/>
                        </wps:bodyPr>
                      </wps:wsp>
                      <wps:wsp>
                        <wps:cNvPr id="119" name="AutoShape 74"/>
                        <wps:cNvCnPr>
                          <a:cxnSpLocks noChangeShapeType="1"/>
                          <a:stCxn id="505" idx="3"/>
                          <a:endCxn id="510" idx="1"/>
                        </wps:cNvCnPr>
                        <wps:spPr bwMode="auto">
                          <a:xfrm>
                            <a:off x="2802890" y="1337310"/>
                            <a:ext cx="530860"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20" name="AutoShape 75"/>
                        <wps:cNvCnPr>
                          <a:cxnSpLocks noChangeShapeType="1"/>
                          <a:stCxn id="510" idx="3"/>
                          <a:endCxn id="511" idx="1"/>
                        </wps:cNvCnPr>
                        <wps:spPr bwMode="auto">
                          <a:xfrm>
                            <a:off x="4135120" y="1337310"/>
                            <a:ext cx="623570" cy="190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21" name="AutoShape 76"/>
                        <wps:cNvSpPr>
                          <a:spLocks noChangeArrowheads="1"/>
                        </wps:cNvSpPr>
                        <wps:spPr bwMode="auto">
                          <a:xfrm>
                            <a:off x="3333750" y="1738630"/>
                            <a:ext cx="2065655" cy="5118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652A24" w14:textId="77777777" w:rsidR="00EE40AD" w:rsidRPr="00AC5DD8" w:rsidRDefault="00EE40AD" w:rsidP="00080F80">
                              <w:pPr>
                                <w:jc w:val="center"/>
                                <w:rPr>
                                  <w:i/>
                                  <w:szCs w:val="25"/>
                                </w:rPr>
                              </w:pPr>
                              <w:r w:rsidRPr="00AC5DD8">
                                <w:rPr>
                                  <w:i/>
                                  <w:szCs w:val="25"/>
                                </w:rPr>
                                <w:t>Nước được sử dụng tuần hoàn (định kỳ xả bỏ cặn bẩn)</w:t>
                              </w:r>
                            </w:p>
                          </w:txbxContent>
                        </wps:txbx>
                        <wps:bodyPr rot="0" vert="horz" wrap="square" lIns="91440" tIns="45720" rIns="91440" bIns="45720" anchor="t" anchorCtr="0" upright="1">
                          <a:noAutofit/>
                        </wps:bodyPr>
                      </wps:wsp>
                      <wps:wsp>
                        <wps:cNvPr id="122" name="AutoShape 77"/>
                        <wps:cNvCnPr>
                          <a:cxnSpLocks noChangeShapeType="1"/>
                          <a:stCxn id="507" idx="3"/>
                          <a:endCxn id="121" idx="1"/>
                        </wps:cNvCnPr>
                        <wps:spPr bwMode="auto">
                          <a:xfrm>
                            <a:off x="2807335" y="1990725"/>
                            <a:ext cx="526415" cy="381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23" name="AutoShape 78"/>
                        <wps:cNvSpPr>
                          <a:spLocks noChangeArrowheads="1"/>
                        </wps:cNvSpPr>
                        <wps:spPr bwMode="auto">
                          <a:xfrm>
                            <a:off x="3455670" y="2569845"/>
                            <a:ext cx="1819275" cy="3009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E9D8B" w14:textId="77777777" w:rsidR="00EE40AD" w:rsidRPr="00AC5DD8" w:rsidRDefault="00EE40AD" w:rsidP="00080F80">
                              <w:pPr>
                                <w:ind w:left="-57" w:right="-57"/>
                                <w:jc w:val="center"/>
                                <w:rPr>
                                  <w:i/>
                                  <w:szCs w:val="25"/>
                                </w:rPr>
                              </w:pPr>
                              <w:r>
                                <w:rPr>
                                  <w:i/>
                                  <w:szCs w:val="25"/>
                                </w:rPr>
                                <w:t>HTXL nước thải hiện hữu</w:t>
                              </w:r>
                            </w:p>
                          </w:txbxContent>
                        </wps:txbx>
                        <wps:bodyPr rot="0" vert="horz" wrap="square" lIns="91440" tIns="45720" rIns="91440" bIns="45720" anchor="t" anchorCtr="0" upright="1">
                          <a:noAutofit/>
                        </wps:bodyPr>
                      </wps:wsp>
                      <wps:wsp>
                        <wps:cNvPr id="124" name="AutoShape 79"/>
                        <wps:cNvCnPr>
                          <a:cxnSpLocks noChangeShapeType="1"/>
                          <a:stCxn id="121" idx="2"/>
                          <a:endCxn id="123" idx="0"/>
                        </wps:cNvCnPr>
                        <wps:spPr bwMode="auto">
                          <a:xfrm flipH="1">
                            <a:off x="4365625" y="2250440"/>
                            <a:ext cx="1270" cy="31940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1D6855" id="Canvas 125" o:spid="_x0000_s1179" editas="canvas" style="width:485.35pt;height:245.6pt;mso-position-horizontal-relative:char;mso-position-vertical-relative:line" coordsize="61639,3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">
                <v:shape id="_x0000_s1180" type="#_x0000_t75" style="position:absolute;width:61639;height:31191;visibility:visible;mso-wrap-style:square">
                  <v:fill o:detectmouseclick="t"/>
                  <v:path o:connecttype="none"/>
                </v:shape>
                <v:roundrect id="AutoShape 63" o:spid="_x0000_s1181" style="position:absolute;left:11715;top:558;width:16282;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">
                  <v:textbox>
                    <w:txbxContent>
                      <w:p w14:paraId="7E160357" w14:textId="77777777" w:rsidR="00EE40AD" w:rsidRPr="000407C9" w:rsidRDefault="00EE40AD" w:rsidP="00080F80">
                        <w:pPr>
                          <w:jc w:val="center"/>
                          <w:rPr>
                            <w:sz w:val="25"/>
                            <w:szCs w:val="25"/>
                          </w:rPr>
                        </w:pPr>
                        <w:r w:rsidRPr="000407C9">
                          <w:rPr>
                            <w:sz w:val="25"/>
                            <w:szCs w:val="25"/>
                          </w:rPr>
                          <w:t>Bụi</w:t>
                        </w:r>
                      </w:p>
                    </w:txbxContent>
                  </v:textbox>
                </v:roundrect>
                <v:shape id="AutoShape 64" o:spid="_x0000_s1182" type="#_x0000_t32" style="position:absolute;left:19856;top:4083;width:6;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lhxQAAANwAAAAPAAAAZHJzL2Rvd25yZXYueG1sRI9Ba8JA&#10;FITvhf6H5RW81Y2C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BzrrlhxQAAANwAAAAP&#10;AAAAAAAAAAAAAAAAAAcCAABkcnMvZG93bnJldi54bWxQSwUGAAAAAAMAAwC3AAAA+QIAAAAA&#10;">
                  <v:stroke endarrow="block"/>
                </v:shape>
                <v:roundrect id="AutoShape 65" o:spid="_x0000_s1183" style="position:absolute;left:11715;top:6159;width:1628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">
                  <v:textbox>
                    <w:txbxContent>
                      <w:p w14:paraId="2D8B1FAF" w14:textId="77777777" w:rsidR="00EE40AD" w:rsidRPr="000407C9" w:rsidRDefault="00EE40AD" w:rsidP="00080F80">
                        <w:pPr>
                          <w:jc w:val="center"/>
                          <w:rPr>
                            <w:sz w:val="25"/>
                            <w:szCs w:val="25"/>
                          </w:rPr>
                        </w:pPr>
                        <w:r w:rsidRPr="000407C9">
                          <w:rPr>
                            <w:sz w:val="25"/>
                            <w:szCs w:val="25"/>
                          </w:rPr>
                          <w:t>Hệ thống hút bụi</w:t>
                        </w:r>
                      </w:p>
                    </w:txbxContent>
                  </v:textbox>
                </v:roundrect>
                <v:shape id="AutoShape 66" o:spid="_x0000_s1184" type="#_x0000_t32" style="position:absolute;left:19856;top:9683;width:32;height:1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v:roundrect id="AutoShape 67" o:spid="_x0000_s1185" style="position:absolute;left:11747;top:11614;width:16281;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">
                  <v:textbox>
                    <w:txbxContent>
                      <w:p w14:paraId="4D4B58CF" w14:textId="77777777" w:rsidR="00EE40AD" w:rsidRPr="000407C9" w:rsidRDefault="00EE40AD" w:rsidP="00080F80">
                        <w:pPr>
                          <w:jc w:val="center"/>
                          <w:rPr>
                            <w:sz w:val="25"/>
                            <w:szCs w:val="25"/>
                          </w:rPr>
                        </w:pPr>
                        <w:r w:rsidRPr="000407C9">
                          <w:rPr>
                            <w:sz w:val="25"/>
                            <w:szCs w:val="25"/>
                          </w:rPr>
                          <w:t>Máy lọc bụi 2 cấp</w:t>
                        </w:r>
                      </w:p>
                    </w:txbxContent>
                  </v:textbox>
                </v:roundrect>
                <v:shape id="AutoShape 68" o:spid="_x0000_s1186" type="#_x0000_t32" style="position:absolute;left:19888;top:15132;width:44;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9ixgAAANwAAAAPAAAAZHJzL2Rvd25yZXYueG1sRI9Ba8JA&#10;FITvBf/D8oTe6iaFSo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DJW/YsYAAADcAAAA&#10;DwAAAAAAAAAAAAAAAAAHAgAAZHJzL2Rvd25yZXYueG1sUEsFBgAAAAADAAMAtwAAAPoCAAAAAA==&#10;">
                  <v:stroke endarrow="block"/>
                </v:shape>
                <v:roundrect id="AutoShape 69" o:spid="_x0000_s1187" style="position:absolute;left:11791;top:17284;width:16282;height:5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">
                  <v:textbox>
                    <w:txbxContent>
                      <w:p w14:paraId="5E9AEE0A" w14:textId="77777777" w:rsidR="00EE40AD" w:rsidRPr="000407C9" w:rsidRDefault="00EE40AD" w:rsidP="00080F80">
                        <w:pPr>
                          <w:jc w:val="center"/>
                          <w:rPr>
                            <w:sz w:val="25"/>
                            <w:szCs w:val="25"/>
                          </w:rPr>
                        </w:pPr>
                        <w:r w:rsidRPr="000407C9">
                          <w:rPr>
                            <w:sz w:val="25"/>
                            <w:szCs w:val="25"/>
                          </w:rPr>
                          <w:t>Hệ thống màng nước (kết hợp lạnh)</w:t>
                        </w:r>
                      </w:p>
                    </w:txbxContent>
                  </v:textbox>
                </v:roundrect>
                <v:shape id="AutoShape 70" o:spid="_x0000_s1188" type="#_x0000_t32" style="position:absolute;left:19894;top:22523;width:38;height:2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">
                  <v:stroke endarrow="block"/>
                </v:shape>
                <v:roundrect id="AutoShape 71" o:spid="_x0000_s1189" style="position:absolute;left:8242;top:25063;width:23304;height:54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">
                  <v:textbox>
                    <w:txbxContent>
                      <w:p w14:paraId="78AAE499" w14:textId="77777777" w:rsidR="00EE40AD" w:rsidRPr="000407C9" w:rsidRDefault="00EE40AD" w:rsidP="00080F80">
                        <w:pPr>
                          <w:jc w:val="center"/>
                          <w:rPr>
                            <w:sz w:val="25"/>
                            <w:szCs w:val="25"/>
                          </w:rPr>
                        </w:pPr>
                        <w:r w:rsidRPr="000407C9">
                          <w:rPr>
                            <w:sz w:val="25"/>
                            <w:szCs w:val="25"/>
                          </w:rPr>
                          <w:t>Không khí sạch cung cấp lại trong xưởng sản xuất</w:t>
                        </w:r>
                      </w:p>
                    </w:txbxContent>
                  </v:textbox>
                </v:roundrect>
                <v:roundrect id="AutoShape 72" o:spid="_x0000_s1190" style="position:absolute;left:33337;top:11614;width:8014;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" stroked="f">
                  <v:textbox>
                    <w:txbxContent>
                      <w:p w14:paraId="4F10C229" w14:textId="77777777" w:rsidR="00EE40AD" w:rsidRPr="000407C9" w:rsidRDefault="00EE40AD" w:rsidP="00080F80">
                        <w:pPr>
                          <w:jc w:val="center"/>
                          <w:rPr>
                            <w:i/>
                            <w:sz w:val="25"/>
                            <w:szCs w:val="25"/>
                          </w:rPr>
                        </w:pPr>
                        <w:r w:rsidRPr="000407C9">
                          <w:rPr>
                            <w:i/>
                            <w:sz w:val="25"/>
                            <w:szCs w:val="25"/>
                          </w:rPr>
                          <w:t>Bụi bông</w:t>
                        </w:r>
                      </w:p>
                    </w:txbxContent>
                  </v:textbox>
                </v:roundrect>
                <v:roundrect id="AutoShape 73" o:spid="_x0000_s1191" style="position:absolute;left:47586;top:11715;width:12250;height:3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" stroked="f">
                  <v:textbox>
                    <w:txbxContent>
                      <w:p w14:paraId="50F56D0B" w14:textId="77777777" w:rsidR="00EE40AD" w:rsidRPr="000407C9" w:rsidRDefault="00EE40AD" w:rsidP="00080F80">
                        <w:pPr>
                          <w:jc w:val="center"/>
                          <w:rPr>
                            <w:i/>
                            <w:sz w:val="25"/>
                            <w:szCs w:val="25"/>
                          </w:rPr>
                        </w:pPr>
                        <w:r w:rsidRPr="000407C9">
                          <w:rPr>
                            <w:i/>
                            <w:sz w:val="25"/>
                            <w:szCs w:val="25"/>
                          </w:rPr>
                          <w:t>Thu gom, xử lý</w:t>
                        </w:r>
                      </w:p>
                    </w:txbxContent>
                  </v:textbox>
                </v:roundrect>
                <v:shape id="AutoShape 74" o:spid="_x0000_s1192" type="#_x0000_t32" style="position:absolute;left:28028;top:13373;width:530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">
                  <v:stroke dashstyle="dashDot" endarrow="block"/>
                </v:shape>
                <v:shape id="AutoShape 75" o:spid="_x0000_s1193" type="#_x0000_t32" style="position:absolute;left:41351;top:13373;width:6235;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">
                  <v:stroke dashstyle="dashDot" endarrow="block"/>
                </v:shape>
                <v:roundrect id="AutoShape 76" o:spid="_x0000_s1194" style="position:absolute;left:33337;top:17386;width:20657;height:51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" stroked="f">
                  <v:textbox>
                    <w:txbxContent>
                      <w:p w14:paraId="72652A24" w14:textId="77777777" w:rsidR="00EE40AD" w:rsidRPr="00AC5DD8" w:rsidRDefault="00EE40AD" w:rsidP="00080F80">
                        <w:pPr>
                          <w:jc w:val="center"/>
                          <w:rPr>
                            <w:i/>
                            <w:szCs w:val="25"/>
                          </w:rPr>
                        </w:pPr>
                        <w:r w:rsidRPr="00AC5DD8">
                          <w:rPr>
                            <w:i/>
                            <w:szCs w:val="25"/>
                          </w:rPr>
                          <w:t>Nước được sử dụng tuần hoàn (định kỳ xả bỏ cặn bẩn)</w:t>
                        </w:r>
                      </w:p>
                    </w:txbxContent>
                  </v:textbox>
                </v:roundrect>
                <v:shape id="AutoShape 77" o:spid="_x0000_s1195" type="#_x0000_t32" style="position:absolute;left:28073;top:19907;width:5264;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">
                  <v:stroke dashstyle="dashDot" endarrow="block"/>
                </v:shape>
                <v:roundrect id="AutoShape 78" o:spid="_x0000_s1196" style="position:absolute;left:34556;top:25698;width:18193;height:30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" filled="f" stroked="f">
                  <v:textbox>
                    <w:txbxContent>
                      <w:p w14:paraId="2E0E9D8B" w14:textId="77777777" w:rsidR="00EE40AD" w:rsidRPr="00AC5DD8" w:rsidRDefault="00EE40AD" w:rsidP="00080F80">
                        <w:pPr>
                          <w:ind w:left="-57" w:right="-57"/>
                          <w:jc w:val="center"/>
                          <w:rPr>
                            <w:i/>
                            <w:szCs w:val="25"/>
                          </w:rPr>
                        </w:pPr>
                        <w:r>
                          <w:rPr>
                            <w:i/>
                            <w:szCs w:val="25"/>
                          </w:rPr>
                          <w:t>HTXL nước thải hiện hữu</w:t>
                        </w:r>
                      </w:p>
                    </w:txbxContent>
                  </v:textbox>
                </v:roundrect>
                <v:shape id="AutoShape 79" o:spid="_x0000_s1197" type="#_x0000_t32" style="position:absolute;left:43656;top:22504;width:12;height:31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">
                  <v:stroke dashstyle="dashDot" endarrow="block"/>
                </v:shape>
                <w10:anchorlock/>
              </v:group>
            </w:pict>
          </mc:Fallback>
        </mc:AlternateContent>
      </w:r>
    </w:p>
    <w:p w14:paraId="2D535D9F" w14:textId="0FB224DD" w:rsidR="00080F80" w:rsidRPr="00F85C28" w:rsidRDefault="00910EA6" w:rsidP="00EE40AD">
      <w:pPr>
        <w:pStyle w:val="Caption"/>
      </w:pPr>
      <w:bookmarkStart w:id="155" w:name="_Toc8828899"/>
      <w:bookmarkStart w:id="156" w:name="_Toc60661203"/>
      <w:bookmarkStart w:id="157" w:name="_Toc87965043"/>
      <w:bookmarkStart w:id="158" w:name="_Toc137621938"/>
      <w:r w:rsidRPr="00F85C28">
        <w:rPr>
          <w:b/>
        </w:rPr>
        <w:t xml:space="preserve">Hình 3. </w:t>
      </w:r>
      <w:r w:rsidRPr="00F85C28">
        <w:rPr>
          <w:b/>
        </w:rPr>
        <w:fldChar w:fldCharType="begin"/>
      </w:r>
      <w:r w:rsidRPr="00F85C28">
        <w:rPr>
          <w:b/>
        </w:rPr>
        <w:instrText xml:space="preserve"> SEQ Hình_3. \* ARABIC </w:instrText>
      </w:r>
      <w:r w:rsidRPr="00F85C28">
        <w:rPr>
          <w:b/>
        </w:rPr>
        <w:fldChar w:fldCharType="separate"/>
      </w:r>
      <w:r w:rsidR="00F55B79">
        <w:rPr>
          <w:b/>
          <w:noProof/>
        </w:rPr>
        <w:t>6</w:t>
      </w:r>
      <w:r w:rsidRPr="00F85C28">
        <w:rPr>
          <w:b/>
        </w:rPr>
        <w:fldChar w:fldCharType="end"/>
      </w:r>
      <w:r w:rsidRPr="00F85C28">
        <w:rPr>
          <w:b/>
        </w:rPr>
        <w:t>:</w:t>
      </w:r>
      <w:r w:rsidRPr="00F85C28">
        <w:t xml:space="preserve"> </w:t>
      </w:r>
      <w:r w:rsidR="00080F80" w:rsidRPr="00F85C28">
        <w:t>Quy trình xử lý bụi tại công đoạn liên hợp chải bông, chải kỹ - cuốn cúi</w:t>
      </w:r>
      <w:bookmarkEnd w:id="155"/>
      <w:bookmarkEnd w:id="156"/>
      <w:bookmarkEnd w:id="157"/>
      <w:bookmarkEnd w:id="158"/>
    </w:p>
    <w:p w14:paraId="723B5E52" w14:textId="77777777" w:rsidR="00080F80" w:rsidRPr="00F85C28" w:rsidRDefault="00080F80" w:rsidP="0095202C">
      <w:pPr>
        <w:pStyle w:val="Normal3"/>
        <w:numPr>
          <w:ilvl w:val="0"/>
          <w:numId w:val="59"/>
        </w:numPr>
        <w:tabs>
          <w:tab w:val="clear" w:pos="1080"/>
          <w:tab w:val="num" w:pos="709"/>
        </w:tabs>
        <w:spacing w:before="90" w:after="90" w:line="240" w:lineRule="auto"/>
        <w:ind w:left="709" w:hanging="709"/>
        <w:rPr>
          <w:b/>
          <w:bCs/>
          <w:iCs/>
          <w:szCs w:val="26"/>
        </w:rPr>
      </w:pPr>
      <w:r w:rsidRPr="00F85C28">
        <w:rPr>
          <w:b/>
          <w:bCs/>
          <w:iCs/>
          <w:szCs w:val="26"/>
        </w:rPr>
        <w:t>Thuyết minh quy trình:</w:t>
      </w:r>
    </w:p>
    <w:p w14:paraId="6A9E6D84" w14:textId="77777777" w:rsidR="00080F80" w:rsidRPr="00F85C28" w:rsidRDefault="00080F80" w:rsidP="00914C6C">
      <w:pPr>
        <w:pStyle w:val="Normal1"/>
        <w:widowControl w:val="0"/>
        <w:adjustRightInd w:val="0"/>
        <w:spacing w:before="90" w:after="90" w:line="240" w:lineRule="auto"/>
        <w:ind w:left="0" w:firstLine="709"/>
        <w:textAlignment w:val="baseline"/>
        <w:rPr>
          <w:rFonts w:eastAsia="Courier New"/>
          <w:szCs w:val="26"/>
          <w:lang w:val="en-US" w:eastAsia="vi-VN"/>
        </w:rPr>
      </w:pPr>
      <w:r w:rsidRPr="00F85C28">
        <w:rPr>
          <w:rFonts w:eastAsia="Courier New"/>
          <w:szCs w:val="26"/>
          <w:lang w:val="en-US" w:eastAsia="vi-VN"/>
        </w:rPr>
        <w:t xml:space="preserve">Bông bụi phát sinh từ công đoạn liên hợp chải bông, chải kỹ - cuốn cúi trong quá trình sản xuất được hút về máy lọc bụi 2 cấp thông qua các đường ống bằng lực hút của động cơ chính. </w:t>
      </w:r>
    </w:p>
    <w:p w14:paraId="5ADC595D" w14:textId="77777777" w:rsidR="00080F80" w:rsidRPr="00F85C28" w:rsidRDefault="00080F80" w:rsidP="00914C6C">
      <w:pPr>
        <w:pStyle w:val="Normal1"/>
        <w:widowControl w:val="0"/>
        <w:adjustRightInd w:val="0"/>
        <w:spacing w:before="90" w:after="90" w:line="240" w:lineRule="auto"/>
        <w:ind w:left="0" w:firstLine="709"/>
        <w:textAlignment w:val="baseline"/>
        <w:rPr>
          <w:rFonts w:eastAsia="Courier New"/>
          <w:szCs w:val="26"/>
          <w:lang w:eastAsia="vi-VN"/>
        </w:rPr>
      </w:pPr>
      <w:r w:rsidRPr="00F85C28">
        <w:rPr>
          <w:rFonts w:eastAsia="Courier New"/>
          <w:szCs w:val="26"/>
          <w:lang w:val="en-US" w:eastAsia="vi-VN"/>
        </w:rPr>
        <w:t xml:space="preserve">Tại giai đoạn lọc bụi cấp 1, khi dòng khí thải đi qua thiết bị lọc bụi cấp 1 thì bông bụi sẽ được động cơ hút giữ lại. Bông bụi sau đó được đưa ra ngoài bằng động cơ nén đẩy bông, phế liệu bông thu được từ quá trình xử lý bụi cấp 1 sẽ được thu gom để tái sử dụng cho quá trình sản xuất. Dòng khí thải còn lẫn bông bụi mịn sẽ được đưa sang giai đoạn lọc bụi cấp 2. Tại đây, bông bụi mịn sẽ bám vào hệ thống túi lọc bụi tổ ong (8x6 túi), vòi hút bụi di động sẽ di chuyển lần lượt tới các vị trí để hút bụi theo chương trình được lập trình sẵn, sau đó thông qua động cơ quạt hút bụi đưa bụi vào túi hút bụi hình tay áo, tại đây bụi sẽ được động cơ đẩy bụi đưa vào túi vải thu gom bụi riêng biệt. Cặn bụi mịn này được Công ty </w:t>
      </w:r>
      <w:r w:rsidRPr="00F85C28">
        <w:rPr>
          <w:rFonts w:eastAsia="Courier New"/>
          <w:szCs w:val="26"/>
          <w:lang w:eastAsia="vi-VN"/>
        </w:rPr>
        <w:t xml:space="preserve">thu gom </w:t>
      </w:r>
      <w:r w:rsidRPr="00F85C28">
        <w:rPr>
          <w:rFonts w:eastAsia="Courier New"/>
          <w:szCs w:val="26"/>
          <w:lang w:val="en-US" w:eastAsia="vi-VN"/>
        </w:rPr>
        <w:t xml:space="preserve">và </w:t>
      </w:r>
      <w:r w:rsidRPr="00F85C28">
        <w:rPr>
          <w:rFonts w:eastAsia="Courier New"/>
          <w:szCs w:val="26"/>
          <w:lang w:eastAsia="vi-VN"/>
        </w:rPr>
        <w:t>xử lý</w:t>
      </w:r>
      <w:r w:rsidRPr="00F85C28">
        <w:rPr>
          <w:rFonts w:eastAsia="Courier New"/>
          <w:szCs w:val="26"/>
          <w:lang w:val="en-US" w:eastAsia="vi-VN"/>
        </w:rPr>
        <w:t xml:space="preserve"> theo đúng quy định</w:t>
      </w:r>
      <w:r w:rsidRPr="00F85C28">
        <w:rPr>
          <w:rFonts w:eastAsia="Courier New"/>
          <w:szCs w:val="26"/>
          <w:lang w:eastAsia="vi-VN"/>
        </w:rPr>
        <w:t>.</w:t>
      </w:r>
      <w:r w:rsidRPr="00F85C28">
        <w:rPr>
          <w:rFonts w:eastAsia="Courier New"/>
          <w:szCs w:val="26"/>
          <w:lang w:val="en-US" w:eastAsia="vi-VN"/>
        </w:rPr>
        <w:t xml:space="preserve">  </w:t>
      </w:r>
    </w:p>
    <w:p w14:paraId="525D1AA7" w14:textId="77777777" w:rsidR="00080F80" w:rsidRPr="00F85C28" w:rsidRDefault="00080F80" w:rsidP="00914C6C">
      <w:pPr>
        <w:pStyle w:val="Normal1"/>
        <w:widowControl w:val="0"/>
        <w:adjustRightInd w:val="0"/>
        <w:spacing w:before="90" w:after="90" w:line="240" w:lineRule="auto"/>
        <w:ind w:left="0" w:firstLine="709"/>
        <w:textAlignment w:val="baseline"/>
        <w:rPr>
          <w:szCs w:val="26"/>
          <w:lang w:val="en-US"/>
        </w:rPr>
      </w:pPr>
      <w:r w:rsidRPr="00F85C28">
        <w:rPr>
          <w:rFonts w:eastAsia="Courier New"/>
          <w:szCs w:val="26"/>
          <w:lang w:eastAsia="vi-VN"/>
        </w:rPr>
        <w:t xml:space="preserve">Dòng không khí nóng </w:t>
      </w:r>
      <w:r w:rsidRPr="00F85C28">
        <w:rPr>
          <w:rFonts w:eastAsia="Courier New"/>
          <w:szCs w:val="26"/>
          <w:lang w:val="en-US" w:eastAsia="vi-VN"/>
        </w:rPr>
        <w:t xml:space="preserve">sau khi ra khỏi máy lọc bụi 2 cấp </w:t>
      </w:r>
      <w:r w:rsidRPr="00F85C28">
        <w:rPr>
          <w:rFonts w:eastAsia="Courier New"/>
          <w:szCs w:val="26"/>
          <w:lang w:eastAsia="vi-VN"/>
        </w:rPr>
        <w:t>sẽ thông qua giàn bơm phun sương làm lạnh. Nước ở đây được làm lạnh khoảng 13</w:t>
      </w:r>
      <w:r w:rsidRPr="00F85C28">
        <w:rPr>
          <w:rFonts w:eastAsia="Courier New"/>
          <w:szCs w:val="26"/>
          <w:lang w:val="en-US" w:eastAsia="vi-VN"/>
        </w:rPr>
        <w:t xml:space="preserve"> </w:t>
      </w:r>
      <w:r w:rsidRPr="00F85C28">
        <w:rPr>
          <w:rFonts w:eastAsia="Courier New"/>
          <w:szCs w:val="26"/>
          <w:lang w:eastAsia="vi-VN"/>
        </w:rPr>
        <w:t>–</w:t>
      </w:r>
      <w:r w:rsidRPr="00F85C28">
        <w:rPr>
          <w:rFonts w:eastAsia="Courier New"/>
          <w:szCs w:val="26"/>
          <w:lang w:val="en-US" w:eastAsia="vi-VN"/>
        </w:rPr>
        <w:t xml:space="preserve"> </w:t>
      </w:r>
      <w:r w:rsidRPr="00F85C28">
        <w:rPr>
          <w:rFonts w:eastAsia="Courier New"/>
          <w:szCs w:val="26"/>
          <w:lang w:eastAsia="vi-VN"/>
        </w:rPr>
        <w:t>16</w:t>
      </w:r>
      <w:r w:rsidRPr="00F85C28">
        <w:rPr>
          <w:rFonts w:eastAsia="Courier New"/>
          <w:szCs w:val="26"/>
          <w:vertAlign w:val="superscript"/>
          <w:lang w:eastAsia="vi-VN"/>
        </w:rPr>
        <w:t>0</w:t>
      </w:r>
      <w:r w:rsidRPr="00F85C28">
        <w:rPr>
          <w:rFonts w:eastAsia="Courier New"/>
          <w:szCs w:val="26"/>
          <w:lang w:eastAsia="vi-VN"/>
        </w:rPr>
        <w:t xml:space="preserve">C thông qua máy làm lạnh. Sau đó, không khí được giảm nhiệt độ đưa lại vào xưởng thông qua các quạt cấp gió. Đường ống cấp gió được gắn trên trần nhà để thoát gió ra ngoài. </w:t>
      </w:r>
      <w:r w:rsidRPr="00F85C28">
        <w:rPr>
          <w:szCs w:val="26"/>
          <w:lang w:eastAsia="zh-CN"/>
        </w:rPr>
        <w:t xml:space="preserve">Phía sau phòng thoát gió có gắn hệ thống cửa sổ (trên cao) </w:t>
      </w:r>
      <w:r w:rsidRPr="00F85C28">
        <w:rPr>
          <w:szCs w:val="26"/>
        </w:rPr>
        <w:t>để thoát gió ra ngoài</w:t>
      </w:r>
      <w:r w:rsidRPr="00F85C28">
        <w:rPr>
          <w:szCs w:val="26"/>
          <w:lang w:eastAsia="zh-CN"/>
        </w:rPr>
        <w:t xml:space="preserve"> trong một số trường hợp</w:t>
      </w:r>
      <w:r w:rsidRPr="00F85C28">
        <w:rPr>
          <w:szCs w:val="26"/>
        </w:rPr>
        <w:t>.</w:t>
      </w:r>
    </w:p>
    <w:p w14:paraId="58D458A6" w14:textId="77777777" w:rsidR="00080F80" w:rsidRPr="00F85C28" w:rsidRDefault="00080F80" w:rsidP="00914C6C">
      <w:pPr>
        <w:pStyle w:val="Normal1"/>
        <w:widowControl w:val="0"/>
        <w:adjustRightInd w:val="0"/>
        <w:spacing w:before="90" w:after="90" w:line="240" w:lineRule="auto"/>
        <w:ind w:left="0" w:firstLine="709"/>
        <w:textAlignment w:val="baseline"/>
        <w:rPr>
          <w:szCs w:val="26"/>
          <w:lang w:val="en-US"/>
        </w:rPr>
      </w:pPr>
      <w:r w:rsidRPr="00F85C28">
        <w:rPr>
          <w:szCs w:val="26"/>
          <w:lang w:eastAsia="vi-VN"/>
        </w:rPr>
        <w:t>Định kỳ khoảng 1 tuần/lần Công ty thực hiện vệ sinh, xả cặn bể chứa nước làm mát. Toàn bộ nước thải phát sinh được thu gom theo hệ thống đường ống dẫn về hệ thống xử lý nước thải công suất 750</w:t>
      </w:r>
      <w:r w:rsidRPr="00F85C28">
        <w:rPr>
          <w:szCs w:val="26"/>
          <w:lang w:val="en-US" w:eastAsia="vi-VN"/>
        </w:rPr>
        <w:t xml:space="preserve"> </w:t>
      </w:r>
      <w:r w:rsidRPr="00F85C28">
        <w:rPr>
          <w:szCs w:val="26"/>
          <w:lang w:eastAsia="vi-VN"/>
        </w:rPr>
        <w:t>m³/ngày.đêm để xử lý</w:t>
      </w:r>
      <w:r w:rsidRPr="00F85C28">
        <w:rPr>
          <w:szCs w:val="26"/>
          <w:lang w:val="en-US" w:eastAsia="vi-VN"/>
        </w:rPr>
        <w:t>.</w:t>
      </w:r>
    </w:p>
    <w:p w14:paraId="6559CC4B" w14:textId="77777777" w:rsidR="00080F80" w:rsidRPr="00F85C28" w:rsidRDefault="00080F80" w:rsidP="0095202C">
      <w:pPr>
        <w:pStyle w:val="Normal3"/>
        <w:numPr>
          <w:ilvl w:val="0"/>
          <w:numId w:val="59"/>
        </w:numPr>
        <w:tabs>
          <w:tab w:val="clear" w:pos="1080"/>
          <w:tab w:val="num" w:pos="709"/>
        </w:tabs>
        <w:spacing w:before="90" w:after="90" w:line="240" w:lineRule="auto"/>
        <w:ind w:left="709" w:hanging="709"/>
        <w:rPr>
          <w:b/>
          <w:bCs/>
          <w:iCs/>
          <w:szCs w:val="26"/>
        </w:rPr>
      </w:pPr>
      <w:r w:rsidRPr="00F85C28">
        <w:rPr>
          <w:b/>
          <w:bCs/>
          <w:iCs/>
          <w:szCs w:val="26"/>
        </w:rPr>
        <w:t>Vị trí lắp đặt:</w:t>
      </w:r>
    </w:p>
    <w:p w14:paraId="1A6018C5" w14:textId="0A2912BF" w:rsidR="00080F80" w:rsidRPr="00F85C28" w:rsidRDefault="00080F80" w:rsidP="00914C6C">
      <w:pPr>
        <w:pStyle w:val="Normal1"/>
        <w:widowControl w:val="0"/>
        <w:adjustRightInd w:val="0"/>
        <w:spacing w:before="90" w:after="90" w:line="240" w:lineRule="auto"/>
        <w:ind w:left="0" w:firstLine="709"/>
        <w:textAlignment w:val="baseline"/>
        <w:rPr>
          <w:szCs w:val="26"/>
          <w:lang w:eastAsia="vi-VN"/>
        </w:rPr>
      </w:pPr>
      <w:r w:rsidRPr="00F85C28">
        <w:rPr>
          <w:szCs w:val="26"/>
          <w:lang w:eastAsia="vi-VN"/>
        </w:rPr>
        <w:t>Khu B (lô 48,49,50): lắp đặt 05 hệ thống, cụ thể:</w:t>
      </w:r>
    </w:p>
    <w:p w14:paraId="73A2F516" w14:textId="77777777"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01 hệ thống lắp đặt tại xưởng sản xuất B – A;</w:t>
      </w:r>
    </w:p>
    <w:p w14:paraId="4DA13DAF" w14:textId="77777777"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01 hệ thống lắp đặt tại xưởng sản xuất B – B;</w:t>
      </w:r>
    </w:p>
    <w:p w14:paraId="3DC8439B" w14:textId="77777777"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01 hệ thống lắp đặt tại xưởng sản xuất B – C;</w:t>
      </w:r>
    </w:p>
    <w:p w14:paraId="46D673C4" w14:textId="77777777"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01 hệ thống lắp đặt tại xưởng sản xuất B – D;</w:t>
      </w:r>
    </w:p>
    <w:p w14:paraId="2C23F39B" w14:textId="77777777"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lastRenderedPageBreak/>
        <w:t>01 hệ thống lắp đặt tại xưởng sản xuất B – E.</w:t>
      </w:r>
    </w:p>
    <w:p w14:paraId="7A454D22" w14:textId="47F07648" w:rsidR="00080F80" w:rsidRPr="00F85C28" w:rsidRDefault="00080F80" w:rsidP="00914C6C">
      <w:pPr>
        <w:pStyle w:val="Normal1"/>
        <w:widowControl w:val="0"/>
        <w:adjustRightInd w:val="0"/>
        <w:spacing w:before="90" w:after="90" w:line="240" w:lineRule="auto"/>
        <w:ind w:left="0" w:firstLine="709"/>
        <w:textAlignment w:val="baseline"/>
        <w:rPr>
          <w:szCs w:val="26"/>
          <w:lang w:eastAsia="vi-VN"/>
        </w:rPr>
      </w:pPr>
      <w:r w:rsidRPr="00F85C28">
        <w:rPr>
          <w:szCs w:val="26"/>
          <w:lang w:eastAsia="vi-VN"/>
        </w:rPr>
        <w:t xml:space="preserve">Khu C (lô 51,52): </w:t>
      </w:r>
    </w:p>
    <w:p w14:paraId="4FAD0AA9" w14:textId="6DC47C29" w:rsidR="00080F80" w:rsidRPr="00F85C28" w:rsidRDefault="005E611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 xml:space="preserve">Lắp </w:t>
      </w:r>
      <w:r w:rsidR="00080F80" w:rsidRPr="00F85C28">
        <w:rPr>
          <w:rFonts w:ascii="Times New Roman" w:hAnsi="Times New Roman"/>
          <w:bCs w:val="0"/>
          <w:iCs/>
        </w:rPr>
        <w:t>đặt 01 hệ thống tại xưởng sản xuất C – A;</w:t>
      </w:r>
    </w:p>
    <w:p w14:paraId="6853FD4B" w14:textId="3662A793"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Lắp đặt 01 hệ thống tại xưởng sản xuất C – B;</w:t>
      </w:r>
    </w:p>
    <w:p w14:paraId="79291A9B" w14:textId="67E965F7"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Lắp đặt 01 hệ thống tại xưởng sản xuất C – C;</w:t>
      </w:r>
    </w:p>
    <w:p w14:paraId="38EEAFE2" w14:textId="7DBABDF3" w:rsidR="00080F80" w:rsidRPr="00F85C28" w:rsidRDefault="00080F80" w:rsidP="0095202C">
      <w:pPr>
        <w:pStyle w:val="nomal"/>
        <w:numPr>
          <w:ilvl w:val="0"/>
          <w:numId w:val="58"/>
        </w:numPr>
        <w:spacing w:before="90" w:after="90" w:line="240" w:lineRule="auto"/>
        <w:rPr>
          <w:rFonts w:ascii="Times New Roman" w:hAnsi="Times New Roman"/>
          <w:bCs w:val="0"/>
          <w:iCs/>
        </w:rPr>
      </w:pPr>
      <w:r w:rsidRPr="00F85C28">
        <w:rPr>
          <w:rFonts w:ascii="Times New Roman" w:hAnsi="Times New Roman"/>
          <w:bCs w:val="0"/>
          <w:iCs/>
        </w:rPr>
        <w:t>Lắp đặt 01 hệ thống tại xưởng sản xuất C – D.</w:t>
      </w:r>
    </w:p>
    <w:p w14:paraId="37DE4971" w14:textId="77777777" w:rsidR="00080F80" w:rsidRPr="00F85C28" w:rsidRDefault="00080F80" w:rsidP="0095202C">
      <w:pPr>
        <w:pStyle w:val="Normal3"/>
        <w:numPr>
          <w:ilvl w:val="0"/>
          <w:numId w:val="59"/>
        </w:numPr>
        <w:tabs>
          <w:tab w:val="clear" w:pos="1080"/>
          <w:tab w:val="num" w:pos="709"/>
        </w:tabs>
        <w:spacing w:before="90" w:after="90" w:line="240" w:lineRule="auto"/>
        <w:ind w:left="709" w:hanging="709"/>
        <w:rPr>
          <w:b/>
          <w:bCs/>
          <w:iCs/>
          <w:szCs w:val="26"/>
        </w:rPr>
      </w:pPr>
      <w:r w:rsidRPr="00F85C28">
        <w:rPr>
          <w:b/>
          <w:bCs/>
          <w:iCs/>
          <w:szCs w:val="26"/>
        </w:rPr>
        <w:t>Danh mục thiết bị xử lý bụi:</w:t>
      </w:r>
    </w:p>
    <w:p w14:paraId="65B453CF" w14:textId="75BA4C76" w:rsidR="00080F80" w:rsidRPr="00F85C28" w:rsidRDefault="005E6110" w:rsidP="00EE40AD">
      <w:pPr>
        <w:pStyle w:val="Caption"/>
        <w:rPr>
          <w:rFonts w:eastAsia="SimSun"/>
        </w:rPr>
      </w:pPr>
      <w:bookmarkStart w:id="159" w:name="_Toc487893220"/>
      <w:bookmarkStart w:id="160" w:name="_Toc8828879"/>
      <w:bookmarkStart w:id="161" w:name="_Toc60661183"/>
      <w:bookmarkStart w:id="162" w:name="_Toc90901995"/>
      <w:bookmarkStart w:id="163" w:name="_Toc137621893"/>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4</w:t>
      </w:r>
      <w:r w:rsidRPr="00F85C28">
        <w:rPr>
          <w:b/>
        </w:rPr>
        <w:fldChar w:fldCharType="end"/>
      </w:r>
      <w:r w:rsidRPr="00F85C28">
        <w:rPr>
          <w:b/>
        </w:rPr>
        <w:t>:</w:t>
      </w:r>
      <w:r w:rsidRPr="00F85C28">
        <w:t xml:space="preserve"> </w:t>
      </w:r>
      <w:r w:rsidR="00080F80" w:rsidRPr="00F85C28">
        <w:rPr>
          <w:rFonts w:eastAsia="SimSun"/>
        </w:rPr>
        <w:t>Các loại máy móc thiết bị được lắp đặt tại hệ thống xử lý bụi</w:t>
      </w:r>
      <w:bookmarkEnd w:id="159"/>
      <w:bookmarkEnd w:id="160"/>
      <w:bookmarkEnd w:id="161"/>
      <w:bookmarkEnd w:id="162"/>
      <w:bookmarkEnd w:id="163"/>
      <w:r w:rsidR="00080F80" w:rsidRPr="00F85C28">
        <w:rPr>
          <w:rFonts w:eastAsia="SimSu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726"/>
        <w:gridCol w:w="1102"/>
        <w:gridCol w:w="1752"/>
        <w:gridCol w:w="1294"/>
        <w:gridCol w:w="1819"/>
      </w:tblGrid>
      <w:tr w:rsidR="00F85C28" w:rsidRPr="00F85C28" w14:paraId="732300B4" w14:textId="77777777" w:rsidTr="005E6110">
        <w:trPr>
          <w:trHeight w:val="98"/>
          <w:tblHeader/>
          <w:jc w:val="center"/>
        </w:trPr>
        <w:tc>
          <w:tcPr>
            <w:tcW w:w="328" w:type="pct"/>
            <w:vMerge w:val="restart"/>
            <w:shd w:val="clear" w:color="auto" w:fill="DAEEF3"/>
            <w:vAlign w:val="center"/>
          </w:tcPr>
          <w:p w14:paraId="2FEBB6AE" w14:textId="6AC24EFE" w:rsidR="005E6110" w:rsidRPr="00F85C28" w:rsidRDefault="005E6110" w:rsidP="002F4B67">
            <w:pPr>
              <w:spacing w:before="45" w:after="45"/>
              <w:ind w:left="-57" w:right="-30"/>
              <w:jc w:val="center"/>
              <w:rPr>
                <w:b/>
                <w:sz w:val="26"/>
                <w:szCs w:val="26"/>
              </w:rPr>
            </w:pPr>
            <w:r w:rsidRPr="00F85C28">
              <w:rPr>
                <w:b/>
                <w:sz w:val="26"/>
                <w:szCs w:val="26"/>
              </w:rPr>
              <w:t>STT</w:t>
            </w:r>
          </w:p>
        </w:tc>
        <w:tc>
          <w:tcPr>
            <w:tcW w:w="1463" w:type="pct"/>
            <w:vMerge w:val="restart"/>
            <w:shd w:val="clear" w:color="auto" w:fill="DAEEF3"/>
            <w:vAlign w:val="center"/>
          </w:tcPr>
          <w:p w14:paraId="00CBFC5E" w14:textId="34DE19B8" w:rsidR="005E6110" w:rsidRPr="00F85C28" w:rsidRDefault="005E6110" w:rsidP="002F4B67">
            <w:pPr>
              <w:spacing w:before="45" w:after="45"/>
              <w:ind w:left="-57" w:right="-30"/>
              <w:jc w:val="center"/>
              <w:rPr>
                <w:b/>
                <w:sz w:val="26"/>
                <w:szCs w:val="26"/>
              </w:rPr>
            </w:pPr>
            <w:r w:rsidRPr="00F85C28">
              <w:rPr>
                <w:b/>
                <w:sz w:val="26"/>
                <w:szCs w:val="26"/>
              </w:rPr>
              <w:t xml:space="preserve">Tên máy móc, thiết bị </w:t>
            </w:r>
          </w:p>
        </w:tc>
        <w:tc>
          <w:tcPr>
            <w:tcW w:w="1536" w:type="pct"/>
            <w:gridSpan w:val="2"/>
            <w:shd w:val="clear" w:color="auto" w:fill="DAEEF3"/>
            <w:vAlign w:val="center"/>
          </w:tcPr>
          <w:p w14:paraId="2BFBC083" w14:textId="35CA9F05" w:rsidR="005E6110" w:rsidRPr="00F85C28" w:rsidRDefault="005E6110" w:rsidP="002F4B67">
            <w:pPr>
              <w:spacing w:before="45" w:after="45"/>
              <w:ind w:left="-57" w:right="-30"/>
              <w:jc w:val="center"/>
              <w:rPr>
                <w:b/>
                <w:sz w:val="26"/>
                <w:szCs w:val="26"/>
              </w:rPr>
            </w:pPr>
            <w:r w:rsidRPr="00F85C28">
              <w:rPr>
                <w:b/>
                <w:sz w:val="26"/>
                <w:szCs w:val="26"/>
              </w:rPr>
              <w:t>KHU B (LÔ 48,49,50)</w:t>
            </w:r>
          </w:p>
        </w:tc>
        <w:tc>
          <w:tcPr>
            <w:tcW w:w="1673" w:type="pct"/>
            <w:gridSpan w:val="2"/>
            <w:shd w:val="clear" w:color="auto" w:fill="DAEEF3"/>
            <w:vAlign w:val="center"/>
          </w:tcPr>
          <w:p w14:paraId="6E0FE722" w14:textId="5211AED2" w:rsidR="005E6110" w:rsidRPr="00F85C28" w:rsidRDefault="005E6110" w:rsidP="002F4B67">
            <w:pPr>
              <w:spacing w:before="45" w:after="45"/>
              <w:ind w:left="-57" w:right="-30"/>
              <w:jc w:val="center"/>
              <w:rPr>
                <w:b/>
                <w:sz w:val="26"/>
                <w:szCs w:val="26"/>
              </w:rPr>
            </w:pPr>
            <w:r w:rsidRPr="00F85C28">
              <w:rPr>
                <w:b/>
                <w:sz w:val="26"/>
                <w:szCs w:val="26"/>
              </w:rPr>
              <w:t>KHU C (LÔ 51,52)</w:t>
            </w:r>
          </w:p>
        </w:tc>
      </w:tr>
      <w:tr w:rsidR="00F85C28" w:rsidRPr="00F85C28" w14:paraId="3B517BB4" w14:textId="77777777" w:rsidTr="005E6110">
        <w:trPr>
          <w:trHeight w:val="98"/>
          <w:tblHeader/>
          <w:jc w:val="center"/>
        </w:trPr>
        <w:tc>
          <w:tcPr>
            <w:tcW w:w="328" w:type="pct"/>
            <w:vMerge/>
            <w:shd w:val="clear" w:color="auto" w:fill="DAEEF3"/>
            <w:vAlign w:val="center"/>
          </w:tcPr>
          <w:p w14:paraId="319CE219" w14:textId="1B6E1FAF" w:rsidR="005E6110" w:rsidRPr="00F85C28" w:rsidRDefault="005E6110" w:rsidP="002F4B67">
            <w:pPr>
              <w:spacing w:before="45" w:after="45"/>
              <w:ind w:left="-57" w:right="-30"/>
              <w:jc w:val="center"/>
              <w:rPr>
                <w:b/>
                <w:sz w:val="26"/>
                <w:szCs w:val="26"/>
              </w:rPr>
            </w:pPr>
          </w:p>
        </w:tc>
        <w:tc>
          <w:tcPr>
            <w:tcW w:w="1463" w:type="pct"/>
            <w:vMerge/>
            <w:shd w:val="clear" w:color="auto" w:fill="DAEEF3"/>
            <w:vAlign w:val="center"/>
          </w:tcPr>
          <w:p w14:paraId="6A9A9F96" w14:textId="57C17CD0" w:rsidR="005E6110" w:rsidRPr="00F85C28" w:rsidRDefault="005E6110" w:rsidP="002F4B67">
            <w:pPr>
              <w:spacing w:before="45" w:after="45"/>
              <w:ind w:left="-57" w:right="-30"/>
              <w:jc w:val="center"/>
              <w:rPr>
                <w:b/>
                <w:sz w:val="26"/>
                <w:szCs w:val="26"/>
              </w:rPr>
            </w:pPr>
          </w:p>
        </w:tc>
        <w:tc>
          <w:tcPr>
            <w:tcW w:w="594" w:type="pct"/>
            <w:shd w:val="clear" w:color="auto" w:fill="DAEEF3"/>
            <w:vAlign w:val="center"/>
          </w:tcPr>
          <w:p w14:paraId="48E93AC6" w14:textId="27C8119D" w:rsidR="005E6110" w:rsidRPr="00F85C28" w:rsidRDefault="005E6110" w:rsidP="002F4B67">
            <w:pPr>
              <w:spacing w:before="45" w:after="45"/>
              <w:ind w:left="-57" w:right="-30"/>
              <w:jc w:val="center"/>
              <w:rPr>
                <w:b/>
                <w:sz w:val="26"/>
                <w:szCs w:val="26"/>
              </w:rPr>
            </w:pPr>
            <w:r w:rsidRPr="00F85C28">
              <w:rPr>
                <w:b/>
                <w:sz w:val="26"/>
                <w:szCs w:val="26"/>
              </w:rPr>
              <w:t>Số lượng</w:t>
            </w:r>
          </w:p>
        </w:tc>
        <w:tc>
          <w:tcPr>
            <w:tcW w:w="942" w:type="pct"/>
            <w:shd w:val="clear" w:color="auto" w:fill="DAEEF3"/>
            <w:vAlign w:val="center"/>
          </w:tcPr>
          <w:p w14:paraId="36808C61" w14:textId="5C71DF6D" w:rsidR="005E6110" w:rsidRPr="00F85C28" w:rsidRDefault="005E6110" w:rsidP="002F4B67">
            <w:pPr>
              <w:spacing w:before="45" w:after="45"/>
              <w:ind w:left="-57" w:right="-30"/>
              <w:jc w:val="center"/>
              <w:rPr>
                <w:b/>
                <w:sz w:val="26"/>
                <w:szCs w:val="26"/>
              </w:rPr>
            </w:pPr>
            <w:r w:rsidRPr="00F85C28">
              <w:rPr>
                <w:b/>
                <w:sz w:val="26"/>
                <w:szCs w:val="26"/>
              </w:rPr>
              <w:t>Hiện trạng</w:t>
            </w:r>
          </w:p>
        </w:tc>
        <w:tc>
          <w:tcPr>
            <w:tcW w:w="696" w:type="pct"/>
            <w:shd w:val="clear" w:color="auto" w:fill="DAEEF3"/>
            <w:vAlign w:val="center"/>
          </w:tcPr>
          <w:p w14:paraId="7C9645E4" w14:textId="19B9AD01" w:rsidR="005E6110" w:rsidRPr="00F85C28" w:rsidRDefault="005E6110" w:rsidP="002F4B67">
            <w:pPr>
              <w:spacing w:before="45" w:after="45"/>
              <w:ind w:left="-57" w:right="-30"/>
              <w:jc w:val="center"/>
              <w:rPr>
                <w:b/>
                <w:sz w:val="26"/>
                <w:szCs w:val="26"/>
              </w:rPr>
            </w:pPr>
            <w:r w:rsidRPr="00F85C28">
              <w:rPr>
                <w:b/>
                <w:sz w:val="26"/>
                <w:szCs w:val="26"/>
              </w:rPr>
              <w:t>Số lượng</w:t>
            </w:r>
          </w:p>
        </w:tc>
        <w:tc>
          <w:tcPr>
            <w:tcW w:w="977" w:type="pct"/>
            <w:shd w:val="clear" w:color="auto" w:fill="DAEEF3"/>
            <w:vAlign w:val="center"/>
          </w:tcPr>
          <w:p w14:paraId="2C04482C" w14:textId="253804C7" w:rsidR="005E6110" w:rsidRPr="00F85C28" w:rsidRDefault="005E6110" w:rsidP="002F4B67">
            <w:pPr>
              <w:spacing w:before="45" w:after="45"/>
              <w:ind w:left="-57" w:right="-30"/>
              <w:jc w:val="center"/>
              <w:rPr>
                <w:b/>
                <w:sz w:val="26"/>
                <w:szCs w:val="26"/>
              </w:rPr>
            </w:pPr>
            <w:r w:rsidRPr="00F85C28">
              <w:rPr>
                <w:b/>
                <w:sz w:val="26"/>
                <w:szCs w:val="26"/>
              </w:rPr>
              <w:t>Hiện trạng</w:t>
            </w:r>
          </w:p>
        </w:tc>
      </w:tr>
      <w:tr w:rsidR="00F85C28" w:rsidRPr="00F85C28" w14:paraId="6794DA57" w14:textId="77777777" w:rsidTr="005E6110">
        <w:trPr>
          <w:trHeight w:val="340"/>
          <w:jc w:val="center"/>
        </w:trPr>
        <w:tc>
          <w:tcPr>
            <w:tcW w:w="328" w:type="pct"/>
            <w:vAlign w:val="center"/>
          </w:tcPr>
          <w:p w14:paraId="2FAF7253" w14:textId="77777777" w:rsidR="005E6110" w:rsidRPr="00F85C28" w:rsidRDefault="005E6110" w:rsidP="002F4B67">
            <w:pPr>
              <w:spacing w:before="45" w:after="45"/>
              <w:ind w:left="-57" w:right="-30"/>
              <w:jc w:val="center"/>
              <w:rPr>
                <w:sz w:val="26"/>
                <w:szCs w:val="26"/>
              </w:rPr>
            </w:pPr>
            <w:r w:rsidRPr="00F85C28">
              <w:rPr>
                <w:sz w:val="26"/>
                <w:szCs w:val="26"/>
              </w:rPr>
              <w:t>1</w:t>
            </w:r>
          </w:p>
        </w:tc>
        <w:tc>
          <w:tcPr>
            <w:tcW w:w="1463" w:type="pct"/>
            <w:vAlign w:val="center"/>
          </w:tcPr>
          <w:p w14:paraId="78C1AFA4" w14:textId="77777777" w:rsidR="005E6110" w:rsidRPr="00F85C28" w:rsidRDefault="005E6110" w:rsidP="002F4B67">
            <w:pPr>
              <w:spacing w:before="45" w:after="45"/>
              <w:ind w:left="-57" w:right="-30"/>
              <w:rPr>
                <w:b/>
                <w:sz w:val="26"/>
                <w:szCs w:val="26"/>
              </w:rPr>
            </w:pPr>
            <w:r w:rsidRPr="00F85C28">
              <w:rPr>
                <w:b/>
                <w:sz w:val="26"/>
                <w:szCs w:val="26"/>
              </w:rPr>
              <w:t>Quạt gió hồi</w:t>
            </w:r>
          </w:p>
          <w:p w14:paraId="397C3072"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Lưu lượng: 1.700m³/h</w:t>
            </w:r>
          </w:p>
          <w:p w14:paraId="6C5B67A5"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 xml:space="preserve">Công suất: 550W/quạt </w:t>
            </w:r>
          </w:p>
          <w:p w14:paraId="09A403CE"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Kích thước: 1.370 x 888 x 405mm</w:t>
            </w:r>
          </w:p>
          <w:p w14:paraId="7432A7CF"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Xuất xứ: Trung Quốc</w:t>
            </w:r>
          </w:p>
        </w:tc>
        <w:tc>
          <w:tcPr>
            <w:tcW w:w="594" w:type="pct"/>
            <w:vAlign w:val="center"/>
          </w:tcPr>
          <w:p w14:paraId="565CB652" w14:textId="77777777" w:rsidR="005E6110" w:rsidRPr="00F85C28" w:rsidRDefault="005E6110" w:rsidP="002F4B67">
            <w:pPr>
              <w:widowControl w:val="0"/>
              <w:spacing w:before="45" w:after="45"/>
              <w:ind w:left="-57" w:right="-30"/>
              <w:jc w:val="center"/>
              <w:rPr>
                <w:rFonts w:eastAsia="Courier New"/>
                <w:sz w:val="26"/>
                <w:szCs w:val="26"/>
              </w:rPr>
            </w:pPr>
            <w:r w:rsidRPr="00F85C28">
              <w:rPr>
                <w:rFonts w:eastAsia="Courier New"/>
                <w:sz w:val="26"/>
                <w:szCs w:val="26"/>
              </w:rPr>
              <w:fldChar w:fldCharType="begin"/>
            </w:r>
            <w:r w:rsidRPr="00F85C28">
              <w:rPr>
                <w:rFonts w:eastAsia="Courier New"/>
                <w:sz w:val="26"/>
                <w:szCs w:val="26"/>
              </w:rPr>
              <w:instrText xml:space="preserve"> =72+48 </w:instrText>
            </w:r>
            <w:r w:rsidRPr="00F85C28">
              <w:rPr>
                <w:rFonts w:eastAsia="Courier New"/>
                <w:sz w:val="26"/>
                <w:szCs w:val="26"/>
              </w:rPr>
              <w:fldChar w:fldCharType="separate"/>
            </w:r>
            <w:r w:rsidRPr="00F85C28">
              <w:rPr>
                <w:rFonts w:eastAsia="Courier New"/>
                <w:noProof/>
                <w:sz w:val="26"/>
                <w:szCs w:val="26"/>
              </w:rPr>
              <w:t>120</w:t>
            </w:r>
            <w:r w:rsidRPr="00F85C28">
              <w:rPr>
                <w:rFonts w:eastAsia="Courier New"/>
                <w:sz w:val="26"/>
                <w:szCs w:val="26"/>
              </w:rPr>
              <w:fldChar w:fldCharType="end"/>
            </w:r>
          </w:p>
        </w:tc>
        <w:tc>
          <w:tcPr>
            <w:tcW w:w="942" w:type="pct"/>
            <w:vMerge w:val="restart"/>
            <w:vAlign w:val="center"/>
          </w:tcPr>
          <w:p w14:paraId="3DCB4706" w14:textId="53F6A4AD" w:rsidR="005E6110" w:rsidRPr="00F85C28" w:rsidRDefault="005E6110" w:rsidP="002F4B67">
            <w:pPr>
              <w:spacing w:before="45" w:after="45"/>
              <w:ind w:left="-57" w:right="-30"/>
              <w:jc w:val="both"/>
              <w:rPr>
                <w:sz w:val="26"/>
                <w:szCs w:val="26"/>
              </w:rPr>
            </w:pPr>
            <w:r w:rsidRPr="00F85C28">
              <w:rPr>
                <w:sz w:val="26"/>
                <w:szCs w:val="26"/>
              </w:rPr>
              <w:t>Đang hoạt động tốt. Định k</w:t>
            </w:r>
            <w:r w:rsidR="00851198" w:rsidRPr="00F85C28">
              <w:rPr>
                <w:sz w:val="26"/>
                <w:szCs w:val="26"/>
              </w:rPr>
              <w:t>ỳ</w:t>
            </w:r>
            <w:r w:rsidRPr="00F85C28">
              <w:rPr>
                <w:sz w:val="26"/>
                <w:szCs w:val="26"/>
              </w:rPr>
              <w:t xml:space="preserve"> bảo dưỡng với tần suất 06 lần/năm.</w:t>
            </w:r>
          </w:p>
        </w:tc>
        <w:tc>
          <w:tcPr>
            <w:tcW w:w="696" w:type="pct"/>
            <w:vAlign w:val="center"/>
          </w:tcPr>
          <w:p w14:paraId="3A7085D9" w14:textId="5BC5A77C" w:rsidR="005E6110" w:rsidRPr="00F85C28" w:rsidRDefault="005E6110" w:rsidP="002F4B67">
            <w:pPr>
              <w:spacing w:before="45" w:after="45"/>
              <w:ind w:left="-57" w:right="-30"/>
              <w:jc w:val="center"/>
              <w:rPr>
                <w:sz w:val="26"/>
                <w:szCs w:val="26"/>
              </w:rPr>
            </w:pPr>
            <w:r w:rsidRPr="00F85C28">
              <w:rPr>
                <w:rFonts w:eastAsia="Courier New"/>
                <w:sz w:val="26"/>
                <w:szCs w:val="26"/>
              </w:rPr>
              <w:fldChar w:fldCharType="begin"/>
            </w:r>
            <w:r w:rsidRPr="00F85C28">
              <w:rPr>
                <w:rFonts w:eastAsia="Courier New"/>
                <w:sz w:val="26"/>
                <w:szCs w:val="26"/>
              </w:rPr>
              <w:instrText xml:space="preserve"> =120/5</w:instrText>
            </w:r>
            <w:r w:rsidR="00C64485" w:rsidRPr="00F85C28">
              <w:rPr>
                <w:rFonts w:eastAsia="Courier New"/>
                <w:sz w:val="26"/>
                <w:szCs w:val="26"/>
              </w:rPr>
              <w:instrText>+72</w:instrText>
            </w:r>
            <w:r w:rsidRPr="00F85C28">
              <w:rPr>
                <w:rFonts w:eastAsia="Courier New"/>
                <w:sz w:val="26"/>
                <w:szCs w:val="26"/>
              </w:rPr>
              <w:instrText xml:space="preserve"> </w:instrText>
            </w:r>
            <w:r w:rsidRPr="00F85C28">
              <w:rPr>
                <w:rFonts w:eastAsia="Courier New"/>
                <w:sz w:val="26"/>
                <w:szCs w:val="26"/>
              </w:rPr>
              <w:fldChar w:fldCharType="separate"/>
            </w:r>
            <w:r w:rsidR="00C64485" w:rsidRPr="00F85C28">
              <w:rPr>
                <w:rFonts w:eastAsia="Courier New"/>
                <w:noProof/>
                <w:sz w:val="26"/>
                <w:szCs w:val="26"/>
              </w:rPr>
              <w:t>96</w:t>
            </w:r>
            <w:r w:rsidRPr="00F85C28">
              <w:rPr>
                <w:rFonts w:eastAsia="Courier New"/>
                <w:sz w:val="26"/>
                <w:szCs w:val="26"/>
              </w:rPr>
              <w:fldChar w:fldCharType="end"/>
            </w:r>
          </w:p>
        </w:tc>
        <w:tc>
          <w:tcPr>
            <w:tcW w:w="977" w:type="pct"/>
            <w:vMerge w:val="restart"/>
            <w:vAlign w:val="center"/>
          </w:tcPr>
          <w:p w14:paraId="09CBB96A" w14:textId="69E88E21" w:rsidR="005E6110" w:rsidRPr="00F85C28" w:rsidRDefault="00851198" w:rsidP="002F4B67">
            <w:pPr>
              <w:spacing w:before="45" w:after="45"/>
              <w:ind w:left="-57" w:right="-30"/>
              <w:jc w:val="both"/>
              <w:rPr>
                <w:sz w:val="26"/>
                <w:szCs w:val="26"/>
              </w:rPr>
            </w:pPr>
            <w:r w:rsidRPr="00F85C28">
              <w:rPr>
                <w:sz w:val="26"/>
                <w:szCs w:val="26"/>
              </w:rPr>
              <w:t>Đang hoạt động tốt. Định kỳ</w:t>
            </w:r>
            <w:r w:rsidR="005E6110" w:rsidRPr="00F85C28">
              <w:rPr>
                <w:sz w:val="26"/>
                <w:szCs w:val="26"/>
              </w:rPr>
              <w:t xml:space="preserve"> bảo dưỡng với tần suất 06 lần/năm</w:t>
            </w:r>
          </w:p>
        </w:tc>
      </w:tr>
      <w:tr w:rsidR="00F85C28" w:rsidRPr="00F85C28" w14:paraId="2D211F29" w14:textId="77777777" w:rsidTr="005E6110">
        <w:trPr>
          <w:trHeight w:val="340"/>
          <w:jc w:val="center"/>
        </w:trPr>
        <w:tc>
          <w:tcPr>
            <w:tcW w:w="328" w:type="pct"/>
            <w:vAlign w:val="center"/>
          </w:tcPr>
          <w:p w14:paraId="54893CB5" w14:textId="77777777" w:rsidR="005E6110" w:rsidRPr="00F85C28" w:rsidRDefault="005E6110" w:rsidP="002F4B67">
            <w:pPr>
              <w:spacing w:before="45" w:after="45"/>
              <w:ind w:left="-57" w:right="-30"/>
              <w:jc w:val="center"/>
              <w:rPr>
                <w:sz w:val="26"/>
                <w:szCs w:val="26"/>
              </w:rPr>
            </w:pPr>
            <w:r w:rsidRPr="00F85C28">
              <w:rPr>
                <w:sz w:val="26"/>
                <w:szCs w:val="26"/>
              </w:rPr>
              <w:t>2</w:t>
            </w:r>
          </w:p>
        </w:tc>
        <w:tc>
          <w:tcPr>
            <w:tcW w:w="1463" w:type="pct"/>
            <w:vAlign w:val="center"/>
          </w:tcPr>
          <w:p w14:paraId="2FEAC452" w14:textId="77777777" w:rsidR="005E6110" w:rsidRPr="00F85C28" w:rsidRDefault="005E6110" w:rsidP="002F4B67">
            <w:pPr>
              <w:spacing w:before="45" w:after="45"/>
              <w:ind w:left="-57" w:right="-30"/>
              <w:rPr>
                <w:b/>
                <w:sz w:val="26"/>
                <w:szCs w:val="26"/>
              </w:rPr>
            </w:pPr>
            <w:r w:rsidRPr="00F85C28">
              <w:rPr>
                <w:b/>
                <w:sz w:val="26"/>
                <w:szCs w:val="26"/>
              </w:rPr>
              <w:t>Máy lọc bụi</w:t>
            </w:r>
          </w:p>
          <w:p w14:paraId="5C7A4C16"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Kích thước: 2.920 x 1.010 x 2.980mm</w:t>
            </w:r>
          </w:p>
          <w:p w14:paraId="5AC5E113"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Công suất: 9,71 Kw/h</w:t>
            </w:r>
          </w:p>
          <w:p w14:paraId="7458841E"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Xuất xứ: Trung Quốc</w:t>
            </w:r>
          </w:p>
        </w:tc>
        <w:tc>
          <w:tcPr>
            <w:tcW w:w="594" w:type="pct"/>
            <w:vAlign w:val="center"/>
          </w:tcPr>
          <w:p w14:paraId="02D17A86" w14:textId="77777777" w:rsidR="005E6110" w:rsidRPr="00F85C28" w:rsidRDefault="005E6110" w:rsidP="002F4B67">
            <w:pPr>
              <w:widowControl w:val="0"/>
              <w:spacing w:before="45" w:after="45"/>
              <w:ind w:left="-57" w:right="-30"/>
              <w:jc w:val="center"/>
              <w:rPr>
                <w:rFonts w:eastAsia="Courier New"/>
                <w:sz w:val="26"/>
                <w:szCs w:val="26"/>
              </w:rPr>
            </w:pPr>
            <w:r w:rsidRPr="00F85C28">
              <w:rPr>
                <w:rFonts w:eastAsia="Courier New"/>
                <w:sz w:val="26"/>
                <w:szCs w:val="26"/>
              </w:rPr>
              <w:fldChar w:fldCharType="begin"/>
            </w:r>
            <w:r w:rsidRPr="00F85C28">
              <w:rPr>
                <w:rFonts w:eastAsia="Courier New"/>
                <w:sz w:val="26"/>
                <w:szCs w:val="26"/>
              </w:rPr>
              <w:instrText xml:space="preserve"> =74+49 </w:instrText>
            </w:r>
            <w:r w:rsidRPr="00F85C28">
              <w:rPr>
                <w:rFonts w:eastAsia="Courier New"/>
                <w:sz w:val="26"/>
                <w:szCs w:val="26"/>
              </w:rPr>
              <w:fldChar w:fldCharType="separate"/>
            </w:r>
            <w:r w:rsidRPr="00F85C28">
              <w:rPr>
                <w:rFonts w:eastAsia="Courier New"/>
                <w:noProof/>
                <w:sz w:val="26"/>
                <w:szCs w:val="26"/>
              </w:rPr>
              <w:t>123</w:t>
            </w:r>
            <w:r w:rsidRPr="00F85C28">
              <w:rPr>
                <w:rFonts w:eastAsia="Courier New"/>
                <w:sz w:val="26"/>
                <w:szCs w:val="26"/>
              </w:rPr>
              <w:fldChar w:fldCharType="end"/>
            </w:r>
          </w:p>
        </w:tc>
        <w:tc>
          <w:tcPr>
            <w:tcW w:w="942" w:type="pct"/>
            <w:vMerge/>
            <w:vAlign w:val="center"/>
          </w:tcPr>
          <w:p w14:paraId="39561177" w14:textId="77777777" w:rsidR="005E6110" w:rsidRPr="00F85C28" w:rsidRDefault="005E6110" w:rsidP="002F4B67">
            <w:pPr>
              <w:spacing w:before="45" w:after="45"/>
              <w:ind w:left="-57" w:right="-30"/>
              <w:jc w:val="center"/>
              <w:rPr>
                <w:sz w:val="26"/>
                <w:szCs w:val="26"/>
              </w:rPr>
            </w:pPr>
          </w:p>
        </w:tc>
        <w:tc>
          <w:tcPr>
            <w:tcW w:w="696" w:type="pct"/>
            <w:vAlign w:val="center"/>
          </w:tcPr>
          <w:p w14:paraId="35E8D135" w14:textId="0AA1711C" w:rsidR="005E6110" w:rsidRPr="00F85C28" w:rsidRDefault="00C64485" w:rsidP="002F4B67">
            <w:pPr>
              <w:spacing w:before="45" w:after="45"/>
              <w:ind w:left="-57" w:right="-30"/>
              <w:jc w:val="center"/>
              <w:rPr>
                <w:sz w:val="26"/>
                <w:szCs w:val="26"/>
              </w:rPr>
            </w:pPr>
            <w:r w:rsidRPr="00F85C28">
              <w:rPr>
                <w:sz w:val="26"/>
                <w:szCs w:val="26"/>
              </w:rPr>
              <w:fldChar w:fldCharType="begin"/>
            </w:r>
            <w:r w:rsidRPr="00F85C28">
              <w:rPr>
                <w:sz w:val="26"/>
                <w:szCs w:val="26"/>
              </w:rPr>
              <w:instrText xml:space="preserve"> =</w:instrText>
            </w:r>
            <w:r w:rsidR="005E6110" w:rsidRPr="00F85C28">
              <w:rPr>
                <w:sz w:val="26"/>
                <w:szCs w:val="26"/>
              </w:rPr>
              <w:instrText>25</w:instrText>
            </w:r>
            <w:r w:rsidRPr="00F85C28">
              <w:rPr>
                <w:sz w:val="26"/>
                <w:szCs w:val="26"/>
              </w:rPr>
              <w:instrText xml:space="preserve">+75 </w:instrText>
            </w:r>
            <w:r w:rsidRPr="00F85C28">
              <w:rPr>
                <w:sz w:val="26"/>
                <w:szCs w:val="26"/>
              </w:rPr>
              <w:fldChar w:fldCharType="separate"/>
            </w:r>
            <w:r w:rsidRPr="00F85C28">
              <w:rPr>
                <w:noProof/>
                <w:sz w:val="26"/>
                <w:szCs w:val="26"/>
              </w:rPr>
              <w:t>100</w:t>
            </w:r>
            <w:r w:rsidRPr="00F85C28">
              <w:rPr>
                <w:sz w:val="26"/>
                <w:szCs w:val="26"/>
              </w:rPr>
              <w:fldChar w:fldCharType="end"/>
            </w:r>
          </w:p>
        </w:tc>
        <w:tc>
          <w:tcPr>
            <w:tcW w:w="977" w:type="pct"/>
            <w:vMerge/>
            <w:vAlign w:val="center"/>
          </w:tcPr>
          <w:p w14:paraId="3FAEB9F7" w14:textId="77777777" w:rsidR="005E6110" w:rsidRPr="00F85C28" w:rsidRDefault="005E6110" w:rsidP="002F4B67">
            <w:pPr>
              <w:spacing w:before="45" w:after="45"/>
              <w:ind w:left="-57" w:right="-30"/>
              <w:jc w:val="center"/>
              <w:rPr>
                <w:sz w:val="26"/>
                <w:szCs w:val="26"/>
              </w:rPr>
            </w:pPr>
          </w:p>
        </w:tc>
      </w:tr>
      <w:tr w:rsidR="00F85C28" w:rsidRPr="00F85C28" w14:paraId="00321B92" w14:textId="77777777" w:rsidTr="005E6110">
        <w:trPr>
          <w:trHeight w:val="64"/>
          <w:jc w:val="center"/>
        </w:trPr>
        <w:tc>
          <w:tcPr>
            <w:tcW w:w="328" w:type="pct"/>
            <w:vAlign w:val="center"/>
          </w:tcPr>
          <w:p w14:paraId="6AB526FB" w14:textId="77777777" w:rsidR="005E6110" w:rsidRPr="00F85C28" w:rsidRDefault="005E6110" w:rsidP="002F4B67">
            <w:pPr>
              <w:spacing w:before="45" w:after="45"/>
              <w:ind w:left="-57" w:right="-30"/>
              <w:jc w:val="center"/>
              <w:rPr>
                <w:sz w:val="26"/>
                <w:szCs w:val="26"/>
              </w:rPr>
            </w:pPr>
            <w:r w:rsidRPr="00F85C28">
              <w:rPr>
                <w:sz w:val="26"/>
                <w:szCs w:val="26"/>
              </w:rPr>
              <w:t>3</w:t>
            </w:r>
          </w:p>
        </w:tc>
        <w:tc>
          <w:tcPr>
            <w:tcW w:w="1463" w:type="pct"/>
            <w:vAlign w:val="center"/>
          </w:tcPr>
          <w:p w14:paraId="42A56923" w14:textId="77777777" w:rsidR="005E6110" w:rsidRPr="00F85C28" w:rsidRDefault="005E6110" w:rsidP="002F4B67">
            <w:pPr>
              <w:spacing w:before="45" w:after="45"/>
              <w:ind w:left="-57" w:right="-30"/>
              <w:rPr>
                <w:b/>
                <w:sz w:val="26"/>
                <w:szCs w:val="26"/>
              </w:rPr>
            </w:pPr>
            <w:r w:rsidRPr="00F85C28">
              <w:rPr>
                <w:b/>
                <w:sz w:val="26"/>
                <w:szCs w:val="26"/>
              </w:rPr>
              <w:t>Lồng lọc bụi</w:t>
            </w:r>
          </w:p>
          <w:p w14:paraId="5EBF4A84"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Loại: LDF30/34</w:t>
            </w:r>
          </w:p>
          <w:p w14:paraId="6B9A8BE2"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Công suất mỗi hệ thống: 0,37 kW</w:t>
            </w:r>
          </w:p>
          <w:p w14:paraId="22F54674"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Kích thước: Bộ</w:t>
            </w:r>
          </w:p>
          <w:p w14:paraId="369C929A"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Xuất xứ: Trung Quốc</w:t>
            </w:r>
          </w:p>
        </w:tc>
        <w:tc>
          <w:tcPr>
            <w:tcW w:w="594" w:type="pct"/>
            <w:vAlign w:val="center"/>
          </w:tcPr>
          <w:p w14:paraId="2FB0FC35" w14:textId="77777777" w:rsidR="005E6110" w:rsidRPr="00F85C28" w:rsidRDefault="005E6110" w:rsidP="002F4B67">
            <w:pPr>
              <w:widowControl w:val="0"/>
              <w:spacing w:before="45" w:after="45"/>
              <w:ind w:left="-57" w:right="-30"/>
              <w:jc w:val="center"/>
              <w:rPr>
                <w:rFonts w:eastAsia="Courier New"/>
                <w:sz w:val="26"/>
                <w:szCs w:val="26"/>
              </w:rPr>
            </w:pPr>
            <w:r w:rsidRPr="00F85C28">
              <w:rPr>
                <w:rFonts w:eastAsia="Courier New"/>
                <w:sz w:val="26"/>
                <w:szCs w:val="26"/>
              </w:rPr>
              <w:fldChar w:fldCharType="begin"/>
            </w:r>
            <w:r w:rsidRPr="00F85C28">
              <w:rPr>
                <w:rFonts w:eastAsia="Courier New"/>
                <w:sz w:val="26"/>
                <w:szCs w:val="26"/>
              </w:rPr>
              <w:instrText xml:space="preserve"> =74+49 </w:instrText>
            </w:r>
            <w:r w:rsidRPr="00F85C28">
              <w:rPr>
                <w:rFonts w:eastAsia="Courier New"/>
                <w:sz w:val="26"/>
                <w:szCs w:val="26"/>
              </w:rPr>
              <w:fldChar w:fldCharType="separate"/>
            </w:r>
            <w:r w:rsidRPr="00F85C28">
              <w:rPr>
                <w:rFonts w:eastAsia="Courier New"/>
                <w:noProof/>
                <w:sz w:val="26"/>
                <w:szCs w:val="26"/>
              </w:rPr>
              <w:t>123</w:t>
            </w:r>
            <w:r w:rsidRPr="00F85C28">
              <w:rPr>
                <w:rFonts w:eastAsia="Courier New"/>
                <w:sz w:val="26"/>
                <w:szCs w:val="26"/>
              </w:rPr>
              <w:fldChar w:fldCharType="end"/>
            </w:r>
          </w:p>
        </w:tc>
        <w:tc>
          <w:tcPr>
            <w:tcW w:w="942" w:type="pct"/>
            <w:vMerge/>
            <w:vAlign w:val="center"/>
          </w:tcPr>
          <w:p w14:paraId="33C84410" w14:textId="77777777" w:rsidR="005E6110" w:rsidRPr="00F85C28" w:rsidRDefault="005E6110" w:rsidP="002F4B67">
            <w:pPr>
              <w:spacing w:before="45" w:after="45"/>
              <w:ind w:left="-57" w:right="-30"/>
              <w:jc w:val="center"/>
              <w:rPr>
                <w:sz w:val="26"/>
                <w:szCs w:val="26"/>
              </w:rPr>
            </w:pPr>
          </w:p>
        </w:tc>
        <w:tc>
          <w:tcPr>
            <w:tcW w:w="696" w:type="pct"/>
            <w:vAlign w:val="center"/>
          </w:tcPr>
          <w:p w14:paraId="24E7E63E" w14:textId="0050B0FD" w:rsidR="005E6110" w:rsidRPr="00F85C28" w:rsidRDefault="00C64485" w:rsidP="002F4B67">
            <w:pPr>
              <w:spacing w:before="45" w:after="45"/>
              <w:ind w:left="-57" w:right="-30"/>
              <w:jc w:val="center"/>
              <w:rPr>
                <w:sz w:val="26"/>
                <w:szCs w:val="26"/>
              </w:rPr>
            </w:pPr>
            <w:r w:rsidRPr="00F85C28">
              <w:rPr>
                <w:rFonts w:eastAsia="Courier New"/>
                <w:sz w:val="26"/>
                <w:szCs w:val="26"/>
              </w:rPr>
              <w:fldChar w:fldCharType="begin"/>
            </w:r>
            <w:r w:rsidRPr="00F85C28">
              <w:rPr>
                <w:rFonts w:eastAsia="Courier New"/>
                <w:sz w:val="26"/>
                <w:szCs w:val="26"/>
              </w:rPr>
              <w:instrText xml:space="preserve"> =</w:instrText>
            </w:r>
            <w:r w:rsidR="005E6110" w:rsidRPr="00F85C28">
              <w:rPr>
                <w:rFonts w:eastAsia="Courier New"/>
                <w:sz w:val="26"/>
                <w:szCs w:val="26"/>
              </w:rPr>
              <w:instrText>25</w:instrText>
            </w:r>
            <w:r w:rsidRPr="00F85C28">
              <w:rPr>
                <w:rFonts w:eastAsia="Courier New"/>
                <w:sz w:val="26"/>
                <w:szCs w:val="26"/>
              </w:rPr>
              <w:instrText xml:space="preserve">+75 </w:instrText>
            </w:r>
            <w:r w:rsidRPr="00F85C28">
              <w:rPr>
                <w:rFonts w:eastAsia="Courier New"/>
                <w:sz w:val="26"/>
                <w:szCs w:val="26"/>
              </w:rPr>
              <w:fldChar w:fldCharType="separate"/>
            </w:r>
            <w:r w:rsidRPr="00F85C28">
              <w:rPr>
                <w:rFonts w:eastAsia="Courier New"/>
                <w:noProof/>
                <w:sz w:val="26"/>
                <w:szCs w:val="26"/>
              </w:rPr>
              <w:t>100</w:t>
            </w:r>
            <w:r w:rsidRPr="00F85C28">
              <w:rPr>
                <w:rFonts w:eastAsia="Courier New"/>
                <w:sz w:val="26"/>
                <w:szCs w:val="26"/>
              </w:rPr>
              <w:fldChar w:fldCharType="end"/>
            </w:r>
          </w:p>
        </w:tc>
        <w:tc>
          <w:tcPr>
            <w:tcW w:w="977" w:type="pct"/>
            <w:vMerge/>
            <w:vAlign w:val="center"/>
          </w:tcPr>
          <w:p w14:paraId="6F78967D" w14:textId="77777777" w:rsidR="005E6110" w:rsidRPr="00F85C28" w:rsidRDefault="005E6110" w:rsidP="002F4B67">
            <w:pPr>
              <w:spacing w:before="45" w:after="45"/>
              <w:ind w:left="-57" w:right="-30"/>
              <w:jc w:val="center"/>
              <w:rPr>
                <w:sz w:val="26"/>
                <w:szCs w:val="26"/>
              </w:rPr>
            </w:pPr>
          </w:p>
        </w:tc>
      </w:tr>
      <w:tr w:rsidR="00F85C28" w:rsidRPr="00F85C28" w14:paraId="62975873" w14:textId="77777777" w:rsidTr="005E6110">
        <w:trPr>
          <w:trHeight w:val="340"/>
          <w:jc w:val="center"/>
        </w:trPr>
        <w:tc>
          <w:tcPr>
            <w:tcW w:w="328" w:type="pct"/>
            <w:vAlign w:val="center"/>
          </w:tcPr>
          <w:p w14:paraId="1D5861B8" w14:textId="77777777" w:rsidR="005E6110" w:rsidRPr="00F85C28" w:rsidRDefault="005E6110" w:rsidP="002F4B67">
            <w:pPr>
              <w:spacing w:before="45" w:after="45"/>
              <w:ind w:left="-57" w:right="-30"/>
              <w:jc w:val="center"/>
              <w:rPr>
                <w:sz w:val="26"/>
                <w:szCs w:val="26"/>
              </w:rPr>
            </w:pPr>
            <w:r w:rsidRPr="00F85C28">
              <w:rPr>
                <w:sz w:val="26"/>
                <w:szCs w:val="26"/>
              </w:rPr>
              <w:t>4</w:t>
            </w:r>
          </w:p>
        </w:tc>
        <w:tc>
          <w:tcPr>
            <w:tcW w:w="1463" w:type="pct"/>
            <w:vAlign w:val="center"/>
          </w:tcPr>
          <w:p w14:paraId="62A993BA" w14:textId="77777777" w:rsidR="005E6110" w:rsidRPr="00F85C28" w:rsidRDefault="005E6110" w:rsidP="002F4B67">
            <w:pPr>
              <w:spacing w:before="45" w:after="45"/>
              <w:ind w:left="-57" w:right="-30"/>
              <w:rPr>
                <w:b/>
                <w:sz w:val="26"/>
                <w:szCs w:val="26"/>
              </w:rPr>
            </w:pPr>
            <w:r w:rsidRPr="00F85C28">
              <w:rPr>
                <w:b/>
                <w:sz w:val="26"/>
                <w:szCs w:val="26"/>
              </w:rPr>
              <w:t>Túi vải</w:t>
            </w:r>
          </w:p>
          <w:p w14:paraId="1E954487"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Chất liệu: PE – 01</w:t>
            </w:r>
          </w:p>
          <w:p w14:paraId="5F72AF7B"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Độ dày: 2,3mm</w:t>
            </w:r>
          </w:p>
          <w:p w14:paraId="4DC2E39D"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Kích thước: D x H = 350 x 2.000mm</w:t>
            </w:r>
          </w:p>
          <w:p w14:paraId="48A2E762"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Cấp độ lọc: ≥1µm</w:t>
            </w:r>
          </w:p>
          <w:p w14:paraId="2C938347"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Độ thoáng khí: 900 – 1.500 m³/h</w:t>
            </w:r>
          </w:p>
          <w:p w14:paraId="32200B1E"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Hiệu suất lọc: 95%</w:t>
            </w:r>
          </w:p>
          <w:p w14:paraId="12574CF3" w14:textId="77777777" w:rsidR="005E6110" w:rsidRPr="00F85C28" w:rsidRDefault="005E6110" w:rsidP="002F4B67">
            <w:pPr>
              <w:spacing w:before="45" w:after="45"/>
              <w:ind w:right="-30"/>
              <w:jc w:val="both"/>
              <w:rPr>
                <w:sz w:val="26"/>
                <w:szCs w:val="26"/>
              </w:rPr>
            </w:pPr>
            <w:r w:rsidRPr="00F85C28">
              <w:rPr>
                <w:sz w:val="26"/>
                <w:szCs w:val="26"/>
              </w:rPr>
              <w:t>Xuất xứ: Trung Quốc</w:t>
            </w:r>
          </w:p>
        </w:tc>
        <w:tc>
          <w:tcPr>
            <w:tcW w:w="594" w:type="pct"/>
            <w:vAlign w:val="center"/>
          </w:tcPr>
          <w:p w14:paraId="3A2FD1F5" w14:textId="77777777" w:rsidR="005E6110" w:rsidRPr="00F85C28" w:rsidRDefault="005E6110" w:rsidP="002F4B67">
            <w:pPr>
              <w:widowControl w:val="0"/>
              <w:spacing w:before="45" w:after="45"/>
              <w:ind w:left="-57" w:right="-30"/>
              <w:jc w:val="center"/>
              <w:rPr>
                <w:rFonts w:eastAsia="Courier New"/>
                <w:sz w:val="26"/>
                <w:szCs w:val="26"/>
              </w:rPr>
            </w:pPr>
            <w:r w:rsidRPr="00F85C28">
              <w:rPr>
                <w:rFonts w:eastAsia="Courier New"/>
                <w:sz w:val="26"/>
                <w:szCs w:val="26"/>
              </w:rPr>
              <w:fldChar w:fldCharType="begin"/>
            </w:r>
            <w:r w:rsidRPr="00F85C28">
              <w:rPr>
                <w:rFonts w:eastAsia="Courier New"/>
                <w:sz w:val="26"/>
                <w:szCs w:val="26"/>
              </w:rPr>
              <w:instrText xml:space="preserve"> =74+49 </w:instrText>
            </w:r>
            <w:r w:rsidRPr="00F85C28">
              <w:rPr>
                <w:rFonts w:eastAsia="Courier New"/>
                <w:sz w:val="26"/>
                <w:szCs w:val="26"/>
              </w:rPr>
              <w:fldChar w:fldCharType="separate"/>
            </w:r>
            <w:r w:rsidRPr="00F85C28">
              <w:rPr>
                <w:rFonts w:eastAsia="Courier New"/>
                <w:noProof/>
                <w:sz w:val="26"/>
                <w:szCs w:val="26"/>
              </w:rPr>
              <w:t>123</w:t>
            </w:r>
            <w:r w:rsidRPr="00F85C28">
              <w:rPr>
                <w:rFonts w:eastAsia="Courier New"/>
                <w:sz w:val="26"/>
                <w:szCs w:val="26"/>
              </w:rPr>
              <w:fldChar w:fldCharType="end"/>
            </w:r>
          </w:p>
        </w:tc>
        <w:tc>
          <w:tcPr>
            <w:tcW w:w="942" w:type="pct"/>
            <w:vMerge/>
            <w:vAlign w:val="center"/>
          </w:tcPr>
          <w:p w14:paraId="57966903" w14:textId="77777777" w:rsidR="005E6110" w:rsidRPr="00F85C28" w:rsidRDefault="005E6110" w:rsidP="002F4B67">
            <w:pPr>
              <w:spacing w:before="45" w:after="45"/>
              <w:ind w:left="-57" w:right="-30"/>
              <w:jc w:val="center"/>
              <w:rPr>
                <w:sz w:val="26"/>
                <w:szCs w:val="26"/>
              </w:rPr>
            </w:pPr>
          </w:p>
        </w:tc>
        <w:tc>
          <w:tcPr>
            <w:tcW w:w="696" w:type="pct"/>
            <w:vAlign w:val="center"/>
          </w:tcPr>
          <w:p w14:paraId="40477D18" w14:textId="3A43A9D6" w:rsidR="005E6110" w:rsidRPr="00F85C28" w:rsidRDefault="00C64485" w:rsidP="002F4B67">
            <w:pPr>
              <w:spacing w:before="45" w:after="45"/>
              <w:ind w:left="-57" w:right="-30"/>
              <w:jc w:val="center"/>
              <w:rPr>
                <w:sz w:val="26"/>
                <w:szCs w:val="26"/>
              </w:rPr>
            </w:pPr>
            <w:r w:rsidRPr="00F85C28">
              <w:rPr>
                <w:rFonts w:eastAsia="Courier New"/>
                <w:sz w:val="26"/>
                <w:szCs w:val="26"/>
              </w:rPr>
              <w:fldChar w:fldCharType="begin"/>
            </w:r>
            <w:r w:rsidRPr="00F85C28">
              <w:rPr>
                <w:rFonts w:eastAsia="Courier New"/>
                <w:sz w:val="26"/>
                <w:szCs w:val="26"/>
              </w:rPr>
              <w:instrText xml:space="preserve"> =</w:instrText>
            </w:r>
            <w:r w:rsidR="005E6110" w:rsidRPr="00F85C28">
              <w:rPr>
                <w:rFonts w:eastAsia="Courier New"/>
                <w:sz w:val="26"/>
                <w:szCs w:val="26"/>
              </w:rPr>
              <w:instrText>25</w:instrText>
            </w:r>
            <w:r w:rsidRPr="00F85C28">
              <w:rPr>
                <w:rFonts w:eastAsia="Courier New"/>
                <w:sz w:val="26"/>
                <w:szCs w:val="26"/>
              </w:rPr>
              <w:instrText xml:space="preserve">+75 </w:instrText>
            </w:r>
            <w:r w:rsidRPr="00F85C28">
              <w:rPr>
                <w:rFonts w:eastAsia="Courier New"/>
                <w:sz w:val="26"/>
                <w:szCs w:val="26"/>
              </w:rPr>
              <w:fldChar w:fldCharType="separate"/>
            </w:r>
            <w:r w:rsidRPr="00F85C28">
              <w:rPr>
                <w:rFonts w:eastAsia="Courier New"/>
                <w:noProof/>
                <w:sz w:val="26"/>
                <w:szCs w:val="26"/>
              </w:rPr>
              <w:t>100</w:t>
            </w:r>
            <w:r w:rsidRPr="00F85C28">
              <w:rPr>
                <w:rFonts w:eastAsia="Courier New"/>
                <w:sz w:val="26"/>
                <w:szCs w:val="26"/>
              </w:rPr>
              <w:fldChar w:fldCharType="end"/>
            </w:r>
          </w:p>
        </w:tc>
        <w:tc>
          <w:tcPr>
            <w:tcW w:w="977" w:type="pct"/>
            <w:vMerge/>
            <w:vAlign w:val="center"/>
          </w:tcPr>
          <w:p w14:paraId="1196D5DE" w14:textId="77777777" w:rsidR="005E6110" w:rsidRPr="00F85C28" w:rsidRDefault="005E6110" w:rsidP="002F4B67">
            <w:pPr>
              <w:spacing w:before="45" w:after="45"/>
              <w:ind w:left="-57" w:right="-30"/>
              <w:jc w:val="center"/>
              <w:rPr>
                <w:sz w:val="26"/>
                <w:szCs w:val="26"/>
              </w:rPr>
            </w:pPr>
          </w:p>
        </w:tc>
      </w:tr>
      <w:tr w:rsidR="00F85C28" w:rsidRPr="00F85C28" w14:paraId="4A6BEEFF" w14:textId="77777777" w:rsidTr="005E6110">
        <w:trPr>
          <w:trHeight w:val="340"/>
          <w:jc w:val="center"/>
        </w:trPr>
        <w:tc>
          <w:tcPr>
            <w:tcW w:w="328" w:type="pct"/>
            <w:vAlign w:val="center"/>
          </w:tcPr>
          <w:p w14:paraId="63291375" w14:textId="77777777" w:rsidR="005E6110" w:rsidRPr="00F85C28" w:rsidRDefault="005E6110" w:rsidP="002F4B67">
            <w:pPr>
              <w:spacing w:before="45" w:after="45"/>
              <w:ind w:left="-57" w:right="-30"/>
              <w:jc w:val="center"/>
              <w:rPr>
                <w:sz w:val="26"/>
                <w:szCs w:val="26"/>
              </w:rPr>
            </w:pPr>
            <w:r w:rsidRPr="00F85C28">
              <w:rPr>
                <w:sz w:val="26"/>
                <w:szCs w:val="26"/>
              </w:rPr>
              <w:t>5</w:t>
            </w:r>
          </w:p>
        </w:tc>
        <w:tc>
          <w:tcPr>
            <w:tcW w:w="1463" w:type="pct"/>
            <w:vAlign w:val="center"/>
          </w:tcPr>
          <w:p w14:paraId="39DC6DFC" w14:textId="77777777" w:rsidR="005E6110" w:rsidRPr="00F85C28" w:rsidRDefault="005E6110" w:rsidP="002F4B67">
            <w:pPr>
              <w:spacing w:before="45" w:after="45"/>
              <w:ind w:left="-57" w:right="-30"/>
              <w:rPr>
                <w:b/>
                <w:sz w:val="26"/>
                <w:szCs w:val="26"/>
              </w:rPr>
            </w:pPr>
            <w:r w:rsidRPr="00F85C28">
              <w:rPr>
                <w:b/>
                <w:sz w:val="26"/>
                <w:szCs w:val="26"/>
              </w:rPr>
              <w:t>Quạt cấp gió</w:t>
            </w:r>
          </w:p>
          <w:p w14:paraId="58742766"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Loại: DN 1120</w:t>
            </w:r>
          </w:p>
          <w:p w14:paraId="7B185F80"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lastRenderedPageBreak/>
              <w:t>Lưu lượng: 65.000 m³/h</w:t>
            </w:r>
          </w:p>
          <w:p w14:paraId="71149D78"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Áp suất: 570 pa</w:t>
            </w:r>
          </w:p>
          <w:p w14:paraId="3EE9FB0E"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Công suất: 15 kW/quạt</w:t>
            </w:r>
          </w:p>
          <w:p w14:paraId="315128AB"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Xuất xứ: Trung Quốc</w:t>
            </w:r>
          </w:p>
        </w:tc>
        <w:tc>
          <w:tcPr>
            <w:tcW w:w="594" w:type="pct"/>
            <w:vAlign w:val="center"/>
          </w:tcPr>
          <w:p w14:paraId="11920722" w14:textId="77777777" w:rsidR="005E6110" w:rsidRPr="00F85C28" w:rsidRDefault="005E6110" w:rsidP="002F4B67">
            <w:pPr>
              <w:widowControl w:val="0"/>
              <w:spacing w:before="45" w:after="45"/>
              <w:ind w:left="-57" w:right="-30"/>
              <w:jc w:val="center"/>
              <w:rPr>
                <w:rFonts w:eastAsia="Courier New"/>
                <w:sz w:val="26"/>
                <w:szCs w:val="26"/>
              </w:rPr>
            </w:pPr>
            <w:r w:rsidRPr="00F85C28">
              <w:rPr>
                <w:rFonts w:eastAsia="Courier New"/>
                <w:sz w:val="26"/>
                <w:szCs w:val="26"/>
              </w:rPr>
              <w:lastRenderedPageBreak/>
              <w:fldChar w:fldCharType="begin"/>
            </w:r>
            <w:r w:rsidRPr="00F85C28">
              <w:rPr>
                <w:rFonts w:eastAsia="Courier New"/>
                <w:sz w:val="26"/>
                <w:szCs w:val="26"/>
              </w:rPr>
              <w:instrText xml:space="preserve"> =117+78 </w:instrText>
            </w:r>
            <w:r w:rsidRPr="00F85C28">
              <w:rPr>
                <w:rFonts w:eastAsia="Courier New"/>
                <w:sz w:val="26"/>
                <w:szCs w:val="26"/>
              </w:rPr>
              <w:fldChar w:fldCharType="separate"/>
            </w:r>
            <w:r w:rsidRPr="00F85C28">
              <w:rPr>
                <w:rFonts w:eastAsia="Courier New"/>
                <w:noProof/>
                <w:sz w:val="26"/>
                <w:szCs w:val="26"/>
              </w:rPr>
              <w:t>195</w:t>
            </w:r>
            <w:r w:rsidRPr="00F85C28">
              <w:rPr>
                <w:rFonts w:eastAsia="Courier New"/>
                <w:sz w:val="26"/>
                <w:szCs w:val="26"/>
              </w:rPr>
              <w:fldChar w:fldCharType="end"/>
            </w:r>
          </w:p>
        </w:tc>
        <w:tc>
          <w:tcPr>
            <w:tcW w:w="942" w:type="pct"/>
            <w:vMerge/>
            <w:vAlign w:val="center"/>
          </w:tcPr>
          <w:p w14:paraId="2A28631E" w14:textId="77777777" w:rsidR="005E6110" w:rsidRPr="00F85C28" w:rsidRDefault="005E6110" w:rsidP="002F4B67">
            <w:pPr>
              <w:spacing w:before="45" w:after="45"/>
              <w:ind w:left="-57" w:right="-30"/>
              <w:jc w:val="center"/>
              <w:rPr>
                <w:sz w:val="26"/>
                <w:szCs w:val="26"/>
              </w:rPr>
            </w:pPr>
          </w:p>
        </w:tc>
        <w:tc>
          <w:tcPr>
            <w:tcW w:w="696" w:type="pct"/>
            <w:vAlign w:val="center"/>
          </w:tcPr>
          <w:p w14:paraId="6A6F3F7A" w14:textId="7802E7DA" w:rsidR="005E6110" w:rsidRPr="00F85C28" w:rsidRDefault="005E6110" w:rsidP="002F4B67">
            <w:pPr>
              <w:spacing w:before="45" w:after="45"/>
              <w:ind w:left="-57" w:right="-30"/>
              <w:jc w:val="center"/>
              <w:rPr>
                <w:sz w:val="26"/>
                <w:szCs w:val="26"/>
              </w:rPr>
            </w:pPr>
            <w:r w:rsidRPr="00F85C28">
              <w:rPr>
                <w:rFonts w:eastAsia="Courier New"/>
                <w:sz w:val="26"/>
                <w:szCs w:val="26"/>
              </w:rPr>
              <w:fldChar w:fldCharType="begin"/>
            </w:r>
            <w:r w:rsidRPr="00F85C28">
              <w:rPr>
                <w:rFonts w:eastAsia="Courier New"/>
                <w:sz w:val="26"/>
                <w:szCs w:val="26"/>
              </w:rPr>
              <w:instrText xml:space="preserve"> =195/5</w:instrText>
            </w:r>
            <w:r w:rsidR="00C64485" w:rsidRPr="00F85C28">
              <w:rPr>
                <w:rFonts w:eastAsia="Courier New"/>
                <w:sz w:val="26"/>
                <w:szCs w:val="26"/>
              </w:rPr>
              <w:instrText>+117</w:instrText>
            </w:r>
            <w:r w:rsidRPr="00F85C28">
              <w:rPr>
                <w:rFonts w:eastAsia="Courier New"/>
                <w:sz w:val="26"/>
                <w:szCs w:val="26"/>
              </w:rPr>
              <w:instrText xml:space="preserve"> </w:instrText>
            </w:r>
            <w:r w:rsidRPr="00F85C28">
              <w:rPr>
                <w:rFonts w:eastAsia="Courier New"/>
                <w:sz w:val="26"/>
                <w:szCs w:val="26"/>
              </w:rPr>
              <w:fldChar w:fldCharType="separate"/>
            </w:r>
            <w:r w:rsidR="00C64485" w:rsidRPr="00F85C28">
              <w:rPr>
                <w:rFonts w:eastAsia="Courier New"/>
                <w:noProof/>
                <w:sz w:val="26"/>
                <w:szCs w:val="26"/>
              </w:rPr>
              <w:t>156</w:t>
            </w:r>
            <w:r w:rsidRPr="00F85C28">
              <w:rPr>
                <w:rFonts w:eastAsia="Courier New"/>
                <w:sz w:val="26"/>
                <w:szCs w:val="26"/>
              </w:rPr>
              <w:fldChar w:fldCharType="end"/>
            </w:r>
          </w:p>
        </w:tc>
        <w:tc>
          <w:tcPr>
            <w:tcW w:w="977" w:type="pct"/>
            <w:vMerge/>
            <w:vAlign w:val="center"/>
          </w:tcPr>
          <w:p w14:paraId="48E31365" w14:textId="77777777" w:rsidR="005E6110" w:rsidRPr="00F85C28" w:rsidRDefault="005E6110" w:rsidP="002F4B67">
            <w:pPr>
              <w:spacing w:before="45" w:after="45"/>
              <w:ind w:left="-57" w:right="-30"/>
              <w:jc w:val="center"/>
              <w:rPr>
                <w:sz w:val="26"/>
                <w:szCs w:val="26"/>
              </w:rPr>
            </w:pPr>
          </w:p>
        </w:tc>
      </w:tr>
      <w:tr w:rsidR="00F85C28" w:rsidRPr="00F85C28" w14:paraId="10E687F7" w14:textId="77777777" w:rsidTr="005E6110">
        <w:trPr>
          <w:trHeight w:val="340"/>
          <w:jc w:val="center"/>
        </w:trPr>
        <w:tc>
          <w:tcPr>
            <w:tcW w:w="328" w:type="pct"/>
            <w:vAlign w:val="center"/>
          </w:tcPr>
          <w:p w14:paraId="29BC764B" w14:textId="77777777" w:rsidR="005E6110" w:rsidRPr="00F85C28" w:rsidRDefault="005E6110" w:rsidP="002F4B67">
            <w:pPr>
              <w:spacing w:before="45" w:after="45"/>
              <w:ind w:left="-57" w:right="-30"/>
              <w:jc w:val="center"/>
              <w:rPr>
                <w:sz w:val="26"/>
                <w:szCs w:val="26"/>
              </w:rPr>
            </w:pPr>
            <w:r w:rsidRPr="00F85C28">
              <w:rPr>
                <w:sz w:val="26"/>
                <w:szCs w:val="26"/>
              </w:rPr>
              <w:lastRenderedPageBreak/>
              <w:t>6</w:t>
            </w:r>
          </w:p>
        </w:tc>
        <w:tc>
          <w:tcPr>
            <w:tcW w:w="1463" w:type="pct"/>
            <w:vAlign w:val="center"/>
          </w:tcPr>
          <w:p w14:paraId="3E12E3ED" w14:textId="77777777" w:rsidR="005E6110" w:rsidRPr="00F85C28" w:rsidRDefault="005E6110" w:rsidP="002F4B67">
            <w:pPr>
              <w:spacing w:before="45" w:after="45"/>
              <w:ind w:left="-57" w:right="-30"/>
              <w:rPr>
                <w:b/>
                <w:sz w:val="26"/>
                <w:szCs w:val="26"/>
              </w:rPr>
            </w:pPr>
            <w:r w:rsidRPr="00F85C28">
              <w:rPr>
                <w:b/>
                <w:sz w:val="26"/>
                <w:szCs w:val="26"/>
              </w:rPr>
              <w:t>Hệ thống phun sương</w:t>
            </w:r>
          </w:p>
          <w:p w14:paraId="75BEDC47"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Máy bơm áp lực cao 36V</w:t>
            </w:r>
          </w:p>
          <w:p w14:paraId="36158030"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Đầu phun giữa và béc phun: 20 bộ</w:t>
            </w:r>
          </w:p>
          <w:p w14:paraId="71E37698" w14:textId="77777777" w:rsidR="005E6110" w:rsidRPr="00F85C28" w:rsidRDefault="005E6110" w:rsidP="0095202C">
            <w:pPr>
              <w:numPr>
                <w:ilvl w:val="0"/>
                <w:numId w:val="57"/>
              </w:numPr>
              <w:suppressAutoHyphens/>
              <w:spacing w:before="45" w:after="45"/>
              <w:ind w:left="152" w:right="-30" w:hanging="142"/>
              <w:jc w:val="both"/>
              <w:rPr>
                <w:sz w:val="26"/>
                <w:szCs w:val="26"/>
              </w:rPr>
            </w:pPr>
            <w:r w:rsidRPr="00F85C28">
              <w:rPr>
                <w:sz w:val="26"/>
                <w:szCs w:val="26"/>
              </w:rPr>
              <w:t>Ống dây: Ø8mm</w:t>
            </w:r>
          </w:p>
        </w:tc>
        <w:tc>
          <w:tcPr>
            <w:tcW w:w="594" w:type="pct"/>
            <w:vAlign w:val="center"/>
          </w:tcPr>
          <w:p w14:paraId="3E499829" w14:textId="77777777" w:rsidR="005E6110" w:rsidRPr="00F85C28" w:rsidRDefault="005E6110" w:rsidP="002F4B67">
            <w:pPr>
              <w:widowControl w:val="0"/>
              <w:spacing w:before="45" w:after="45"/>
              <w:ind w:left="-57" w:right="-30"/>
              <w:jc w:val="center"/>
              <w:rPr>
                <w:rFonts w:eastAsia="Courier New"/>
                <w:sz w:val="26"/>
                <w:szCs w:val="26"/>
              </w:rPr>
            </w:pPr>
            <w:r w:rsidRPr="00F85C28">
              <w:rPr>
                <w:rFonts w:eastAsia="Courier New"/>
                <w:sz w:val="26"/>
                <w:szCs w:val="26"/>
              </w:rPr>
              <w:fldChar w:fldCharType="begin"/>
            </w:r>
            <w:r w:rsidRPr="00F85C28">
              <w:rPr>
                <w:rFonts w:eastAsia="Courier New"/>
                <w:sz w:val="26"/>
                <w:szCs w:val="26"/>
              </w:rPr>
              <w:instrText xml:space="preserve"> =60+40 </w:instrText>
            </w:r>
            <w:r w:rsidRPr="00F85C28">
              <w:rPr>
                <w:rFonts w:eastAsia="Courier New"/>
                <w:sz w:val="26"/>
                <w:szCs w:val="26"/>
              </w:rPr>
              <w:fldChar w:fldCharType="separate"/>
            </w:r>
            <w:r w:rsidRPr="00F85C28">
              <w:rPr>
                <w:rFonts w:eastAsia="Courier New"/>
                <w:noProof/>
                <w:sz w:val="26"/>
                <w:szCs w:val="26"/>
              </w:rPr>
              <w:t>100</w:t>
            </w:r>
            <w:r w:rsidRPr="00F85C28">
              <w:rPr>
                <w:rFonts w:eastAsia="Courier New"/>
                <w:sz w:val="26"/>
                <w:szCs w:val="26"/>
              </w:rPr>
              <w:fldChar w:fldCharType="end"/>
            </w:r>
          </w:p>
        </w:tc>
        <w:tc>
          <w:tcPr>
            <w:tcW w:w="942" w:type="pct"/>
            <w:vMerge/>
            <w:vAlign w:val="center"/>
          </w:tcPr>
          <w:p w14:paraId="285F28F3" w14:textId="77777777" w:rsidR="005E6110" w:rsidRPr="00F85C28" w:rsidRDefault="005E6110" w:rsidP="002F4B67">
            <w:pPr>
              <w:spacing w:before="45" w:after="45"/>
              <w:ind w:left="-57" w:right="-30"/>
              <w:jc w:val="center"/>
              <w:rPr>
                <w:sz w:val="26"/>
                <w:szCs w:val="26"/>
              </w:rPr>
            </w:pPr>
          </w:p>
        </w:tc>
        <w:tc>
          <w:tcPr>
            <w:tcW w:w="696" w:type="pct"/>
            <w:vAlign w:val="center"/>
          </w:tcPr>
          <w:p w14:paraId="65B2B3C3" w14:textId="0A940C60" w:rsidR="005E6110" w:rsidRPr="00F85C28" w:rsidRDefault="00C64485" w:rsidP="002F4B67">
            <w:pPr>
              <w:spacing w:before="45" w:after="45"/>
              <w:ind w:left="-57" w:right="-30"/>
              <w:jc w:val="center"/>
              <w:rPr>
                <w:sz w:val="26"/>
                <w:szCs w:val="26"/>
              </w:rPr>
            </w:pPr>
            <w:r w:rsidRPr="00F85C28">
              <w:rPr>
                <w:rFonts w:eastAsia="Courier New"/>
                <w:sz w:val="26"/>
                <w:szCs w:val="26"/>
              </w:rPr>
              <w:fldChar w:fldCharType="begin"/>
            </w:r>
            <w:r w:rsidRPr="00F85C28">
              <w:rPr>
                <w:rFonts w:eastAsia="Courier New"/>
                <w:sz w:val="26"/>
                <w:szCs w:val="26"/>
              </w:rPr>
              <w:instrText xml:space="preserve"> =</w:instrText>
            </w:r>
            <w:r w:rsidR="005E6110" w:rsidRPr="00F85C28">
              <w:rPr>
                <w:rFonts w:eastAsia="Courier New"/>
                <w:sz w:val="26"/>
                <w:szCs w:val="26"/>
              </w:rPr>
              <w:fldChar w:fldCharType="begin"/>
            </w:r>
            <w:r w:rsidR="005E6110" w:rsidRPr="00F85C28">
              <w:rPr>
                <w:rFonts w:eastAsia="Courier New"/>
                <w:sz w:val="26"/>
                <w:szCs w:val="26"/>
              </w:rPr>
              <w:instrText xml:space="preserve"> =100/5 </w:instrText>
            </w:r>
            <w:r w:rsidR="005E6110" w:rsidRPr="00F85C28">
              <w:rPr>
                <w:rFonts w:eastAsia="Courier New"/>
                <w:sz w:val="26"/>
                <w:szCs w:val="26"/>
              </w:rPr>
              <w:fldChar w:fldCharType="separate"/>
            </w:r>
            <w:r w:rsidRPr="00F85C28">
              <w:rPr>
                <w:rFonts w:eastAsia="Courier New"/>
                <w:noProof/>
                <w:sz w:val="26"/>
                <w:szCs w:val="26"/>
              </w:rPr>
              <w:instrText>20</w:instrText>
            </w:r>
            <w:r w:rsidR="005E6110" w:rsidRPr="00F85C28">
              <w:rPr>
                <w:rFonts w:eastAsia="Courier New"/>
                <w:sz w:val="26"/>
                <w:szCs w:val="26"/>
              </w:rPr>
              <w:fldChar w:fldCharType="end"/>
            </w:r>
            <w:r w:rsidRPr="00F85C28">
              <w:rPr>
                <w:rFonts w:eastAsia="Courier New"/>
                <w:sz w:val="26"/>
                <w:szCs w:val="26"/>
              </w:rPr>
              <w:instrText xml:space="preserve">+60 </w:instrText>
            </w:r>
            <w:r w:rsidRPr="00F85C28">
              <w:rPr>
                <w:rFonts w:eastAsia="Courier New"/>
                <w:sz w:val="26"/>
                <w:szCs w:val="26"/>
              </w:rPr>
              <w:fldChar w:fldCharType="separate"/>
            </w:r>
            <w:r w:rsidRPr="00F85C28">
              <w:rPr>
                <w:rFonts w:eastAsia="Courier New"/>
                <w:noProof/>
                <w:sz w:val="26"/>
                <w:szCs w:val="26"/>
              </w:rPr>
              <w:t>80</w:t>
            </w:r>
            <w:r w:rsidRPr="00F85C28">
              <w:rPr>
                <w:rFonts w:eastAsia="Courier New"/>
                <w:sz w:val="26"/>
                <w:szCs w:val="26"/>
              </w:rPr>
              <w:fldChar w:fldCharType="end"/>
            </w:r>
          </w:p>
        </w:tc>
        <w:tc>
          <w:tcPr>
            <w:tcW w:w="977" w:type="pct"/>
            <w:vMerge/>
            <w:vAlign w:val="center"/>
          </w:tcPr>
          <w:p w14:paraId="13A7369B" w14:textId="77777777" w:rsidR="005E6110" w:rsidRPr="00F85C28" w:rsidRDefault="005E6110" w:rsidP="002F4B67">
            <w:pPr>
              <w:spacing w:before="45" w:after="45"/>
              <w:ind w:left="-57" w:right="-30"/>
              <w:jc w:val="center"/>
              <w:rPr>
                <w:sz w:val="26"/>
                <w:szCs w:val="26"/>
              </w:rPr>
            </w:pPr>
          </w:p>
        </w:tc>
      </w:tr>
      <w:tr w:rsidR="00F85C28" w:rsidRPr="00F85C28" w14:paraId="3C7591C1" w14:textId="77777777" w:rsidTr="005E6110">
        <w:trPr>
          <w:trHeight w:val="340"/>
          <w:jc w:val="center"/>
        </w:trPr>
        <w:tc>
          <w:tcPr>
            <w:tcW w:w="328" w:type="pct"/>
            <w:vAlign w:val="center"/>
          </w:tcPr>
          <w:p w14:paraId="76FAD649" w14:textId="77777777" w:rsidR="005E6110" w:rsidRPr="00F85C28" w:rsidRDefault="005E6110" w:rsidP="002F4B67">
            <w:pPr>
              <w:spacing w:before="45" w:after="45"/>
              <w:ind w:left="-57" w:right="-30"/>
              <w:jc w:val="center"/>
              <w:rPr>
                <w:sz w:val="26"/>
                <w:szCs w:val="26"/>
              </w:rPr>
            </w:pPr>
            <w:r w:rsidRPr="00F85C28">
              <w:rPr>
                <w:sz w:val="26"/>
                <w:szCs w:val="26"/>
              </w:rPr>
              <w:t>7</w:t>
            </w:r>
          </w:p>
        </w:tc>
        <w:tc>
          <w:tcPr>
            <w:tcW w:w="1463" w:type="pct"/>
            <w:vAlign w:val="center"/>
          </w:tcPr>
          <w:p w14:paraId="0FFB9A45" w14:textId="77777777" w:rsidR="005E6110" w:rsidRPr="00F85C28" w:rsidRDefault="005E6110" w:rsidP="002F4B67">
            <w:pPr>
              <w:spacing w:before="45" w:after="45"/>
              <w:ind w:left="-57" w:right="-30"/>
              <w:rPr>
                <w:b/>
                <w:sz w:val="26"/>
                <w:szCs w:val="26"/>
              </w:rPr>
            </w:pPr>
            <w:r w:rsidRPr="00F85C28">
              <w:rPr>
                <w:b/>
                <w:sz w:val="26"/>
                <w:szCs w:val="26"/>
              </w:rPr>
              <w:t>Máy làm lạnh</w:t>
            </w:r>
          </w:p>
          <w:p w14:paraId="425A0456" w14:textId="77777777" w:rsidR="005E6110" w:rsidRPr="00F85C28" w:rsidRDefault="005E6110" w:rsidP="0095202C">
            <w:pPr>
              <w:numPr>
                <w:ilvl w:val="0"/>
                <w:numId w:val="57"/>
              </w:numPr>
              <w:suppressAutoHyphens/>
              <w:spacing w:before="45" w:after="45"/>
              <w:ind w:left="152" w:right="-30" w:hanging="142"/>
              <w:jc w:val="both"/>
              <w:rPr>
                <w:b/>
                <w:sz w:val="26"/>
                <w:szCs w:val="26"/>
              </w:rPr>
            </w:pPr>
            <w:r w:rsidRPr="00F85C28">
              <w:rPr>
                <w:sz w:val="26"/>
                <w:szCs w:val="26"/>
              </w:rPr>
              <w:t>Kích thước: 2.470 x 1.400 x 2.090mm</w:t>
            </w:r>
          </w:p>
          <w:p w14:paraId="126524B9" w14:textId="77777777" w:rsidR="005E6110" w:rsidRPr="00F85C28" w:rsidRDefault="005E6110" w:rsidP="0095202C">
            <w:pPr>
              <w:numPr>
                <w:ilvl w:val="0"/>
                <w:numId w:val="57"/>
              </w:numPr>
              <w:suppressAutoHyphens/>
              <w:spacing w:before="45" w:after="45"/>
              <w:ind w:left="152" w:right="-30" w:hanging="142"/>
              <w:jc w:val="both"/>
              <w:rPr>
                <w:b/>
                <w:sz w:val="26"/>
                <w:szCs w:val="26"/>
              </w:rPr>
            </w:pPr>
            <w:r w:rsidRPr="00F85C28">
              <w:rPr>
                <w:sz w:val="26"/>
                <w:szCs w:val="26"/>
              </w:rPr>
              <w:t>Công suất: 120kw</w:t>
            </w:r>
          </w:p>
        </w:tc>
        <w:tc>
          <w:tcPr>
            <w:tcW w:w="594" w:type="pct"/>
            <w:vAlign w:val="center"/>
          </w:tcPr>
          <w:p w14:paraId="4D3E79A4" w14:textId="77777777" w:rsidR="005E6110" w:rsidRPr="00F85C28" w:rsidRDefault="005E6110" w:rsidP="002F4B67">
            <w:pPr>
              <w:widowControl w:val="0"/>
              <w:spacing w:before="45" w:after="45"/>
              <w:ind w:left="-57" w:right="-30"/>
              <w:jc w:val="center"/>
              <w:rPr>
                <w:rFonts w:eastAsia="Courier New"/>
                <w:sz w:val="26"/>
                <w:szCs w:val="26"/>
              </w:rPr>
            </w:pPr>
            <w:r w:rsidRPr="00F85C28">
              <w:rPr>
                <w:rFonts w:eastAsia="Courier New"/>
                <w:sz w:val="26"/>
                <w:szCs w:val="26"/>
              </w:rPr>
              <w:fldChar w:fldCharType="begin"/>
            </w:r>
            <w:r w:rsidRPr="00F85C28">
              <w:rPr>
                <w:rFonts w:eastAsia="Courier New"/>
                <w:sz w:val="26"/>
                <w:szCs w:val="26"/>
              </w:rPr>
              <w:instrText xml:space="preserve"> =39+26 </w:instrText>
            </w:r>
            <w:r w:rsidRPr="00F85C28">
              <w:rPr>
                <w:rFonts w:eastAsia="Courier New"/>
                <w:sz w:val="26"/>
                <w:szCs w:val="26"/>
              </w:rPr>
              <w:fldChar w:fldCharType="separate"/>
            </w:r>
            <w:r w:rsidRPr="00F85C28">
              <w:rPr>
                <w:rFonts w:eastAsia="Courier New"/>
                <w:noProof/>
                <w:sz w:val="26"/>
                <w:szCs w:val="26"/>
              </w:rPr>
              <w:t>65</w:t>
            </w:r>
            <w:r w:rsidRPr="00F85C28">
              <w:rPr>
                <w:rFonts w:eastAsia="Courier New"/>
                <w:sz w:val="26"/>
                <w:szCs w:val="26"/>
              </w:rPr>
              <w:fldChar w:fldCharType="end"/>
            </w:r>
          </w:p>
        </w:tc>
        <w:tc>
          <w:tcPr>
            <w:tcW w:w="942" w:type="pct"/>
            <w:vMerge/>
            <w:vAlign w:val="center"/>
          </w:tcPr>
          <w:p w14:paraId="70CD5766" w14:textId="77777777" w:rsidR="005E6110" w:rsidRPr="00F85C28" w:rsidRDefault="005E6110" w:rsidP="002F4B67">
            <w:pPr>
              <w:spacing w:before="45" w:after="45"/>
              <w:ind w:left="-57" w:right="-30"/>
              <w:jc w:val="center"/>
              <w:rPr>
                <w:sz w:val="26"/>
                <w:szCs w:val="26"/>
              </w:rPr>
            </w:pPr>
          </w:p>
        </w:tc>
        <w:tc>
          <w:tcPr>
            <w:tcW w:w="696" w:type="pct"/>
            <w:vAlign w:val="center"/>
          </w:tcPr>
          <w:p w14:paraId="109EE78F" w14:textId="25099940" w:rsidR="005E6110" w:rsidRPr="00F85C28" w:rsidRDefault="00C64485" w:rsidP="002F4B67">
            <w:pPr>
              <w:spacing w:before="45" w:after="45"/>
              <w:ind w:left="-57" w:right="-30"/>
              <w:jc w:val="center"/>
              <w:rPr>
                <w:sz w:val="26"/>
                <w:szCs w:val="26"/>
              </w:rPr>
            </w:pPr>
            <w:r w:rsidRPr="00F85C28">
              <w:rPr>
                <w:rFonts w:eastAsia="Courier New"/>
                <w:sz w:val="26"/>
                <w:szCs w:val="26"/>
              </w:rPr>
              <w:fldChar w:fldCharType="begin"/>
            </w:r>
            <w:r w:rsidRPr="00F85C28">
              <w:rPr>
                <w:rFonts w:eastAsia="Courier New"/>
                <w:sz w:val="26"/>
                <w:szCs w:val="26"/>
              </w:rPr>
              <w:instrText xml:space="preserve"> =</w:instrText>
            </w:r>
            <w:r w:rsidR="005E6110" w:rsidRPr="00F85C28">
              <w:rPr>
                <w:rFonts w:eastAsia="Courier New"/>
                <w:sz w:val="26"/>
                <w:szCs w:val="26"/>
              </w:rPr>
              <w:fldChar w:fldCharType="begin"/>
            </w:r>
            <w:r w:rsidR="005E6110" w:rsidRPr="00F85C28">
              <w:rPr>
                <w:rFonts w:eastAsia="Courier New"/>
                <w:sz w:val="26"/>
                <w:szCs w:val="26"/>
              </w:rPr>
              <w:instrText xml:space="preserve"> =65/5 </w:instrText>
            </w:r>
            <w:r w:rsidR="005E6110" w:rsidRPr="00F85C28">
              <w:rPr>
                <w:rFonts w:eastAsia="Courier New"/>
                <w:sz w:val="26"/>
                <w:szCs w:val="26"/>
              </w:rPr>
              <w:fldChar w:fldCharType="separate"/>
            </w:r>
            <w:r w:rsidRPr="00F85C28">
              <w:rPr>
                <w:rFonts w:eastAsia="Courier New"/>
                <w:noProof/>
                <w:sz w:val="26"/>
                <w:szCs w:val="26"/>
              </w:rPr>
              <w:instrText>13</w:instrText>
            </w:r>
            <w:r w:rsidR="005E6110" w:rsidRPr="00F85C28">
              <w:rPr>
                <w:rFonts w:eastAsia="Courier New"/>
                <w:sz w:val="26"/>
                <w:szCs w:val="26"/>
              </w:rPr>
              <w:fldChar w:fldCharType="end"/>
            </w:r>
            <w:r w:rsidRPr="00F85C28">
              <w:rPr>
                <w:rFonts w:eastAsia="Courier New"/>
                <w:sz w:val="26"/>
                <w:szCs w:val="26"/>
              </w:rPr>
              <w:instrText>+39</w:instrText>
            </w:r>
            <w:r w:rsidRPr="00F85C28">
              <w:rPr>
                <w:rFonts w:eastAsia="Courier New"/>
                <w:sz w:val="26"/>
                <w:szCs w:val="26"/>
              </w:rPr>
              <w:fldChar w:fldCharType="separate"/>
            </w:r>
            <w:r w:rsidRPr="00F85C28">
              <w:rPr>
                <w:rFonts w:eastAsia="Courier New"/>
                <w:noProof/>
                <w:sz w:val="26"/>
                <w:szCs w:val="26"/>
              </w:rPr>
              <w:t>52</w:t>
            </w:r>
            <w:r w:rsidRPr="00F85C28">
              <w:rPr>
                <w:rFonts w:eastAsia="Courier New"/>
                <w:sz w:val="26"/>
                <w:szCs w:val="26"/>
              </w:rPr>
              <w:fldChar w:fldCharType="end"/>
            </w:r>
          </w:p>
        </w:tc>
        <w:tc>
          <w:tcPr>
            <w:tcW w:w="977" w:type="pct"/>
            <w:vMerge/>
            <w:vAlign w:val="center"/>
          </w:tcPr>
          <w:p w14:paraId="3B260409" w14:textId="77777777" w:rsidR="005E6110" w:rsidRPr="00F85C28" w:rsidRDefault="005E6110" w:rsidP="002F4B67">
            <w:pPr>
              <w:spacing w:before="45" w:after="45"/>
              <w:ind w:left="-57" w:right="-30"/>
              <w:jc w:val="center"/>
              <w:rPr>
                <w:sz w:val="26"/>
                <w:szCs w:val="26"/>
              </w:rPr>
            </w:pPr>
          </w:p>
        </w:tc>
      </w:tr>
    </w:tbl>
    <w:p w14:paraId="056573B5" w14:textId="00D77C18" w:rsidR="00080F80" w:rsidRPr="00F85C28" w:rsidRDefault="00080F80" w:rsidP="00914C6C">
      <w:pPr>
        <w:spacing w:before="90" w:after="90"/>
        <w:jc w:val="right"/>
        <w:rPr>
          <w:bCs/>
          <w:i/>
          <w:iCs/>
          <w:sz w:val="26"/>
          <w:szCs w:val="26"/>
        </w:rPr>
      </w:pPr>
      <w:r w:rsidRPr="00F85C28">
        <w:rPr>
          <w:i/>
          <w:sz w:val="26"/>
          <w:szCs w:val="26"/>
        </w:rPr>
        <w:t xml:space="preserve">(Nguồn: </w:t>
      </w:r>
      <w:r w:rsidRPr="00F85C28">
        <w:rPr>
          <w:bCs/>
          <w:i/>
          <w:iCs/>
          <w:sz w:val="26"/>
          <w:szCs w:val="26"/>
        </w:rPr>
        <w:t>Công ty TNHH Brotex (Việt Nam), năm 202</w:t>
      </w:r>
      <w:r w:rsidR="00C64485" w:rsidRPr="00F85C28">
        <w:rPr>
          <w:bCs/>
          <w:i/>
          <w:iCs/>
          <w:sz w:val="26"/>
          <w:szCs w:val="26"/>
        </w:rPr>
        <w:t>3</w:t>
      </w:r>
      <w:r w:rsidRPr="00F85C28">
        <w:rPr>
          <w:bCs/>
          <w:i/>
          <w:iCs/>
          <w:sz w:val="26"/>
          <w:szCs w:val="26"/>
        </w:rPr>
        <w:t>)</w:t>
      </w:r>
    </w:p>
    <w:p w14:paraId="4D16C61E" w14:textId="5FAC48E7" w:rsidR="00080F80" w:rsidRPr="00F85C28" w:rsidRDefault="00080F80" w:rsidP="0095202C">
      <w:pPr>
        <w:pStyle w:val="Normal3"/>
        <w:numPr>
          <w:ilvl w:val="0"/>
          <w:numId w:val="59"/>
        </w:numPr>
        <w:tabs>
          <w:tab w:val="clear" w:pos="1080"/>
          <w:tab w:val="num" w:pos="709"/>
        </w:tabs>
        <w:spacing w:before="90" w:after="90" w:line="240" w:lineRule="auto"/>
        <w:ind w:left="709" w:hanging="709"/>
        <w:rPr>
          <w:b/>
          <w:bCs/>
          <w:iCs/>
          <w:szCs w:val="26"/>
        </w:rPr>
      </w:pPr>
      <w:r w:rsidRPr="00F85C28">
        <w:rPr>
          <w:b/>
          <w:bCs/>
          <w:iCs/>
          <w:szCs w:val="26"/>
        </w:rPr>
        <w:t>Kích thướ</w:t>
      </w:r>
      <w:r w:rsidR="00C64485" w:rsidRPr="00F85C28">
        <w:rPr>
          <w:b/>
          <w:bCs/>
          <w:iCs/>
          <w:szCs w:val="26"/>
        </w:rPr>
        <w:t>c công trình</w:t>
      </w:r>
      <w:r w:rsidRPr="00F85C28">
        <w:rPr>
          <w:b/>
          <w:bCs/>
          <w:iCs/>
          <w:szCs w:val="26"/>
        </w:rPr>
        <w:t>:</w:t>
      </w:r>
    </w:p>
    <w:p w14:paraId="7DBB5C63" w14:textId="5FF715F0" w:rsidR="00080F80" w:rsidRPr="00F85C28" w:rsidRDefault="00C64485" w:rsidP="00EE40AD">
      <w:pPr>
        <w:pStyle w:val="Caption"/>
        <w:rPr>
          <w:rFonts w:eastAsia="SimSun"/>
        </w:rPr>
      </w:pPr>
      <w:bookmarkStart w:id="164" w:name="_Toc487893221"/>
      <w:bookmarkStart w:id="165" w:name="_Toc8828880"/>
      <w:bookmarkStart w:id="166" w:name="_Toc60661184"/>
      <w:bookmarkStart w:id="167" w:name="_Toc90901997"/>
      <w:bookmarkStart w:id="168" w:name="_Toc137621894"/>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5</w:t>
      </w:r>
      <w:r w:rsidRPr="00F85C28">
        <w:rPr>
          <w:b/>
        </w:rPr>
        <w:fldChar w:fldCharType="end"/>
      </w:r>
      <w:r w:rsidRPr="00F85C28">
        <w:rPr>
          <w:b/>
        </w:rPr>
        <w:t>:</w:t>
      </w:r>
      <w:r w:rsidRPr="00F85C28">
        <w:t xml:space="preserve"> </w:t>
      </w:r>
      <w:r w:rsidR="00080F80" w:rsidRPr="00F85C28">
        <w:rPr>
          <w:rFonts w:eastAsia="SimSun"/>
        </w:rPr>
        <w:t>Thông số kỹ thuật của thiết bị xử lý bụi</w:t>
      </w:r>
      <w:bookmarkEnd w:id="164"/>
      <w:bookmarkEnd w:id="165"/>
      <w:bookmarkEnd w:id="166"/>
      <w:r w:rsidR="00080F80" w:rsidRPr="00F85C28">
        <w:rPr>
          <w:rFonts w:eastAsia="SimSun"/>
        </w:rPr>
        <w:t xml:space="preserve"> đã lắp đặt</w:t>
      </w:r>
      <w:bookmarkEnd w:id="167"/>
      <w:bookmarkEnd w:id="1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325"/>
        <w:gridCol w:w="996"/>
        <w:gridCol w:w="1176"/>
        <w:gridCol w:w="1177"/>
        <w:gridCol w:w="1962"/>
      </w:tblGrid>
      <w:tr w:rsidR="00F85C28" w:rsidRPr="00F85C28" w14:paraId="0C03115C" w14:textId="77777777" w:rsidTr="00080F80">
        <w:trPr>
          <w:tblHeader/>
          <w:jc w:val="center"/>
        </w:trPr>
        <w:tc>
          <w:tcPr>
            <w:tcW w:w="344" w:type="pct"/>
            <w:shd w:val="clear" w:color="auto" w:fill="DAEEF3"/>
            <w:vAlign w:val="center"/>
          </w:tcPr>
          <w:p w14:paraId="17D44CF6" w14:textId="77777777" w:rsidR="00080F80" w:rsidRPr="00F85C28" w:rsidRDefault="00080F80" w:rsidP="00914C6C">
            <w:pPr>
              <w:spacing w:before="90" w:after="90"/>
              <w:jc w:val="center"/>
              <w:rPr>
                <w:b/>
                <w:sz w:val="26"/>
                <w:szCs w:val="26"/>
              </w:rPr>
            </w:pPr>
            <w:r w:rsidRPr="00F85C28">
              <w:rPr>
                <w:b/>
                <w:sz w:val="26"/>
                <w:szCs w:val="26"/>
              </w:rPr>
              <w:t>STT</w:t>
            </w:r>
          </w:p>
        </w:tc>
        <w:tc>
          <w:tcPr>
            <w:tcW w:w="1786" w:type="pct"/>
            <w:shd w:val="clear" w:color="auto" w:fill="DAEEF3"/>
            <w:vAlign w:val="center"/>
          </w:tcPr>
          <w:p w14:paraId="46992ABF" w14:textId="77777777" w:rsidR="00080F80" w:rsidRPr="00F85C28" w:rsidRDefault="00080F80" w:rsidP="00914C6C">
            <w:pPr>
              <w:spacing w:before="90" w:after="90"/>
              <w:jc w:val="center"/>
              <w:rPr>
                <w:b/>
                <w:sz w:val="26"/>
                <w:szCs w:val="26"/>
              </w:rPr>
            </w:pPr>
            <w:r w:rsidRPr="00F85C28">
              <w:rPr>
                <w:b/>
                <w:sz w:val="26"/>
                <w:szCs w:val="26"/>
              </w:rPr>
              <w:t>Công trình</w:t>
            </w:r>
          </w:p>
        </w:tc>
        <w:tc>
          <w:tcPr>
            <w:tcW w:w="540" w:type="pct"/>
            <w:shd w:val="clear" w:color="auto" w:fill="DAEEF3"/>
            <w:vAlign w:val="center"/>
          </w:tcPr>
          <w:p w14:paraId="7D09AFC2" w14:textId="77777777" w:rsidR="00080F80" w:rsidRPr="00F85C28" w:rsidRDefault="00080F80" w:rsidP="00914C6C">
            <w:pPr>
              <w:spacing w:before="90" w:after="90"/>
              <w:jc w:val="center"/>
              <w:rPr>
                <w:b/>
                <w:sz w:val="26"/>
                <w:szCs w:val="26"/>
              </w:rPr>
            </w:pPr>
            <w:r w:rsidRPr="00F85C28">
              <w:rPr>
                <w:b/>
                <w:sz w:val="26"/>
                <w:szCs w:val="26"/>
              </w:rPr>
              <w:t>Dài (m)</w:t>
            </w:r>
          </w:p>
        </w:tc>
        <w:tc>
          <w:tcPr>
            <w:tcW w:w="636" w:type="pct"/>
            <w:shd w:val="clear" w:color="auto" w:fill="DAEEF3"/>
            <w:vAlign w:val="center"/>
          </w:tcPr>
          <w:p w14:paraId="77A8A587" w14:textId="77777777" w:rsidR="00080F80" w:rsidRPr="00F85C28" w:rsidRDefault="00080F80" w:rsidP="00914C6C">
            <w:pPr>
              <w:spacing w:before="90" w:after="90"/>
              <w:jc w:val="center"/>
              <w:rPr>
                <w:b/>
                <w:sz w:val="26"/>
                <w:szCs w:val="26"/>
              </w:rPr>
            </w:pPr>
            <w:r w:rsidRPr="00F85C28">
              <w:rPr>
                <w:b/>
                <w:sz w:val="26"/>
                <w:szCs w:val="26"/>
              </w:rPr>
              <w:t>Rộng (m)</w:t>
            </w:r>
          </w:p>
        </w:tc>
        <w:tc>
          <w:tcPr>
            <w:tcW w:w="637" w:type="pct"/>
            <w:shd w:val="clear" w:color="auto" w:fill="DAEEF3"/>
            <w:vAlign w:val="center"/>
          </w:tcPr>
          <w:p w14:paraId="1BE31638" w14:textId="77777777" w:rsidR="00080F80" w:rsidRPr="00F85C28" w:rsidRDefault="00080F80" w:rsidP="00914C6C">
            <w:pPr>
              <w:spacing w:before="90" w:after="90"/>
              <w:jc w:val="center"/>
              <w:rPr>
                <w:b/>
                <w:sz w:val="26"/>
                <w:szCs w:val="26"/>
              </w:rPr>
            </w:pPr>
            <w:r w:rsidRPr="00F85C28">
              <w:rPr>
                <w:b/>
                <w:sz w:val="26"/>
                <w:szCs w:val="26"/>
              </w:rPr>
              <w:t>Cao (m)</w:t>
            </w:r>
          </w:p>
        </w:tc>
        <w:tc>
          <w:tcPr>
            <w:tcW w:w="1057" w:type="pct"/>
            <w:shd w:val="clear" w:color="auto" w:fill="DAEEF3"/>
            <w:vAlign w:val="center"/>
          </w:tcPr>
          <w:p w14:paraId="71D824A7" w14:textId="77777777" w:rsidR="00080F80" w:rsidRPr="00F85C28" w:rsidRDefault="00080F80" w:rsidP="00914C6C">
            <w:pPr>
              <w:spacing w:before="90" w:after="90"/>
              <w:jc w:val="center"/>
              <w:rPr>
                <w:b/>
                <w:sz w:val="26"/>
                <w:szCs w:val="26"/>
              </w:rPr>
            </w:pPr>
            <w:r w:rsidRPr="00F85C28">
              <w:rPr>
                <w:b/>
                <w:sz w:val="26"/>
                <w:szCs w:val="26"/>
              </w:rPr>
              <w:t>Đường kính (m)</w:t>
            </w:r>
          </w:p>
        </w:tc>
      </w:tr>
      <w:tr w:rsidR="00F85C28" w:rsidRPr="00F85C28" w14:paraId="1F03EBFD" w14:textId="77777777" w:rsidTr="00080F80">
        <w:trPr>
          <w:jc w:val="center"/>
        </w:trPr>
        <w:tc>
          <w:tcPr>
            <w:tcW w:w="344" w:type="pct"/>
            <w:vAlign w:val="center"/>
          </w:tcPr>
          <w:p w14:paraId="6CBD9F1B" w14:textId="77777777" w:rsidR="00080F80" w:rsidRPr="00F85C28" w:rsidRDefault="00080F80" w:rsidP="00914C6C">
            <w:pPr>
              <w:spacing w:before="90" w:after="90"/>
              <w:jc w:val="center"/>
              <w:rPr>
                <w:sz w:val="26"/>
                <w:szCs w:val="26"/>
              </w:rPr>
            </w:pPr>
            <w:r w:rsidRPr="00F85C28">
              <w:rPr>
                <w:sz w:val="26"/>
                <w:szCs w:val="26"/>
              </w:rPr>
              <w:t>1</w:t>
            </w:r>
          </w:p>
        </w:tc>
        <w:tc>
          <w:tcPr>
            <w:tcW w:w="1786" w:type="pct"/>
            <w:vAlign w:val="center"/>
          </w:tcPr>
          <w:p w14:paraId="418DC0DA" w14:textId="77777777" w:rsidR="00080F80" w:rsidRPr="00F85C28" w:rsidRDefault="00080F80" w:rsidP="00914C6C">
            <w:pPr>
              <w:spacing w:before="90" w:after="90"/>
              <w:rPr>
                <w:sz w:val="26"/>
                <w:szCs w:val="26"/>
              </w:rPr>
            </w:pPr>
            <w:r w:rsidRPr="00F85C28">
              <w:rPr>
                <w:sz w:val="26"/>
                <w:szCs w:val="26"/>
              </w:rPr>
              <w:t>Miệng hố điều không</w:t>
            </w:r>
          </w:p>
        </w:tc>
        <w:tc>
          <w:tcPr>
            <w:tcW w:w="540" w:type="pct"/>
            <w:vAlign w:val="center"/>
          </w:tcPr>
          <w:p w14:paraId="762C305A" w14:textId="77777777" w:rsidR="00080F80" w:rsidRPr="00F85C28" w:rsidRDefault="00080F80" w:rsidP="00914C6C">
            <w:pPr>
              <w:spacing w:before="90" w:after="90"/>
              <w:jc w:val="center"/>
              <w:rPr>
                <w:sz w:val="26"/>
                <w:szCs w:val="26"/>
              </w:rPr>
            </w:pPr>
            <w:r w:rsidRPr="00F85C28">
              <w:rPr>
                <w:sz w:val="26"/>
                <w:szCs w:val="26"/>
              </w:rPr>
              <w:t>-</w:t>
            </w:r>
          </w:p>
        </w:tc>
        <w:tc>
          <w:tcPr>
            <w:tcW w:w="636" w:type="pct"/>
            <w:vAlign w:val="center"/>
          </w:tcPr>
          <w:p w14:paraId="1847DFA3" w14:textId="77777777" w:rsidR="00080F80" w:rsidRPr="00F85C28" w:rsidRDefault="00080F80" w:rsidP="00914C6C">
            <w:pPr>
              <w:spacing w:before="90" w:after="90"/>
              <w:jc w:val="center"/>
              <w:rPr>
                <w:sz w:val="26"/>
                <w:szCs w:val="26"/>
              </w:rPr>
            </w:pPr>
            <w:r w:rsidRPr="00F85C28">
              <w:rPr>
                <w:sz w:val="26"/>
                <w:szCs w:val="26"/>
              </w:rPr>
              <w:t>-</w:t>
            </w:r>
          </w:p>
        </w:tc>
        <w:tc>
          <w:tcPr>
            <w:tcW w:w="637" w:type="pct"/>
            <w:vAlign w:val="center"/>
          </w:tcPr>
          <w:p w14:paraId="185B3C45" w14:textId="77777777" w:rsidR="00080F80" w:rsidRPr="00F85C28" w:rsidRDefault="00080F80" w:rsidP="00914C6C">
            <w:pPr>
              <w:spacing w:before="90" w:after="90"/>
              <w:jc w:val="center"/>
              <w:rPr>
                <w:sz w:val="26"/>
                <w:szCs w:val="26"/>
              </w:rPr>
            </w:pPr>
            <w:r w:rsidRPr="00F85C28">
              <w:rPr>
                <w:sz w:val="26"/>
                <w:szCs w:val="26"/>
              </w:rPr>
              <w:t>-</w:t>
            </w:r>
          </w:p>
        </w:tc>
        <w:tc>
          <w:tcPr>
            <w:tcW w:w="1057" w:type="pct"/>
            <w:vAlign w:val="center"/>
          </w:tcPr>
          <w:p w14:paraId="7F23E48D" w14:textId="77777777" w:rsidR="00080F80" w:rsidRPr="00F85C28" w:rsidRDefault="00080F80" w:rsidP="00914C6C">
            <w:pPr>
              <w:spacing w:before="90" w:after="90"/>
              <w:jc w:val="center"/>
              <w:rPr>
                <w:sz w:val="26"/>
                <w:szCs w:val="26"/>
              </w:rPr>
            </w:pPr>
            <w:r w:rsidRPr="00F85C28">
              <w:rPr>
                <w:sz w:val="26"/>
                <w:szCs w:val="26"/>
              </w:rPr>
              <w:t>0,39</w:t>
            </w:r>
          </w:p>
        </w:tc>
      </w:tr>
      <w:tr w:rsidR="00F85C28" w:rsidRPr="00F85C28" w14:paraId="52DD9631" w14:textId="77777777" w:rsidTr="00080F80">
        <w:trPr>
          <w:jc w:val="center"/>
        </w:trPr>
        <w:tc>
          <w:tcPr>
            <w:tcW w:w="344" w:type="pct"/>
            <w:vAlign w:val="center"/>
          </w:tcPr>
          <w:p w14:paraId="7480F8A3" w14:textId="77777777" w:rsidR="00080F80" w:rsidRPr="00F85C28" w:rsidRDefault="00080F80" w:rsidP="00914C6C">
            <w:pPr>
              <w:spacing w:before="90" w:after="90"/>
              <w:jc w:val="center"/>
              <w:rPr>
                <w:sz w:val="26"/>
                <w:szCs w:val="26"/>
              </w:rPr>
            </w:pPr>
            <w:r w:rsidRPr="00F85C28">
              <w:rPr>
                <w:sz w:val="26"/>
                <w:szCs w:val="26"/>
              </w:rPr>
              <w:t>2</w:t>
            </w:r>
          </w:p>
        </w:tc>
        <w:tc>
          <w:tcPr>
            <w:tcW w:w="1786" w:type="pct"/>
            <w:vAlign w:val="center"/>
          </w:tcPr>
          <w:p w14:paraId="12CF7A1B" w14:textId="77777777" w:rsidR="00080F80" w:rsidRPr="00F85C28" w:rsidRDefault="00080F80" w:rsidP="00914C6C">
            <w:pPr>
              <w:spacing w:before="90" w:after="90"/>
              <w:rPr>
                <w:sz w:val="26"/>
                <w:szCs w:val="26"/>
              </w:rPr>
            </w:pPr>
            <w:r w:rsidRPr="00F85C28">
              <w:rPr>
                <w:sz w:val="26"/>
                <w:szCs w:val="26"/>
              </w:rPr>
              <w:t>Máy lọc bụi</w:t>
            </w:r>
          </w:p>
        </w:tc>
        <w:tc>
          <w:tcPr>
            <w:tcW w:w="540" w:type="pct"/>
            <w:vAlign w:val="center"/>
          </w:tcPr>
          <w:p w14:paraId="3C8C1F12" w14:textId="77777777" w:rsidR="00080F80" w:rsidRPr="00F85C28" w:rsidRDefault="00080F80" w:rsidP="00914C6C">
            <w:pPr>
              <w:spacing w:before="90" w:after="90"/>
              <w:jc w:val="center"/>
              <w:rPr>
                <w:sz w:val="26"/>
                <w:szCs w:val="26"/>
              </w:rPr>
            </w:pPr>
            <w:r w:rsidRPr="00F85C28">
              <w:rPr>
                <w:sz w:val="26"/>
                <w:szCs w:val="26"/>
              </w:rPr>
              <w:t>3,56</w:t>
            </w:r>
          </w:p>
        </w:tc>
        <w:tc>
          <w:tcPr>
            <w:tcW w:w="636" w:type="pct"/>
            <w:vAlign w:val="center"/>
          </w:tcPr>
          <w:p w14:paraId="6690D765" w14:textId="77777777" w:rsidR="00080F80" w:rsidRPr="00F85C28" w:rsidRDefault="00080F80" w:rsidP="00914C6C">
            <w:pPr>
              <w:spacing w:before="90" w:after="90"/>
              <w:jc w:val="center"/>
              <w:rPr>
                <w:sz w:val="26"/>
                <w:szCs w:val="26"/>
              </w:rPr>
            </w:pPr>
            <w:r w:rsidRPr="00F85C28">
              <w:rPr>
                <w:sz w:val="26"/>
                <w:szCs w:val="26"/>
              </w:rPr>
              <w:t>2,95</w:t>
            </w:r>
          </w:p>
        </w:tc>
        <w:tc>
          <w:tcPr>
            <w:tcW w:w="637" w:type="pct"/>
            <w:vAlign w:val="center"/>
          </w:tcPr>
          <w:p w14:paraId="5DA42012" w14:textId="77777777" w:rsidR="00080F80" w:rsidRPr="00F85C28" w:rsidRDefault="00080F80" w:rsidP="00914C6C">
            <w:pPr>
              <w:spacing w:before="90" w:after="90"/>
              <w:jc w:val="center"/>
              <w:rPr>
                <w:sz w:val="26"/>
                <w:szCs w:val="26"/>
              </w:rPr>
            </w:pPr>
            <w:r w:rsidRPr="00F85C28">
              <w:rPr>
                <w:sz w:val="26"/>
                <w:szCs w:val="26"/>
              </w:rPr>
              <w:t>3,9</w:t>
            </w:r>
          </w:p>
        </w:tc>
        <w:tc>
          <w:tcPr>
            <w:tcW w:w="1057" w:type="pct"/>
            <w:vAlign w:val="center"/>
          </w:tcPr>
          <w:p w14:paraId="7C6F3F55" w14:textId="77777777" w:rsidR="00080F80" w:rsidRPr="00F85C28" w:rsidRDefault="00080F80" w:rsidP="00914C6C">
            <w:pPr>
              <w:spacing w:before="90" w:after="90"/>
              <w:jc w:val="center"/>
              <w:rPr>
                <w:sz w:val="26"/>
                <w:szCs w:val="26"/>
              </w:rPr>
            </w:pPr>
            <w:r w:rsidRPr="00F85C28">
              <w:rPr>
                <w:sz w:val="26"/>
                <w:szCs w:val="26"/>
              </w:rPr>
              <w:t>-</w:t>
            </w:r>
          </w:p>
        </w:tc>
      </w:tr>
      <w:tr w:rsidR="00F85C28" w:rsidRPr="00F85C28" w14:paraId="2119A9B5" w14:textId="77777777" w:rsidTr="00080F80">
        <w:trPr>
          <w:jc w:val="center"/>
        </w:trPr>
        <w:tc>
          <w:tcPr>
            <w:tcW w:w="344" w:type="pct"/>
            <w:vAlign w:val="center"/>
          </w:tcPr>
          <w:p w14:paraId="19D7A873" w14:textId="77777777" w:rsidR="00080F80" w:rsidRPr="00F85C28" w:rsidRDefault="00080F80" w:rsidP="00914C6C">
            <w:pPr>
              <w:spacing w:before="90" w:after="90"/>
              <w:jc w:val="center"/>
              <w:rPr>
                <w:sz w:val="26"/>
                <w:szCs w:val="26"/>
              </w:rPr>
            </w:pPr>
            <w:r w:rsidRPr="00F85C28">
              <w:rPr>
                <w:sz w:val="26"/>
                <w:szCs w:val="26"/>
              </w:rPr>
              <w:t>3</w:t>
            </w:r>
          </w:p>
        </w:tc>
        <w:tc>
          <w:tcPr>
            <w:tcW w:w="1786" w:type="pct"/>
            <w:vAlign w:val="center"/>
          </w:tcPr>
          <w:p w14:paraId="016604AB" w14:textId="77777777" w:rsidR="00080F80" w:rsidRPr="00F85C28" w:rsidRDefault="00080F80" w:rsidP="00914C6C">
            <w:pPr>
              <w:spacing w:before="90" w:after="90"/>
              <w:rPr>
                <w:sz w:val="26"/>
                <w:szCs w:val="26"/>
              </w:rPr>
            </w:pPr>
            <w:r w:rsidRPr="00F85C28">
              <w:rPr>
                <w:sz w:val="26"/>
                <w:szCs w:val="26"/>
              </w:rPr>
              <w:t>Túi vải</w:t>
            </w:r>
          </w:p>
        </w:tc>
        <w:tc>
          <w:tcPr>
            <w:tcW w:w="540" w:type="pct"/>
            <w:vAlign w:val="center"/>
          </w:tcPr>
          <w:p w14:paraId="41CDD323" w14:textId="77777777" w:rsidR="00080F80" w:rsidRPr="00F85C28" w:rsidRDefault="00080F80" w:rsidP="00914C6C">
            <w:pPr>
              <w:spacing w:before="90" w:after="90"/>
              <w:jc w:val="center"/>
              <w:rPr>
                <w:sz w:val="26"/>
                <w:szCs w:val="26"/>
              </w:rPr>
            </w:pPr>
            <w:r w:rsidRPr="00F85C28">
              <w:rPr>
                <w:sz w:val="26"/>
                <w:szCs w:val="26"/>
              </w:rPr>
              <w:t>-</w:t>
            </w:r>
          </w:p>
        </w:tc>
        <w:tc>
          <w:tcPr>
            <w:tcW w:w="636" w:type="pct"/>
            <w:vAlign w:val="center"/>
          </w:tcPr>
          <w:p w14:paraId="1029B658" w14:textId="77777777" w:rsidR="00080F80" w:rsidRPr="00F85C28" w:rsidRDefault="00080F80" w:rsidP="00914C6C">
            <w:pPr>
              <w:spacing w:before="90" w:after="90"/>
              <w:jc w:val="center"/>
              <w:rPr>
                <w:sz w:val="26"/>
                <w:szCs w:val="26"/>
              </w:rPr>
            </w:pPr>
            <w:r w:rsidRPr="00F85C28">
              <w:rPr>
                <w:sz w:val="26"/>
                <w:szCs w:val="26"/>
              </w:rPr>
              <w:t>-</w:t>
            </w:r>
          </w:p>
        </w:tc>
        <w:tc>
          <w:tcPr>
            <w:tcW w:w="637" w:type="pct"/>
            <w:vAlign w:val="center"/>
          </w:tcPr>
          <w:p w14:paraId="2B44F7A1" w14:textId="77777777" w:rsidR="00080F80" w:rsidRPr="00F85C28" w:rsidRDefault="00080F80" w:rsidP="00914C6C">
            <w:pPr>
              <w:spacing w:before="90" w:after="90"/>
              <w:jc w:val="center"/>
              <w:rPr>
                <w:sz w:val="26"/>
                <w:szCs w:val="26"/>
              </w:rPr>
            </w:pPr>
            <w:r w:rsidRPr="00F85C28">
              <w:rPr>
                <w:sz w:val="26"/>
                <w:szCs w:val="26"/>
              </w:rPr>
              <w:t>3,1</w:t>
            </w:r>
          </w:p>
        </w:tc>
        <w:tc>
          <w:tcPr>
            <w:tcW w:w="1057" w:type="pct"/>
            <w:vAlign w:val="center"/>
          </w:tcPr>
          <w:p w14:paraId="0FDCB508" w14:textId="77777777" w:rsidR="00080F80" w:rsidRPr="00F85C28" w:rsidRDefault="00080F80" w:rsidP="00914C6C">
            <w:pPr>
              <w:spacing w:before="90" w:after="90"/>
              <w:jc w:val="center"/>
              <w:rPr>
                <w:sz w:val="26"/>
                <w:szCs w:val="26"/>
              </w:rPr>
            </w:pPr>
            <w:r w:rsidRPr="00F85C28">
              <w:rPr>
                <w:sz w:val="26"/>
                <w:szCs w:val="26"/>
              </w:rPr>
              <w:t>0,44</w:t>
            </w:r>
          </w:p>
        </w:tc>
      </w:tr>
      <w:tr w:rsidR="00F85C28" w:rsidRPr="00F85C28" w14:paraId="5224EAD7" w14:textId="77777777" w:rsidTr="00080F80">
        <w:trPr>
          <w:jc w:val="center"/>
        </w:trPr>
        <w:tc>
          <w:tcPr>
            <w:tcW w:w="344" w:type="pct"/>
            <w:vAlign w:val="center"/>
          </w:tcPr>
          <w:p w14:paraId="70904843" w14:textId="77777777" w:rsidR="00080F80" w:rsidRPr="00F85C28" w:rsidRDefault="00080F80" w:rsidP="00914C6C">
            <w:pPr>
              <w:spacing w:before="90" w:after="90"/>
              <w:jc w:val="center"/>
              <w:rPr>
                <w:sz w:val="26"/>
                <w:szCs w:val="26"/>
              </w:rPr>
            </w:pPr>
            <w:r w:rsidRPr="00F85C28">
              <w:rPr>
                <w:sz w:val="26"/>
                <w:szCs w:val="26"/>
              </w:rPr>
              <w:t>4</w:t>
            </w:r>
          </w:p>
        </w:tc>
        <w:tc>
          <w:tcPr>
            <w:tcW w:w="1786" w:type="pct"/>
            <w:vAlign w:val="center"/>
          </w:tcPr>
          <w:p w14:paraId="6A31256D" w14:textId="77777777" w:rsidR="00080F80" w:rsidRPr="00F85C28" w:rsidRDefault="00080F80" w:rsidP="00914C6C">
            <w:pPr>
              <w:spacing w:before="90" w:after="90"/>
              <w:rPr>
                <w:sz w:val="26"/>
                <w:szCs w:val="26"/>
              </w:rPr>
            </w:pPr>
            <w:r w:rsidRPr="00F85C28">
              <w:rPr>
                <w:sz w:val="26"/>
                <w:szCs w:val="26"/>
              </w:rPr>
              <w:t>Lồng lọc bụi</w:t>
            </w:r>
          </w:p>
        </w:tc>
        <w:tc>
          <w:tcPr>
            <w:tcW w:w="540" w:type="pct"/>
            <w:vAlign w:val="center"/>
          </w:tcPr>
          <w:p w14:paraId="7A75C6CC" w14:textId="77777777" w:rsidR="00080F80" w:rsidRPr="00F85C28" w:rsidRDefault="00080F80" w:rsidP="00914C6C">
            <w:pPr>
              <w:spacing w:before="90" w:after="90"/>
              <w:jc w:val="center"/>
              <w:rPr>
                <w:sz w:val="26"/>
                <w:szCs w:val="26"/>
              </w:rPr>
            </w:pPr>
            <w:r w:rsidRPr="00F85C28">
              <w:rPr>
                <w:sz w:val="26"/>
                <w:szCs w:val="26"/>
              </w:rPr>
              <w:t>3,2</w:t>
            </w:r>
          </w:p>
        </w:tc>
        <w:tc>
          <w:tcPr>
            <w:tcW w:w="636" w:type="pct"/>
            <w:vAlign w:val="center"/>
          </w:tcPr>
          <w:p w14:paraId="13587826" w14:textId="77777777" w:rsidR="00080F80" w:rsidRPr="00F85C28" w:rsidRDefault="00080F80" w:rsidP="00914C6C">
            <w:pPr>
              <w:spacing w:before="90" w:after="90"/>
              <w:jc w:val="center"/>
              <w:rPr>
                <w:sz w:val="26"/>
                <w:szCs w:val="26"/>
              </w:rPr>
            </w:pPr>
            <w:r w:rsidRPr="00F85C28">
              <w:rPr>
                <w:sz w:val="26"/>
                <w:szCs w:val="26"/>
              </w:rPr>
              <w:t>-</w:t>
            </w:r>
          </w:p>
        </w:tc>
        <w:tc>
          <w:tcPr>
            <w:tcW w:w="637" w:type="pct"/>
            <w:vAlign w:val="center"/>
          </w:tcPr>
          <w:p w14:paraId="4405FCFB" w14:textId="77777777" w:rsidR="00080F80" w:rsidRPr="00F85C28" w:rsidRDefault="00080F80" w:rsidP="00914C6C">
            <w:pPr>
              <w:spacing w:before="90" w:after="90"/>
              <w:jc w:val="center"/>
              <w:rPr>
                <w:sz w:val="26"/>
                <w:szCs w:val="26"/>
              </w:rPr>
            </w:pPr>
            <w:r w:rsidRPr="00F85C28">
              <w:rPr>
                <w:sz w:val="26"/>
                <w:szCs w:val="26"/>
              </w:rPr>
              <w:t>-</w:t>
            </w:r>
          </w:p>
        </w:tc>
        <w:tc>
          <w:tcPr>
            <w:tcW w:w="1057" w:type="pct"/>
            <w:vAlign w:val="center"/>
          </w:tcPr>
          <w:p w14:paraId="34C70559" w14:textId="77777777" w:rsidR="00080F80" w:rsidRPr="00F85C28" w:rsidRDefault="00080F80" w:rsidP="00914C6C">
            <w:pPr>
              <w:spacing w:before="90" w:after="90"/>
              <w:jc w:val="center"/>
              <w:rPr>
                <w:sz w:val="26"/>
                <w:szCs w:val="26"/>
              </w:rPr>
            </w:pPr>
            <w:r w:rsidRPr="00F85C28">
              <w:rPr>
                <w:sz w:val="26"/>
                <w:szCs w:val="26"/>
              </w:rPr>
              <w:t>2,94</w:t>
            </w:r>
          </w:p>
        </w:tc>
      </w:tr>
      <w:tr w:rsidR="00F85C28" w:rsidRPr="00F85C28" w14:paraId="4AB7664D" w14:textId="77777777" w:rsidTr="00080F80">
        <w:trPr>
          <w:jc w:val="center"/>
        </w:trPr>
        <w:tc>
          <w:tcPr>
            <w:tcW w:w="344" w:type="pct"/>
            <w:vAlign w:val="center"/>
          </w:tcPr>
          <w:p w14:paraId="6D522D31" w14:textId="77777777" w:rsidR="00080F80" w:rsidRPr="00F85C28" w:rsidRDefault="00080F80" w:rsidP="00914C6C">
            <w:pPr>
              <w:spacing w:before="90" w:after="90"/>
              <w:jc w:val="center"/>
              <w:rPr>
                <w:sz w:val="26"/>
                <w:szCs w:val="26"/>
              </w:rPr>
            </w:pPr>
            <w:r w:rsidRPr="00F85C28">
              <w:rPr>
                <w:sz w:val="26"/>
                <w:szCs w:val="26"/>
              </w:rPr>
              <w:t>5</w:t>
            </w:r>
          </w:p>
        </w:tc>
        <w:tc>
          <w:tcPr>
            <w:tcW w:w="1786" w:type="pct"/>
            <w:vAlign w:val="center"/>
          </w:tcPr>
          <w:p w14:paraId="049CB102" w14:textId="77777777" w:rsidR="00080F80" w:rsidRPr="00F85C28" w:rsidRDefault="00080F80" w:rsidP="00914C6C">
            <w:pPr>
              <w:spacing w:before="90" w:after="90"/>
              <w:rPr>
                <w:sz w:val="26"/>
                <w:szCs w:val="26"/>
              </w:rPr>
            </w:pPr>
            <w:r w:rsidRPr="00F85C28">
              <w:rPr>
                <w:sz w:val="26"/>
                <w:szCs w:val="26"/>
              </w:rPr>
              <w:t>Miệng hút trên lồng lọc bụi</w:t>
            </w:r>
          </w:p>
        </w:tc>
        <w:tc>
          <w:tcPr>
            <w:tcW w:w="540" w:type="pct"/>
            <w:vAlign w:val="center"/>
          </w:tcPr>
          <w:p w14:paraId="0A3F451D" w14:textId="77777777" w:rsidR="00080F80" w:rsidRPr="00F85C28" w:rsidRDefault="00080F80" w:rsidP="00914C6C">
            <w:pPr>
              <w:spacing w:before="90" w:after="90"/>
              <w:jc w:val="center"/>
              <w:rPr>
                <w:sz w:val="26"/>
                <w:szCs w:val="26"/>
              </w:rPr>
            </w:pPr>
            <w:r w:rsidRPr="00F85C28">
              <w:rPr>
                <w:sz w:val="26"/>
                <w:szCs w:val="26"/>
              </w:rPr>
              <w:t>-</w:t>
            </w:r>
          </w:p>
        </w:tc>
        <w:tc>
          <w:tcPr>
            <w:tcW w:w="636" w:type="pct"/>
            <w:vAlign w:val="center"/>
          </w:tcPr>
          <w:p w14:paraId="384B2388" w14:textId="77777777" w:rsidR="00080F80" w:rsidRPr="00F85C28" w:rsidRDefault="00080F80" w:rsidP="00914C6C">
            <w:pPr>
              <w:spacing w:before="90" w:after="90"/>
              <w:jc w:val="center"/>
              <w:rPr>
                <w:sz w:val="26"/>
                <w:szCs w:val="26"/>
              </w:rPr>
            </w:pPr>
            <w:r w:rsidRPr="00F85C28">
              <w:rPr>
                <w:sz w:val="26"/>
                <w:szCs w:val="26"/>
              </w:rPr>
              <w:t>-</w:t>
            </w:r>
          </w:p>
        </w:tc>
        <w:tc>
          <w:tcPr>
            <w:tcW w:w="637" w:type="pct"/>
            <w:vAlign w:val="center"/>
          </w:tcPr>
          <w:p w14:paraId="359EE283" w14:textId="77777777" w:rsidR="00080F80" w:rsidRPr="00F85C28" w:rsidRDefault="00080F80" w:rsidP="00914C6C">
            <w:pPr>
              <w:spacing w:before="90" w:after="90"/>
              <w:jc w:val="center"/>
              <w:rPr>
                <w:sz w:val="26"/>
                <w:szCs w:val="26"/>
              </w:rPr>
            </w:pPr>
            <w:r w:rsidRPr="00F85C28">
              <w:rPr>
                <w:sz w:val="26"/>
                <w:szCs w:val="26"/>
              </w:rPr>
              <w:t>-</w:t>
            </w:r>
          </w:p>
        </w:tc>
        <w:tc>
          <w:tcPr>
            <w:tcW w:w="1057" w:type="pct"/>
            <w:vAlign w:val="center"/>
          </w:tcPr>
          <w:p w14:paraId="2B6487B8" w14:textId="77777777" w:rsidR="00080F80" w:rsidRPr="00F85C28" w:rsidRDefault="00080F80" w:rsidP="00914C6C">
            <w:pPr>
              <w:spacing w:before="90" w:after="90"/>
              <w:jc w:val="center"/>
              <w:rPr>
                <w:sz w:val="26"/>
                <w:szCs w:val="26"/>
              </w:rPr>
            </w:pPr>
            <w:r w:rsidRPr="00F85C28">
              <w:rPr>
                <w:sz w:val="26"/>
                <w:szCs w:val="26"/>
              </w:rPr>
              <w:t>0,05</w:t>
            </w:r>
          </w:p>
        </w:tc>
      </w:tr>
      <w:tr w:rsidR="00F85C28" w:rsidRPr="00F85C28" w14:paraId="77D820F8" w14:textId="77777777" w:rsidTr="00080F80">
        <w:trPr>
          <w:jc w:val="center"/>
        </w:trPr>
        <w:tc>
          <w:tcPr>
            <w:tcW w:w="344" w:type="pct"/>
            <w:vAlign w:val="center"/>
          </w:tcPr>
          <w:p w14:paraId="78DC643F" w14:textId="77777777" w:rsidR="00080F80" w:rsidRPr="00F85C28" w:rsidRDefault="00080F80" w:rsidP="00914C6C">
            <w:pPr>
              <w:spacing w:before="90" w:after="90"/>
              <w:jc w:val="center"/>
              <w:rPr>
                <w:sz w:val="26"/>
                <w:szCs w:val="26"/>
              </w:rPr>
            </w:pPr>
            <w:r w:rsidRPr="00F85C28">
              <w:rPr>
                <w:sz w:val="26"/>
                <w:szCs w:val="26"/>
              </w:rPr>
              <w:t>6</w:t>
            </w:r>
          </w:p>
        </w:tc>
        <w:tc>
          <w:tcPr>
            <w:tcW w:w="1786" w:type="pct"/>
            <w:vAlign w:val="center"/>
          </w:tcPr>
          <w:p w14:paraId="39FEC1A5" w14:textId="77777777" w:rsidR="00080F80" w:rsidRPr="00F85C28" w:rsidRDefault="00080F80" w:rsidP="00914C6C">
            <w:pPr>
              <w:spacing w:before="90" w:after="90"/>
              <w:rPr>
                <w:sz w:val="26"/>
                <w:szCs w:val="26"/>
              </w:rPr>
            </w:pPr>
            <w:r w:rsidRPr="00F85C28">
              <w:rPr>
                <w:sz w:val="26"/>
                <w:szCs w:val="26"/>
              </w:rPr>
              <w:t>Tấm chắn nước phía sau giàn phun làm lạnh</w:t>
            </w:r>
          </w:p>
        </w:tc>
        <w:tc>
          <w:tcPr>
            <w:tcW w:w="540" w:type="pct"/>
            <w:vAlign w:val="center"/>
          </w:tcPr>
          <w:p w14:paraId="7D579B0C" w14:textId="77777777" w:rsidR="00080F80" w:rsidRPr="00F85C28" w:rsidRDefault="00080F80" w:rsidP="00914C6C">
            <w:pPr>
              <w:spacing w:before="90" w:after="90"/>
              <w:jc w:val="center"/>
              <w:rPr>
                <w:sz w:val="26"/>
                <w:szCs w:val="26"/>
              </w:rPr>
            </w:pPr>
            <w:r w:rsidRPr="00F85C28">
              <w:rPr>
                <w:sz w:val="26"/>
                <w:szCs w:val="26"/>
              </w:rPr>
              <w:t>4,8</w:t>
            </w:r>
          </w:p>
        </w:tc>
        <w:tc>
          <w:tcPr>
            <w:tcW w:w="636" w:type="pct"/>
            <w:vAlign w:val="center"/>
          </w:tcPr>
          <w:p w14:paraId="24E41FD6" w14:textId="77777777" w:rsidR="00080F80" w:rsidRPr="00F85C28" w:rsidRDefault="00080F80" w:rsidP="00914C6C">
            <w:pPr>
              <w:spacing w:before="90" w:after="90"/>
              <w:jc w:val="center"/>
              <w:rPr>
                <w:sz w:val="26"/>
                <w:szCs w:val="26"/>
              </w:rPr>
            </w:pPr>
            <w:r w:rsidRPr="00F85C28">
              <w:rPr>
                <w:sz w:val="26"/>
                <w:szCs w:val="26"/>
              </w:rPr>
              <w:t>-</w:t>
            </w:r>
          </w:p>
        </w:tc>
        <w:tc>
          <w:tcPr>
            <w:tcW w:w="637" w:type="pct"/>
            <w:vAlign w:val="center"/>
          </w:tcPr>
          <w:p w14:paraId="5EA60D9C" w14:textId="77777777" w:rsidR="00080F80" w:rsidRPr="00F85C28" w:rsidRDefault="00080F80" w:rsidP="00914C6C">
            <w:pPr>
              <w:spacing w:before="90" w:after="90"/>
              <w:jc w:val="center"/>
              <w:rPr>
                <w:sz w:val="26"/>
                <w:szCs w:val="26"/>
              </w:rPr>
            </w:pPr>
            <w:r w:rsidRPr="00F85C28">
              <w:rPr>
                <w:sz w:val="26"/>
                <w:szCs w:val="26"/>
              </w:rPr>
              <w:t>3</w:t>
            </w:r>
          </w:p>
        </w:tc>
        <w:tc>
          <w:tcPr>
            <w:tcW w:w="1057" w:type="pct"/>
            <w:vAlign w:val="center"/>
          </w:tcPr>
          <w:p w14:paraId="236514B5" w14:textId="77777777" w:rsidR="00080F80" w:rsidRPr="00F85C28" w:rsidRDefault="00080F80" w:rsidP="00914C6C">
            <w:pPr>
              <w:spacing w:before="90" w:after="90"/>
              <w:jc w:val="center"/>
              <w:rPr>
                <w:sz w:val="26"/>
                <w:szCs w:val="26"/>
              </w:rPr>
            </w:pPr>
            <w:r w:rsidRPr="00F85C28">
              <w:rPr>
                <w:sz w:val="26"/>
                <w:szCs w:val="26"/>
              </w:rPr>
              <w:t>-</w:t>
            </w:r>
          </w:p>
        </w:tc>
      </w:tr>
      <w:tr w:rsidR="00F85C28" w:rsidRPr="00F85C28" w14:paraId="12E3BAA8" w14:textId="77777777" w:rsidTr="00080F80">
        <w:trPr>
          <w:jc w:val="center"/>
        </w:trPr>
        <w:tc>
          <w:tcPr>
            <w:tcW w:w="344" w:type="pct"/>
            <w:vAlign w:val="center"/>
          </w:tcPr>
          <w:p w14:paraId="3975B34B" w14:textId="77777777" w:rsidR="00080F80" w:rsidRPr="00F85C28" w:rsidRDefault="00080F80" w:rsidP="00914C6C">
            <w:pPr>
              <w:spacing w:before="90" w:after="90"/>
              <w:jc w:val="center"/>
              <w:rPr>
                <w:sz w:val="26"/>
                <w:szCs w:val="26"/>
              </w:rPr>
            </w:pPr>
            <w:r w:rsidRPr="00F85C28">
              <w:rPr>
                <w:sz w:val="26"/>
                <w:szCs w:val="26"/>
              </w:rPr>
              <w:t>7</w:t>
            </w:r>
          </w:p>
        </w:tc>
        <w:tc>
          <w:tcPr>
            <w:tcW w:w="1786" w:type="pct"/>
            <w:vAlign w:val="center"/>
          </w:tcPr>
          <w:p w14:paraId="736C1EFB" w14:textId="77777777" w:rsidR="00080F80" w:rsidRPr="00F85C28" w:rsidRDefault="00080F80" w:rsidP="00914C6C">
            <w:pPr>
              <w:spacing w:before="90" w:after="90"/>
              <w:rPr>
                <w:sz w:val="26"/>
                <w:szCs w:val="26"/>
              </w:rPr>
            </w:pPr>
            <w:r w:rsidRPr="00F85C28">
              <w:rPr>
                <w:sz w:val="26"/>
                <w:szCs w:val="26"/>
              </w:rPr>
              <w:t>Đường ống quạt cấp gió</w:t>
            </w:r>
          </w:p>
        </w:tc>
        <w:tc>
          <w:tcPr>
            <w:tcW w:w="540" w:type="pct"/>
            <w:vAlign w:val="center"/>
          </w:tcPr>
          <w:p w14:paraId="15ED821D" w14:textId="77777777" w:rsidR="00080F80" w:rsidRPr="00F85C28" w:rsidRDefault="00080F80" w:rsidP="00914C6C">
            <w:pPr>
              <w:spacing w:before="90" w:after="90"/>
              <w:jc w:val="center"/>
              <w:rPr>
                <w:sz w:val="26"/>
                <w:szCs w:val="26"/>
              </w:rPr>
            </w:pPr>
            <w:r w:rsidRPr="00F85C28">
              <w:rPr>
                <w:sz w:val="26"/>
                <w:szCs w:val="26"/>
              </w:rPr>
              <w:t>-</w:t>
            </w:r>
          </w:p>
        </w:tc>
        <w:tc>
          <w:tcPr>
            <w:tcW w:w="636" w:type="pct"/>
            <w:vAlign w:val="center"/>
          </w:tcPr>
          <w:p w14:paraId="53A560FC" w14:textId="77777777" w:rsidR="00080F80" w:rsidRPr="00F85C28" w:rsidRDefault="00080F80" w:rsidP="00914C6C">
            <w:pPr>
              <w:spacing w:before="90" w:after="90"/>
              <w:jc w:val="center"/>
              <w:rPr>
                <w:sz w:val="26"/>
                <w:szCs w:val="26"/>
              </w:rPr>
            </w:pPr>
            <w:r w:rsidRPr="00F85C28">
              <w:rPr>
                <w:sz w:val="26"/>
                <w:szCs w:val="26"/>
              </w:rPr>
              <w:t>-</w:t>
            </w:r>
          </w:p>
        </w:tc>
        <w:tc>
          <w:tcPr>
            <w:tcW w:w="637" w:type="pct"/>
            <w:vAlign w:val="center"/>
          </w:tcPr>
          <w:p w14:paraId="0A868435" w14:textId="77777777" w:rsidR="00080F80" w:rsidRPr="00F85C28" w:rsidRDefault="00080F80" w:rsidP="00914C6C">
            <w:pPr>
              <w:spacing w:before="90" w:after="90"/>
              <w:jc w:val="center"/>
              <w:rPr>
                <w:sz w:val="26"/>
                <w:szCs w:val="26"/>
              </w:rPr>
            </w:pPr>
            <w:r w:rsidRPr="00F85C28">
              <w:rPr>
                <w:sz w:val="26"/>
                <w:szCs w:val="26"/>
              </w:rPr>
              <w:t>-</w:t>
            </w:r>
          </w:p>
        </w:tc>
        <w:tc>
          <w:tcPr>
            <w:tcW w:w="1057" w:type="pct"/>
            <w:vAlign w:val="center"/>
          </w:tcPr>
          <w:p w14:paraId="658AA4DE" w14:textId="77777777" w:rsidR="00080F80" w:rsidRPr="00F85C28" w:rsidRDefault="00080F80" w:rsidP="00914C6C">
            <w:pPr>
              <w:spacing w:before="90" w:after="90"/>
              <w:jc w:val="center"/>
              <w:rPr>
                <w:sz w:val="26"/>
                <w:szCs w:val="26"/>
              </w:rPr>
            </w:pPr>
            <w:r w:rsidRPr="00F85C28">
              <w:rPr>
                <w:sz w:val="26"/>
                <w:szCs w:val="26"/>
              </w:rPr>
              <w:t>1,4; 1,8; 2,2</w:t>
            </w:r>
          </w:p>
        </w:tc>
      </w:tr>
    </w:tbl>
    <w:p w14:paraId="457C88FC" w14:textId="1F88CAA9" w:rsidR="00080F80" w:rsidRPr="00F85C28" w:rsidRDefault="00080F80" w:rsidP="00914C6C">
      <w:pPr>
        <w:spacing w:before="90" w:after="90"/>
        <w:jc w:val="right"/>
        <w:rPr>
          <w:bCs/>
          <w:i/>
          <w:iCs/>
          <w:sz w:val="26"/>
          <w:szCs w:val="26"/>
        </w:rPr>
      </w:pPr>
      <w:r w:rsidRPr="00F85C28">
        <w:rPr>
          <w:i/>
          <w:sz w:val="26"/>
          <w:szCs w:val="26"/>
        </w:rPr>
        <w:t xml:space="preserve">(Nguồn: </w:t>
      </w:r>
      <w:r w:rsidRPr="00F85C28">
        <w:rPr>
          <w:bCs/>
          <w:i/>
          <w:iCs/>
          <w:sz w:val="26"/>
          <w:szCs w:val="26"/>
        </w:rPr>
        <w:t>Công ty TNHH Brotex (Việt Nam), năm 202</w:t>
      </w:r>
      <w:r w:rsidR="00C64485" w:rsidRPr="00F85C28">
        <w:rPr>
          <w:bCs/>
          <w:i/>
          <w:iCs/>
          <w:sz w:val="26"/>
          <w:szCs w:val="26"/>
        </w:rPr>
        <w:t>3</w:t>
      </w:r>
      <w:r w:rsidRPr="00F85C28">
        <w:rPr>
          <w:bCs/>
          <w:i/>
          <w:iCs/>
          <w:sz w:val="26"/>
          <w:szCs w:val="26"/>
        </w:rPr>
        <w:t>)</w:t>
      </w:r>
    </w:p>
    <w:p w14:paraId="6569F3C8" w14:textId="77777777" w:rsidR="00B6475D" w:rsidRPr="00F85C28" w:rsidRDefault="00B6475D">
      <w:pPr>
        <w:spacing w:before="120" w:after="120"/>
        <w:ind w:firstLine="547"/>
        <w:jc w:val="both"/>
        <w:rPr>
          <w:rFonts w:eastAsia="Calibri"/>
          <w:b/>
          <w:bCs/>
          <w:iCs/>
          <w:sz w:val="26"/>
          <w:szCs w:val="26"/>
        </w:rPr>
      </w:pPr>
      <w:r w:rsidRPr="00F85C28">
        <w:rPr>
          <w:b/>
          <w:bCs/>
          <w:iCs/>
          <w:szCs w:val="26"/>
        </w:rPr>
        <w:br w:type="page"/>
      </w:r>
    </w:p>
    <w:p w14:paraId="7B0648A1" w14:textId="176A55CA" w:rsidR="00080F80" w:rsidRPr="00F85C28" w:rsidRDefault="00080F80" w:rsidP="0095202C">
      <w:pPr>
        <w:pStyle w:val="Normal3"/>
        <w:numPr>
          <w:ilvl w:val="0"/>
          <w:numId w:val="59"/>
        </w:numPr>
        <w:tabs>
          <w:tab w:val="clear" w:pos="1080"/>
          <w:tab w:val="num" w:pos="709"/>
        </w:tabs>
        <w:spacing w:before="90" w:after="90" w:line="240" w:lineRule="auto"/>
        <w:ind w:left="709" w:hanging="709"/>
        <w:rPr>
          <w:b/>
          <w:bCs/>
          <w:iCs/>
          <w:szCs w:val="26"/>
        </w:rPr>
      </w:pPr>
      <w:r w:rsidRPr="00F85C28">
        <w:rPr>
          <w:b/>
          <w:bCs/>
          <w:iCs/>
          <w:szCs w:val="26"/>
        </w:rPr>
        <w:lastRenderedPageBreak/>
        <w:t>Khu vực bố trí máy móc thiết bị:</w:t>
      </w:r>
    </w:p>
    <w:p w14:paraId="3B1D3D87" w14:textId="10860D6D" w:rsidR="00080F80" w:rsidRPr="00F85C28" w:rsidRDefault="00C64485" w:rsidP="00EE40AD">
      <w:pPr>
        <w:pStyle w:val="Caption"/>
        <w:rPr>
          <w:rFonts w:eastAsia="SimSun"/>
        </w:rPr>
      </w:pPr>
      <w:bookmarkStart w:id="169" w:name="_Toc487893222"/>
      <w:bookmarkStart w:id="170" w:name="_Toc8828881"/>
      <w:bookmarkStart w:id="171" w:name="_Toc60661185"/>
      <w:bookmarkStart w:id="172" w:name="_Toc90901999"/>
      <w:bookmarkStart w:id="173" w:name="_Toc137621895"/>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6</w:t>
      </w:r>
      <w:r w:rsidRPr="00F85C28">
        <w:rPr>
          <w:b/>
        </w:rPr>
        <w:fldChar w:fldCharType="end"/>
      </w:r>
      <w:r w:rsidRPr="00F85C28">
        <w:rPr>
          <w:b/>
        </w:rPr>
        <w:t>:</w:t>
      </w:r>
      <w:r w:rsidRPr="00F85C28">
        <w:t xml:space="preserve"> </w:t>
      </w:r>
      <w:r w:rsidR="00080F80" w:rsidRPr="00F85C28">
        <w:rPr>
          <w:rFonts w:eastAsia="SimSun"/>
        </w:rPr>
        <w:t xml:space="preserve">Thông số kỹ thuật của các </w:t>
      </w:r>
      <w:r w:rsidR="00080F80" w:rsidRPr="00F85C28">
        <w:rPr>
          <w:lang w:val="pt-BR"/>
        </w:rPr>
        <w:t>công</w:t>
      </w:r>
      <w:r w:rsidR="00080F80" w:rsidRPr="00F85C28">
        <w:rPr>
          <w:rFonts w:eastAsia="SimSun"/>
        </w:rPr>
        <w:t xml:space="preserve"> trình xử lý bụi</w:t>
      </w:r>
      <w:bookmarkEnd w:id="169"/>
      <w:bookmarkEnd w:id="170"/>
      <w:bookmarkEnd w:id="171"/>
      <w:r w:rsidR="00080F80" w:rsidRPr="00F85C28">
        <w:rPr>
          <w:rFonts w:eastAsia="SimSun"/>
        </w:rPr>
        <w:t xml:space="preserve"> hiện hữu</w:t>
      </w:r>
      <w:bookmarkEnd w:id="172"/>
      <w:bookmarkEnd w:id="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337"/>
        <w:gridCol w:w="1369"/>
        <w:gridCol w:w="1367"/>
        <w:gridCol w:w="1262"/>
        <w:gridCol w:w="1301"/>
      </w:tblGrid>
      <w:tr w:rsidR="00F85C28" w:rsidRPr="00F85C28" w14:paraId="41914C6E" w14:textId="77777777" w:rsidTr="00080F80">
        <w:trPr>
          <w:tblHeader/>
          <w:jc w:val="center"/>
        </w:trPr>
        <w:tc>
          <w:tcPr>
            <w:tcW w:w="337" w:type="pct"/>
            <w:shd w:val="clear" w:color="auto" w:fill="DAEEF3"/>
            <w:vAlign w:val="center"/>
          </w:tcPr>
          <w:p w14:paraId="6BCE3364" w14:textId="77777777" w:rsidR="00080F80" w:rsidRPr="00F85C28" w:rsidRDefault="00080F80" w:rsidP="004B0846">
            <w:pPr>
              <w:tabs>
                <w:tab w:val="left" w:pos="720"/>
              </w:tabs>
              <w:spacing w:before="45" w:after="45"/>
              <w:jc w:val="center"/>
              <w:rPr>
                <w:b/>
                <w:noProof/>
                <w:sz w:val="26"/>
                <w:szCs w:val="26"/>
              </w:rPr>
            </w:pPr>
            <w:r w:rsidRPr="00F85C28">
              <w:rPr>
                <w:b/>
                <w:noProof/>
                <w:sz w:val="26"/>
                <w:szCs w:val="26"/>
              </w:rPr>
              <w:t>STT</w:t>
            </w:r>
          </w:p>
        </w:tc>
        <w:tc>
          <w:tcPr>
            <w:tcW w:w="1794" w:type="pct"/>
            <w:shd w:val="clear" w:color="auto" w:fill="DAEEF3"/>
            <w:vAlign w:val="center"/>
          </w:tcPr>
          <w:p w14:paraId="60966AE1" w14:textId="77777777" w:rsidR="00080F80" w:rsidRPr="00F85C28" w:rsidRDefault="00080F80" w:rsidP="004B0846">
            <w:pPr>
              <w:tabs>
                <w:tab w:val="left" w:pos="720"/>
              </w:tabs>
              <w:spacing w:before="45" w:after="45"/>
              <w:jc w:val="center"/>
              <w:rPr>
                <w:b/>
                <w:noProof/>
                <w:sz w:val="26"/>
                <w:szCs w:val="26"/>
              </w:rPr>
            </w:pPr>
            <w:r w:rsidRPr="00F85C28">
              <w:rPr>
                <w:b/>
                <w:noProof/>
                <w:sz w:val="26"/>
                <w:szCs w:val="26"/>
              </w:rPr>
              <w:t>Khu vực bố trí máy móc thiết bị</w:t>
            </w:r>
          </w:p>
        </w:tc>
        <w:tc>
          <w:tcPr>
            <w:tcW w:w="741" w:type="pct"/>
            <w:shd w:val="clear" w:color="auto" w:fill="DAEEF3"/>
            <w:vAlign w:val="center"/>
          </w:tcPr>
          <w:p w14:paraId="058F14C8" w14:textId="77777777" w:rsidR="00080F80" w:rsidRPr="00F85C28" w:rsidRDefault="00080F80" w:rsidP="004B0846">
            <w:pPr>
              <w:tabs>
                <w:tab w:val="left" w:pos="720"/>
              </w:tabs>
              <w:spacing w:before="45" w:after="45"/>
              <w:jc w:val="center"/>
              <w:rPr>
                <w:b/>
                <w:noProof/>
                <w:sz w:val="26"/>
                <w:szCs w:val="26"/>
              </w:rPr>
            </w:pPr>
            <w:r w:rsidRPr="00F85C28">
              <w:rPr>
                <w:b/>
                <w:noProof/>
                <w:sz w:val="26"/>
                <w:szCs w:val="26"/>
              </w:rPr>
              <w:t>Chiều dài (m)</w:t>
            </w:r>
          </w:p>
        </w:tc>
        <w:tc>
          <w:tcPr>
            <w:tcW w:w="740" w:type="pct"/>
            <w:shd w:val="clear" w:color="auto" w:fill="DAEEF3"/>
            <w:vAlign w:val="center"/>
          </w:tcPr>
          <w:p w14:paraId="5D1CE45E" w14:textId="77777777" w:rsidR="00080F80" w:rsidRPr="00F85C28" w:rsidRDefault="00080F80" w:rsidP="004B0846">
            <w:pPr>
              <w:tabs>
                <w:tab w:val="left" w:pos="720"/>
              </w:tabs>
              <w:spacing w:before="45" w:after="45"/>
              <w:jc w:val="center"/>
              <w:rPr>
                <w:b/>
                <w:noProof/>
                <w:sz w:val="26"/>
                <w:szCs w:val="26"/>
              </w:rPr>
            </w:pPr>
            <w:r w:rsidRPr="00F85C28">
              <w:rPr>
                <w:b/>
                <w:noProof/>
                <w:sz w:val="26"/>
                <w:szCs w:val="26"/>
              </w:rPr>
              <w:t>Chiều rộng (m)</w:t>
            </w:r>
          </w:p>
        </w:tc>
        <w:tc>
          <w:tcPr>
            <w:tcW w:w="684" w:type="pct"/>
            <w:shd w:val="clear" w:color="auto" w:fill="DAEEF3"/>
            <w:vAlign w:val="center"/>
          </w:tcPr>
          <w:p w14:paraId="3871CE54" w14:textId="77777777" w:rsidR="00080F80" w:rsidRPr="00F85C28" w:rsidRDefault="00080F80" w:rsidP="004B0846">
            <w:pPr>
              <w:tabs>
                <w:tab w:val="left" w:pos="720"/>
              </w:tabs>
              <w:spacing w:before="45" w:after="45"/>
              <w:jc w:val="center"/>
              <w:rPr>
                <w:b/>
                <w:noProof/>
                <w:sz w:val="26"/>
                <w:szCs w:val="26"/>
              </w:rPr>
            </w:pPr>
            <w:r w:rsidRPr="00F85C28">
              <w:rPr>
                <w:b/>
                <w:noProof/>
                <w:sz w:val="26"/>
                <w:szCs w:val="26"/>
              </w:rPr>
              <w:t>Chiều cao (m)</w:t>
            </w:r>
          </w:p>
        </w:tc>
        <w:tc>
          <w:tcPr>
            <w:tcW w:w="704" w:type="pct"/>
            <w:shd w:val="clear" w:color="auto" w:fill="DAEEF3"/>
            <w:vAlign w:val="center"/>
          </w:tcPr>
          <w:p w14:paraId="010540BD" w14:textId="77777777" w:rsidR="00080F80" w:rsidRPr="00F85C28" w:rsidRDefault="00080F80" w:rsidP="004B0846">
            <w:pPr>
              <w:tabs>
                <w:tab w:val="left" w:pos="720"/>
              </w:tabs>
              <w:spacing w:before="45" w:after="45"/>
              <w:jc w:val="center"/>
              <w:rPr>
                <w:b/>
                <w:noProof/>
                <w:sz w:val="26"/>
                <w:szCs w:val="26"/>
              </w:rPr>
            </w:pPr>
            <w:r w:rsidRPr="00F85C28">
              <w:rPr>
                <w:b/>
                <w:noProof/>
                <w:sz w:val="26"/>
                <w:szCs w:val="26"/>
              </w:rPr>
              <w:t>Hiệu suất xử lý (%)</w:t>
            </w:r>
          </w:p>
        </w:tc>
      </w:tr>
      <w:tr w:rsidR="00F85C28" w:rsidRPr="00F85C28" w14:paraId="2F84243E" w14:textId="77777777" w:rsidTr="00080F80">
        <w:trPr>
          <w:jc w:val="center"/>
        </w:trPr>
        <w:tc>
          <w:tcPr>
            <w:tcW w:w="337" w:type="pct"/>
            <w:vAlign w:val="center"/>
          </w:tcPr>
          <w:p w14:paraId="7E2DF385"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1</w:t>
            </w:r>
          </w:p>
        </w:tc>
        <w:tc>
          <w:tcPr>
            <w:tcW w:w="1794" w:type="pct"/>
            <w:vAlign w:val="center"/>
          </w:tcPr>
          <w:p w14:paraId="43E43FA2" w14:textId="77777777" w:rsidR="00080F80" w:rsidRPr="00F85C28" w:rsidRDefault="00080F80" w:rsidP="004B0846">
            <w:pPr>
              <w:tabs>
                <w:tab w:val="left" w:pos="720"/>
              </w:tabs>
              <w:spacing w:before="45" w:after="45"/>
              <w:rPr>
                <w:noProof/>
                <w:sz w:val="26"/>
                <w:szCs w:val="26"/>
              </w:rPr>
            </w:pPr>
            <w:r w:rsidRPr="00F85C28">
              <w:rPr>
                <w:noProof/>
                <w:sz w:val="26"/>
                <w:szCs w:val="26"/>
              </w:rPr>
              <w:t>Phòng bụi gió hồi</w:t>
            </w:r>
          </w:p>
        </w:tc>
        <w:tc>
          <w:tcPr>
            <w:tcW w:w="741" w:type="pct"/>
            <w:vAlign w:val="center"/>
          </w:tcPr>
          <w:p w14:paraId="266A0FAE"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4,7</w:t>
            </w:r>
          </w:p>
        </w:tc>
        <w:tc>
          <w:tcPr>
            <w:tcW w:w="740" w:type="pct"/>
            <w:vAlign w:val="center"/>
          </w:tcPr>
          <w:p w14:paraId="4DE85A48"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4,3</w:t>
            </w:r>
          </w:p>
        </w:tc>
        <w:tc>
          <w:tcPr>
            <w:tcW w:w="684" w:type="pct"/>
            <w:vAlign w:val="center"/>
          </w:tcPr>
          <w:p w14:paraId="65DC4E5A"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3,9</w:t>
            </w:r>
          </w:p>
        </w:tc>
        <w:tc>
          <w:tcPr>
            <w:tcW w:w="704" w:type="pct"/>
            <w:vMerge w:val="restart"/>
            <w:vAlign w:val="center"/>
          </w:tcPr>
          <w:p w14:paraId="4FB6B680"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95</w:t>
            </w:r>
          </w:p>
        </w:tc>
      </w:tr>
      <w:tr w:rsidR="00F85C28" w:rsidRPr="00F85C28" w14:paraId="76526944" w14:textId="77777777" w:rsidTr="00080F80">
        <w:trPr>
          <w:jc w:val="center"/>
        </w:trPr>
        <w:tc>
          <w:tcPr>
            <w:tcW w:w="337" w:type="pct"/>
            <w:vAlign w:val="center"/>
          </w:tcPr>
          <w:p w14:paraId="7B6F2CE5"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2</w:t>
            </w:r>
          </w:p>
        </w:tc>
        <w:tc>
          <w:tcPr>
            <w:tcW w:w="1794" w:type="pct"/>
            <w:vAlign w:val="center"/>
          </w:tcPr>
          <w:p w14:paraId="731A4D3E" w14:textId="77777777" w:rsidR="00080F80" w:rsidRPr="00F85C28" w:rsidRDefault="00080F80" w:rsidP="004B0846">
            <w:pPr>
              <w:tabs>
                <w:tab w:val="left" w:pos="720"/>
              </w:tabs>
              <w:spacing w:before="45" w:after="45"/>
              <w:rPr>
                <w:noProof/>
                <w:sz w:val="26"/>
                <w:szCs w:val="26"/>
              </w:rPr>
            </w:pPr>
            <w:r w:rsidRPr="00F85C28">
              <w:rPr>
                <w:noProof/>
                <w:sz w:val="26"/>
                <w:szCs w:val="26"/>
              </w:rPr>
              <w:t>Phòng gió hồi</w:t>
            </w:r>
          </w:p>
        </w:tc>
        <w:tc>
          <w:tcPr>
            <w:tcW w:w="741" w:type="pct"/>
            <w:vAlign w:val="center"/>
          </w:tcPr>
          <w:p w14:paraId="53122DB2"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4,7</w:t>
            </w:r>
          </w:p>
        </w:tc>
        <w:tc>
          <w:tcPr>
            <w:tcW w:w="740" w:type="pct"/>
            <w:vAlign w:val="center"/>
          </w:tcPr>
          <w:p w14:paraId="7B6FEE56"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1,5</w:t>
            </w:r>
          </w:p>
        </w:tc>
        <w:tc>
          <w:tcPr>
            <w:tcW w:w="684" w:type="pct"/>
            <w:vAlign w:val="center"/>
          </w:tcPr>
          <w:p w14:paraId="10174FEF"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3,9</w:t>
            </w:r>
          </w:p>
        </w:tc>
        <w:tc>
          <w:tcPr>
            <w:tcW w:w="704" w:type="pct"/>
            <w:vMerge/>
            <w:vAlign w:val="center"/>
          </w:tcPr>
          <w:p w14:paraId="69622C82" w14:textId="77777777" w:rsidR="00080F80" w:rsidRPr="00F85C28" w:rsidRDefault="00080F80" w:rsidP="004B0846">
            <w:pPr>
              <w:tabs>
                <w:tab w:val="left" w:pos="720"/>
              </w:tabs>
              <w:spacing w:before="45" w:after="45"/>
              <w:jc w:val="center"/>
              <w:rPr>
                <w:noProof/>
                <w:sz w:val="26"/>
                <w:szCs w:val="26"/>
              </w:rPr>
            </w:pPr>
          </w:p>
        </w:tc>
      </w:tr>
      <w:tr w:rsidR="00F85C28" w:rsidRPr="00F85C28" w14:paraId="346283DF" w14:textId="77777777" w:rsidTr="00080F80">
        <w:trPr>
          <w:jc w:val="center"/>
        </w:trPr>
        <w:tc>
          <w:tcPr>
            <w:tcW w:w="337" w:type="pct"/>
            <w:vAlign w:val="center"/>
          </w:tcPr>
          <w:p w14:paraId="529D4113"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3</w:t>
            </w:r>
          </w:p>
        </w:tc>
        <w:tc>
          <w:tcPr>
            <w:tcW w:w="1794" w:type="pct"/>
            <w:vAlign w:val="center"/>
          </w:tcPr>
          <w:p w14:paraId="75D65AFA" w14:textId="77777777" w:rsidR="00080F80" w:rsidRPr="00F85C28" w:rsidRDefault="00080F80" w:rsidP="004B0846">
            <w:pPr>
              <w:tabs>
                <w:tab w:val="left" w:pos="720"/>
              </w:tabs>
              <w:spacing w:before="45" w:after="45"/>
              <w:rPr>
                <w:noProof/>
                <w:sz w:val="26"/>
                <w:szCs w:val="26"/>
              </w:rPr>
            </w:pPr>
            <w:r w:rsidRPr="00F85C28">
              <w:rPr>
                <w:noProof/>
                <w:sz w:val="26"/>
                <w:szCs w:val="26"/>
              </w:rPr>
              <w:t>Phòng thoát gió</w:t>
            </w:r>
          </w:p>
        </w:tc>
        <w:tc>
          <w:tcPr>
            <w:tcW w:w="741" w:type="pct"/>
            <w:vAlign w:val="center"/>
          </w:tcPr>
          <w:p w14:paraId="3B6D2A4C"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4,7</w:t>
            </w:r>
          </w:p>
        </w:tc>
        <w:tc>
          <w:tcPr>
            <w:tcW w:w="740" w:type="pct"/>
            <w:vAlign w:val="center"/>
          </w:tcPr>
          <w:p w14:paraId="65FC7AA7"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2,5</w:t>
            </w:r>
          </w:p>
        </w:tc>
        <w:tc>
          <w:tcPr>
            <w:tcW w:w="684" w:type="pct"/>
            <w:vAlign w:val="center"/>
          </w:tcPr>
          <w:p w14:paraId="21FA38BA"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3,9</w:t>
            </w:r>
          </w:p>
        </w:tc>
        <w:tc>
          <w:tcPr>
            <w:tcW w:w="704" w:type="pct"/>
            <w:vMerge/>
            <w:vAlign w:val="center"/>
          </w:tcPr>
          <w:p w14:paraId="175F0C2B" w14:textId="77777777" w:rsidR="00080F80" w:rsidRPr="00F85C28" w:rsidRDefault="00080F80" w:rsidP="004B0846">
            <w:pPr>
              <w:tabs>
                <w:tab w:val="left" w:pos="720"/>
              </w:tabs>
              <w:spacing w:before="45" w:after="45"/>
              <w:jc w:val="center"/>
              <w:rPr>
                <w:noProof/>
                <w:sz w:val="26"/>
                <w:szCs w:val="26"/>
              </w:rPr>
            </w:pPr>
          </w:p>
        </w:tc>
      </w:tr>
      <w:tr w:rsidR="00F85C28" w:rsidRPr="00F85C28" w14:paraId="75EBC9D0" w14:textId="77777777" w:rsidTr="00080F80">
        <w:trPr>
          <w:jc w:val="center"/>
        </w:trPr>
        <w:tc>
          <w:tcPr>
            <w:tcW w:w="337" w:type="pct"/>
            <w:vAlign w:val="center"/>
          </w:tcPr>
          <w:p w14:paraId="4269C8F8"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4</w:t>
            </w:r>
          </w:p>
        </w:tc>
        <w:tc>
          <w:tcPr>
            <w:tcW w:w="1794" w:type="pct"/>
            <w:vAlign w:val="center"/>
          </w:tcPr>
          <w:p w14:paraId="6F4FAC74" w14:textId="77777777" w:rsidR="00080F80" w:rsidRPr="00F85C28" w:rsidRDefault="00080F80" w:rsidP="004B0846">
            <w:pPr>
              <w:tabs>
                <w:tab w:val="left" w:pos="720"/>
              </w:tabs>
              <w:spacing w:before="45" w:after="45"/>
              <w:rPr>
                <w:noProof/>
                <w:sz w:val="26"/>
                <w:szCs w:val="26"/>
              </w:rPr>
            </w:pPr>
            <w:r w:rsidRPr="00F85C28">
              <w:rPr>
                <w:noProof/>
                <w:sz w:val="26"/>
                <w:szCs w:val="26"/>
              </w:rPr>
              <w:t>Phòng cấp gió</w:t>
            </w:r>
          </w:p>
        </w:tc>
        <w:tc>
          <w:tcPr>
            <w:tcW w:w="741" w:type="pct"/>
            <w:vAlign w:val="center"/>
          </w:tcPr>
          <w:p w14:paraId="5E97E097"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12</w:t>
            </w:r>
          </w:p>
        </w:tc>
        <w:tc>
          <w:tcPr>
            <w:tcW w:w="740" w:type="pct"/>
            <w:vAlign w:val="center"/>
          </w:tcPr>
          <w:p w14:paraId="038FE3D7"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1,3</w:t>
            </w:r>
          </w:p>
        </w:tc>
        <w:tc>
          <w:tcPr>
            <w:tcW w:w="684" w:type="pct"/>
            <w:vAlign w:val="center"/>
          </w:tcPr>
          <w:p w14:paraId="4224608F"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7,8</w:t>
            </w:r>
          </w:p>
        </w:tc>
        <w:tc>
          <w:tcPr>
            <w:tcW w:w="704" w:type="pct"/>
            <w:vMerge/>
            <w:vAlign w:val="center"/>
          </w:tcPr>
          <w:p w14:paraId="0899234C" w14:textId="77777777" w:rsidR="00080F80" w:rsidRPr="00F85C28" w:rsidRDefault="00080F80" w:rsidP="004B0846">
            <w:pPr>
              <w:tabs>
                <w:tab w:val="left" w:pos="720"/>
              </w:tabs>
              <w:spacing w:before="45" w:after="45"/>
              <w:jc w:val="center"/>
              <w:rPr>
                <w:noProof/>
                <w:sz w:val="26"/>
                <w:szCs w:val="26"/>
              </w:rPr>
            </w:pPr>
          </w:p>
        </w:tc>
      </w:tr>
      <w:tr w:rsidR="00F85C28" w:rsidRPr="00F85C28" w14:paraId="746A78DE" w14:textId="77777777" w:rsidTr="00080F80">
        <w:trPr>
          <w:jc w:val="center"/>
        </w:trPr>
        <w:tc>
          <w:tcPr>
            <w:tcW w:w="337" w:type="pct"/>
            <w:vAlign w:val="center"/>
          </w:tcPr>
          <w:p w14:paraId="71AA1B08"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5</w:t>
            </w:r>
          </w:p>
        </w:tc>
        <w:tc>
          <w:tcPr>
            <w:tcW w:w="1794" w:type="pct"/>
            <w:vAlign w:val="center"/>
          </w:tcPr>
          <w:p w14:paraId="25DC0675" w14:textId="77777777" w:rsidR="00080F80" w:rsidRPr="00F85C28" w:rsidRDefault="00080F80" w:rsidP="004B0846">
            <w:pPr>
              <w:tabs>
                <w:tab w:val="left" w:pos="720"/>
              </w:tabs>
              <w:spacing w:before="45" w:after="45"/>
              <w:rPr>
                <w:noProof/>
                <w:sz w:val="26"/>
                <w:szCs w:val="26"/>
              </w:rPr>
            </w:pPr>
            <w:r w:rsidRPr="00F85C28">
              <w:rPr>
                <w:noProof/>
                <w:sz w:val="26"/>
                <w:szCs w:val="26"/>
              </w:rPr>
              <w:t>Phòng kiểm tra cấp gió</w:t>
            </w:r>
          </w:p>
        </w:tc>
        <w:tc>
          <w:tcPr>
            <w:tcW w:w="741" w:type="pct"/>
            <w:vAlign w:val="center"/>
          </w:tcPr>
          <w:p w14:paraId="04F0766C"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12</w:t>
            </w:r>
          </w:p>
        </w:tc>
        <w:tc>
          <w:tcPr>
            <w:tcW w:w="740" w:type="pct"/>
            <w:vAlign w:val="center"/>
          </w:tcPr>
          <w:p w14:paraId="17FBBE64"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1,3</w:t>
            </w:r>
          </w:p>
        </w:tc>
        <w:tc>
          <w:tcPr>
            <w:tcW w:w="684" w:type="pct"/>
            <w:vAlign w:val="center"/>
          </w:tcPr>
          <w:p w14:paraId="2FC3BBCD"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7,8</w:t>
            </w:r>
          </w:p>
        </w:tc>
        <w:tc>
          <w:tcPr>
            <w:tcW w:w="704" w:type="pct"/>
            <w:vMerge/>
            <w:vAlign w:val="center"/>
          </w:tcPr>
          <w:p w14:paraId="0308672A" w14:textId="77777777" w:rsidR="00080F80" w:rsidRPr="00F85C28" w:rsidRDefault="00080F80" w:rsidP="004B0846">
            <w:pPr>
              <w:tabs>
                <w:tab w:val="left" w:pos="720"/>
              </w:tabs>
              <w:spacing w:before="45" w:after="45"/>
              <w:jc w:val="center"/>
              <w:rPr>
                <w:noProof/>
                <w:sz w:val="26"/>
                <w:szCs w:val="26"/>
              </w:rPr>
            </w:pPr>
          </w:p>
        </w:tc>
      </w:tr>
      <w:tr w:rsidR="00F85C28" w:rsidRPr="00F85C28" w14:paraId="0CB2CF8F" w14:textId="77777777" w:rsidTr="00080F80">
        <w:trPr>
          <w:jc w:val="center"/>
        </w:trPr>
        <w:tc>
          <w:tcPr>
            <w:tcW w:w="337" w:type="pct"/>
            <w:vAlign w:val="center"/>
          </w:tcPr>
          <w:p w14:paraId="33ABC8D9"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6</w:t>
            </w:r>
          </w:p>
        </w:tc>
        <w:tc>
          <w:tcPr>
            <w:tcW w:w="1794" w:type="pct"/>
            <w:vAlign w:val="center"/>
          </w:tcPr>
          <w:p w14:paraId="60450279" w14:textId="77777777" w:rsidR="00080F80" w:rsidRPr="00F85C28" w:rsidRDefault="00080F80" w:rsidP="004B0846">
            <w:pPr>
              <w:tabs>
                <w:tab w:val="left" w:pos="720"/>
              </w:tabs>
              <w:spacing w:before="45" w:after="45"/>
              <w:rPr>
                <w:noProof/>
                <w:sz w:val="26"/>
                <w:szCs w:val="26"/>
              </w:rPr>
            </w:pPr>
            <w:r w:rsidRPr="00F85C28">
              <w:rPr>
                <w:noProof/>
                <w:sz w:val="26"/>
                <w:szCs w:val="26"/>
              </w:rPr>
              <w:t>Phòng phun nước</w:t>
            </w:r>
          </w:p>
        </w:tc>
        <w:tc>
          <w:tcPr>
            <w:tcW w:w="741" w:type="pct"/>
            <w:vAlign w:val="center"/>
          </w:tcPr>
          <w:p w14:paraId="527CCD66"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12</w:t>
            </w:r>
          </w:p>
        </w:tc>
        <w:tc>
          <w:tcPr>
            <w:tcW w:w="740" w:type="pct"/>
            <w:vAlign w:val="center"/>
          </w:tcPr>
          <w:p w14:paraId="18E09C0C"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5,5</w:t>
            </w:r>
          </w:p>
        </w:tc>
        <w:tc>
          <w:tcPr>
            <w:tcW w:w="684" w:type="pct"/>
            <w:vAlign w:val="center"/>
          </w:tcPr>
          <w:p w14:paraId="7BCF319A" w14:textId="77777777" w:rsidR="00080F80" w:rsidRPr="00F85C28" w:rsidRDefault="00080F80" w:rsidP="004B0846">
            <w:pPr>
              <w:tabs>
                <w:tab w:val="left" w:pos="720"/>
              </w:tabs>
              <w:spacing w:before="45" w:after="45"/>
              <w:jc w:val="center"/>
              <w:rPr>
                <w:noProof/>
                <w:sz w:val="26"/>
                <w:szCs w:val="26"/>
              </w:rPr>
            </w:pPr>
            <w:r w:rsidRPr="00F85C28">
              <w:rPr>
                <w:noProof/>
                <w:sz w:val="26"/>
                <w:szCs w:val="26"/>
              </w:rPr>
              <w:t>7,8</w:t>
            </w:r>
          </w:p>
        </w:tc>
        <w:tc>
          <w:tcPr>
            <w:tcW w:w="704" w:type="pct"/>
            <w:vMerge/>
            <w:vAlign w:val="center"/>
          </w:tcPr>
          <w:p w14:paraId="56AED874" w14:textId="77777777" w:rsidR="00080F80" w:rsidRPr="00F85C28" w:rsidRDefault="00080F80" w:rsidP="004B0846">
            <w:pPr>
              <w:tabs>
                <w:tab w:val="left" w:pos="720"/>
              </w:tabs>
              <w:spacing w:before="45" w:after="45"/>
              <w:jc w:val="center"/>
              <w:rPr>
                <w:noProof/>
                <w:sz w:val="26"/>
                <w:szCs w:val="26"/>
              </w:rPr>
            </w:pPr>
          </w:p>
        </w:tc>
      </w:tr>
    </w:tbl>
    <w:p w14:paraId="42D14643" w14:textId="0906DB37" w:rsidR="00080F80" w:rsidRPr="00F85C28" w:rsidRDefault="00080F80" w:rsidP="00914C6C">
      <w:pPr>
        <w:pStyle w:val="Normal3"/>
        <w:spacing w:before="90" w:after="90" w:line="240" w:lineRule="auto"/>
        <w:ind w:left="360" w:firstLine="0"/>
        <w:jc w:val="right"/>
        <w:rPr>
          <w:bCs/>
          <w:i/>
          <w:iCs/>
          <w:szCs w:val="26"/>
        </w:rPr>
      </w:pPr>
      <w:r w:rsidRPr="00F85C28">
        <w:rPr>
          <w:i/>
          <w:szCs w:val="26"/>
        </w:rPr>
        <w:t xml:space="preserve">(Nguồn: </w:t>
      </w:r>
      <w:r w:rsidRPr="00F85C28">
        <w:rPr>
          <w:bCs/>
          <w:i/>
          <w:iCs/>
          <w:szCs w:val="26"/>
        </w:rPr>
        <w:t>Công ty TNHH Brotex  (Việt Nam), năm 202</w:t>
      </w:r>
      <w:r w:rsidR="00BA50FE" w:rsidRPr="00F85C28">
        <w:rPr>
          <w:bCs/>
          <w:i/>
          <w:iCs/>
          <w:szCs w:val="26"/>
        </w:rPr>
        <w:t>3</w:t>
      </w:r>
      <w:r w:rsidRPr="00F85C28">
        <w:rPr>
          <w:bCs/>
          <w:i/>
          <w:iCs/>
          <w:szCs w:val="26"/>
        </w:rPr>
        <w:t>)</w:t>
      </w:r>
    </w:p>
    <w:p w14:paraId="67148D1E" w14:textId="77777777" w:rsidR="00B6475D" w:rsidRPr="00F85C28" w:rsidRDefault="00B6475D" w:rsidP="00914C6C">
      <w:pPr>
        <w:pStyle w:val="Normal3"/>
        <w:spacing w:before="90" w:after="90" w:line="240" w:lineRule="auto"/>
        <w:ind w:left="360" w:firstLine="0"/>
        <w:jc w:val="right"/>
        <w:rPr>
          <w:bCs/>
          <w:i/>
          <w:iCs/>
          <w:szCs w:val="26"/>
        </w:rPr>
      </w:pPr>
    </w:p>
    <w:p w14:paraId="62A5B859" w14:textId="220FBE0B" w:rsidR="00080F80" w:rsidRPr="00F85C28" w:rsidRDefault="00080F80" w:rsidP="00914C6C">
      <w:pPr>
        <w:pStyle w:val="Normal1"/>
        <w:widowControl w:val="0"/>
        <w:numPr>
          <w:ilvl w:val="0"/>
          <w:numId w:val="20"/>
        </w:numPr>
        <w:adjustRightInd w:val="0"/>
        <w:spacing w:before="90" w:after="90" w:line="240" w:lineRule="auto"/>
        <w:ind w:left="709" w:hanging="751"/>
        <w:textAlignment w:val="baseline"/>
        <w:outlineLvl w:val="3"/>
        <w:rPr>
          <w:b/>
          <w:szCs w:val="26"/>
        </w:rPr>
      </w:pPr>
      <w:bookmarkStart w:id="174" w:name="_Toc137621835"/>
      <w:bookmarkEnd w:id="151"/>
      <w:bookmarkEnd w:id="152"/>
      <w:r w:rsidRPr="00F85C28">
        <w:rPr>
          <w:b/>
          <w:szCs w:val="26"/>
        </w:rPr>
        <w:t>Biện pháp giảm thiểu ô nhiễm khí thải từ máy phát điện dự phòng</w:t>
      </w:r>
      <w:bookmarkEnd w:id="174"/>
    </w:p>
    <w:p w14:paraId="0A9E10DE" w14:textId="77777777" w:rsidR="00080F80" w:rsidRPr="00F85C28" w:rsidRDefault="00080F80" w:rsidP="00914C6C">
      <w:pPr>
        <w:pStyle w:val="nomal"/>
        <w:spacing w:before="90" w:after="90" w:line="240" w:lineRule="auto"/>
        <w:ind w:firstLine="709"/>
        <w:rPr>
          <w:rFonts w:ascii="Times New Roman" w:hAnsi="Times New Roman"/>
        </w:rPr>
      </w:pPr>
      <w:r w:rsidRPr="00F85C28">
        <w:rPr>
          <w:rFonts w:ascii="Times New Roman" w:hAnsi="Times New Roman"/>
        </w:rPr>
        <w:t>Để giảm thiểu tác động do bụi, khí thải từ các máy phát điện dự phòng, Công ty đã thực hiện các biện pháp như sau:</w:t>
      </w:r>
    </w:p>
    <w:p w14:paraId="6CF9C2A7" w14:textId="77777777" w:rsidR="00080F80" w:rsidRPr="00F85C28" w:rsidRDefault="00080F80" w:rsidP="0095202C">
      <w:pPr>
        <w:pStyle w:val="nomal"/>
        <w:numPr>
          <w:ilvl w:val="0"/>
          <w:numId w:val="58"/>
        </w:numPr>
        <w:spacing w:before="90" w:after="90" w:line="240" w:lineRule="auto"/>
        <w:ind w:left="709" w:hanging="425"/>
        <w:rPr>
          <w:rFonts w:ascii="Times New Roman" w:hAnsi="Times New Roman"/>
          <w:bCs w:val="0"/>
          <w:iCs/>
        </w:rPr>
      </w:pPr>
      <w:r w:rsidRPr="00F85C28">
        <w:rPr>
          <w:rFonts w:ascii="Times New Roman" w:hAnsi="Times New Roman"/>
          <w:bCs w:val="0"/>
          <w:iCs/>
        </w:rPr>
        <w:t>Bảo dưỡng các máy phát điện định kỳ thường xuyên.</w:t>
      </w:r>
    </w:p>
    <w:p w14:paraId="44AD6EBD" w14:textId="77777777" w:rsidR="00080F80" w:rsidRPr="00F85C28" w:rsidRDefault="00080F80" w:rsidP="0095202C">
      <w:pPr>
        <w:pStyle w:val="nomal"/>
        <w:numPr>
          <w:ilvl w:val="0"/>
          <w:numId w:val="58"/>
        </w:numPr>
        <w:spacing w:before="90" w:after="90" w:line="240" w:lineRule="auto"/>
        <w:ind w:left="709" w:hanging="425"/>
        <w:rPr>
          <w:rFonts w:ascii="Times New Roman" w:hAnsi="Times New Roman"/>
          <w:bCs w:val="0"/>
          <w:iCs/>
        </w:rPr>
      </w:pPr>
      <w:r w:rsidRPr="00F85C28">
        <w:rPr>
          <w:rFonts w:ascii="Times New Roman" w:hAnsi="Times New Roman"/>
          <w:bCs w:val="0"/>
          <w:iCs/>
        </w:rPr>
        <w:t>Lựa chọn nhiên liệu đốt có hàm lượng lưu huỳnh (S) thấp.</w:t>
      </w:r>
    </w:p>
    <w:p w14:paraId="4C7E1C0E" w14:textId="69EE1E8E" w:rsidR="00080F80" w:rsidRPr="00F85C28" w:rsidRDefault="00080F80" w:rsidP="0095202C">
      <w:pPr>
        <w:pStyle w:val="nomal"/>
        <w:numPr>
          <w:ilvl w:val="0"/>
          <w:numId w:val="58"/>
        </w:numPr>
        <w:spacing w:before="90" w:after="90" w:line="240" w:lineRule="auto"/>
        <w:ind w:left="709" w:hanging="425"/>
        <w:rPr>
          <w:rFonts w:ascii="Times New Roman" w:hAnsi="Times New Roman"/>
          <w:bCs w:val="0"/>
          <w:iCs/>
        </w:rPr>
      </w:pPr>
      <w:r w:rsidRPr="00F85C28">
        <w:rPr>
          <w:rFonts w:ascii="Times New Roman" w:hAnsi="Times New Roman"/>
          <w:bCs w:val="0"/>
          <w:iCs/>
        </w:rPr>
        <w:t>Phát tán khí thải qua ống khói cao để hạn chế gây ô nhiễm cục bộ khu vực mặt đất.</w:t>
      </w:r>
    </w:p>
    <w:p w14:paraId="6F170F24" w14:textId="77777777" w:rsidR="00B17400" w:rsidRPr="00F85C28" w:rsidRDefault="00B17400" w:rsidP="00914C6C">
      <w:pPr>
        <w:pStyle w:val="nomal"/>
        <w:spacing w:before="90" w:after="90" w:line="240" w:lineRule="auto"/>
        <w:ind w:left="1146" w:firstLine="0"/>
        <w:rPr>
          <w:rFonts w:ascii="Times New Roman" w:hAnsi="Times New Roman"/>
          <w:bCs w:val="0"/>
          <w:iCs/>
        </w:rPr>
      </w:pPr>
    </w:p>
    <w:p w14:paraId="59775AF8" w14:textId="5DE7C0E0" w:rsidR="0058707B" w:rsidRPr="00F85C28" w:rsidRDefault="0058707B" w:rsidP="00914C6C">
      <w:pPr>
        <w:pStyle w:val="ListParagraph"/>
        <w:numPr>
          <w:ilvl w:val="0"/>
          <w:numId w:val="10"/>
        </w:numPr>
        <w:spacing w:before="90" w:after="90" w:line="240" w:lineRule="auto"/>
        <w:ind w:left="709" w:hanging="709"/>
        <w:contextualSpacing w:val="0"/>
        <w:jc w:val="both"/>
        <w:outlineLvl w:val="1"/>
        <w:rPr>
          <w:rFonts w:ascii="Times New Roman" w:hAnsi="Times New Roman" w:cs="Times New Roman"/>
          <w:b/>
          <w:sz w:val="26"/>
          <w:szCs w:val="26"/>
        </w:rPr>
      </w:pPr>
      <w:bookmarkStart w:id="175" w:name="_Toc137621836"/>
      <w:r w:rsidRPr="00F85C28">
        <w:rPr>
          <w:rFonts w:ascii="Times New Roman" w:hAnsi="Times New Roman" w:cs="Times New Roman"/>
          <w:b/>
          <w:sz w:val="26"/>
          <w:szCs w:val="26"/>
        </w:rPr>
        <w:t>CÔNG TRÌNH, BIỆN PHÁP LƯU GIỮ, XỬ LÝ CHẤT THẢI RẮN THÔNG THƯỜNG</w:t>
      </w:r>
      <w:bookmarkEnd w:id="175"/>
    </w:p>
    <w:p w14:paraId="08284513" w14:textId="47830463" w:rsidR="0058707B" w:rsidRPr="00F85C28" w:rsidRDefault="0058707B" w:rsidP="00211576">
      <w:pPr>
        <w:pStyle w:val="Heading3"/>
        <w:numPr>
          <w:ilvl w:val="2"/>
          <w:numId w:val="107"/>
        </w:numPr>
      </w:pPr>
      <w:bookmarkStart w:id="176" w:name="_Toc137621837"/>
      <w:r w:rsidRPr="00F85C28">
        <w:rPr>
          <w:spacing w:val="-2"/>
          <w:lang w:val="fr-FR"/>
        </w:rPr>
        <w:t>Chất</w:t>
      </w:r>
      <w:r w:rsidRPr="00F85C28">
        <w:t xml:space="preserve"> thải rắn sinh hoạt</w:t>
      </w:r>
      <w:bookmarkEnd w:id="176"/>
    </w:p>
    <w:p w14:paraId="43FF9BD0" w14:textId="77E5FB48" w:rsidR="00C6796F" w:rsidRPr="00F85C28" w:rsidRDefault="0058707B" w:rsidP="0095202C">
      <w:pPr>
        <w:pStyle w:val="ListParagraph"/>
        <w:numPr>
          <w:ilvl w:val="0"/>
          <w:numId w:val="67"/>
        </w:numPr>
        <w:spacing w:before="90" w:after="90" w:line="240" w:lineRule="auto"/>
        <w:ind w:left="709" w:hanging="709"/>
        <w:jc w:val="both"/>
        <w:outlineLvl w:val="3"/>
        <w:rPr>
          <w:rFonts w:ascii="Times New Roman" w:hAnsi="Times New Roman" w:cs="Times New Roman"/>
          <w:b/>
          <w:spacing w:val="-2"/>
          <w:sz w:val="26"/>
          <w:szCs w:val="26"/>
          <w:lang w:val="fr-FR"/>
        </w:rPr>
      </w:pPr>
      <w:bookmarkStart w:id="177" w:name="_Toc137621838"/>
      <w:r w:rsidRPr="00F85C28">
        <w:rPr>
          <w:rFonts w:ascii="Times New Roman" w:hAnsi="Times New Roman" w:cs="Times New Roman"/>
          <w:b/>
          <w:spacing w:val="-2"/>
          <w:sz w:val="26"/>
          <w:szCs w:val="26"/>
          <w:lang w:val="fr-FR"/>
        </w:rPr>
        <w:t>Nguồ</w:t>
      </w:r>
      <w:r w:rsidR="00C6796F" w:rsidRPr="00F85C28">
        <w:rPr>
          <w:rFonts w:ascii="Times New Roman" w:hAnsi="Times New Roman" w:cs="Times New Roman"/>
          <w:b/>
          <w:spacing w:val="-2"/>
          <w:sz w:val="26"/>
          <w:szCs w:val="26"/>
          <w:lang w:val="fr-FR"/>
        </w:rPr>
        <w:t>n phát sinh</w:t>
      </w:r>
      <w:bookmarkEnd w:id="177"/>
    </w:p>
    <w:p w14:paraId="0BEEA4CD" w14:textId="2F943A47" w:rsidR="0058707B" w:rsidRPr="00F85C28" w:rsidRDefault="0058707B" w:rsidP="00914C6C">
      <w:pPr>
        <w:spacing w:before="90" w:after="90"/>
        <w:ind w:firstLine="709"/>
        <w:jc w:val="both"/>
        <w:rPr>
          <w:sz w:val="26"/>
          <w:szCs w:val="26"/>
          <w:lang w:val="fr-FR"/>
        </w:rPr>
      </w:pPr>
      <w:r w:rsidRPr="00F85C28">
        <w:rPr>
          <w:spacing w:val="-2"/>
          <w:sz w:val="26"/>
          <w:szCs w:val="26"/>
          <w:lang w:val="vi-VN"/>
        </w:rPr>
        <w:t>T</w:t>
      </w:r>
      <w:r w:rsidRPr="00F85C28">
        <w:rPr>
          <w:spacing w:val="-2"/>
          <w:sz w:val="26"/>
          <w:szCs w:val="26"/>
          <w:lang w:val="fr-FR"/>
        </w:rPr>
        <w:t>ừ hoạt động sinh hoạt của công nhân viên tại</w:t>
      </w:r>
      <w:r w:rsidR="004B0846" w:rsidRPr="00F85C28">
        <w:rPr>
          <w:spacing w:val="-2"/>
          <w:sz w:val="26"/>
          <w:szCs w:val="26"/>
        </w:rPr>
        <w:t xml:space="preserve"> dự án. </w:t>
      </w:r>
      <w:r w:rsidRPr="00F85C28">
        <w:rPr>
          <w:spacing w:val="-2"/>
          <w:sz w:val="26"/>
          <w:szCs w:val="26"/>
          <w:lang w:val="vi-VN"/>
        </w:rPr>
        <w:t>K</w:t>
      </w:r>
      <w:r w:rsidRPr="00F85C28">
        <w:rPr>
          <w:spacing w:val="-2"/>
          <w:sz w:val="26"/>
          <w:szCs w:val="26"/>
          <w:lang w:val="fr-FR"/>
        </w:rPr>
        <w:t xml:space="preserve">hối lượng chất thải rắn sinh hoạt phát sinh </w:t>
      </w:r>
      <w:r w:rsidRPr="00F85C28">
        <w:rPr>
          <w:sz w:val="26"/>
          <w:szCs w:val="26"/>
          <w:lang w:val="fr-FR"/>
        </w:rPr>
        <w:t>trung bình khoảng 0,5 kg/người/ngày. Cụ thể:</w:t>
      </w:r>
    </w:p>
    <w:p w14:paraId="5D34F71B" w14:textId="0CEF0DDD" w:rsidR="0058707B" w:rsidRPr="00F85C28" w:rsidRDefault="00204C1B" w:rsidP="00914C6C">
      <w:pPr>
        <w:spacing w:before="90" w:after="90"/>
        <w:ind w:firstLine="709"/>
        <w:jc w:val="both"/>
        <w:rPr>
          <w:sz w:val="26"/>
          <w:szCs w:val="26"/>
          <w:lang w:val="pt-BR"/>
        </w:rPr>
      </w:pPr>
      <w:r w:rsidRPr="00F85C28">
        <w:rPr>
          <w:sz w:val="26"/>
          <w:szCs w:val="26"/>
          <w:lang w:val="pt-BR"/>
        </w:rPr>
        <w:t xml:space="preserve">Khối lượng chất thải: </w:t>
      </w:r>
    </w:p>
    <w:p w14:paraId="53F8AE35" w14:textId="065BB5AC" w:rsidR="0058707B" w:rsidRPr="00F85C28" w:rsidRDefault="0058707B" w:rsidP="0095202C">
      <w:pPr>
        <w:pStyle w:val="BodyText"/>
        <w:numPr>
          <w:ilvl w:val="0"/>
          <w:numId w:val="63"/>
        </w:numPr>
        <w:spacing w:before="90" w:after="90" w:line="240" w:lineRule="auto"/>
        <w:ind w:left="709" w:right="-2" w:hanging="425"/>
        <w:jc w:val="both"/>
        <w:rPr>
          <w:rFonts w:ascii="Times New Roman" w:hAnsi="Times New Roman" w:cs="Times New Roman"/>
          <w:sz w:val="26"/>
          <w:szCs w:val="26"/>
        </w:rPr>
      </w:pPr>
      <w:r w:rsidRPr="00F85C28">
        <w:rPr>
          <w:rFonts w:ascii="Times New Roman" w:hAnsi="Times New Roman" w:cs="Times New Roman"/>
          <w:sz w:val="26"/>
          <w:szCs w:val="26"/>
        </w:rPr>
        <w:t>Khu B (lô 48,49,50): 0,5 kg/người/ngày x 3.1</w:t>
      </w:r>
      <w:r w:rsidR="00B17400" w:rsidRPr="00F85C28">
        <w:rPr>
          <w:rFonts w:ascii="Times New Roman" w:hAnsi="Times New Roman" w:cs="Times New Roman"/>
          <w:sz w:val="26"/>
          <w:szCs w:val="26"/>
        </w:rPr>
        <w:t>27</w:t>
      </w:r>
      <w:r w:rsidRPr="00F85C28">
        <w:rPr>
          <w:rFonts w:ascii="Times New Roman" w:hAnsi="Times New Roman" w:cs="Times New Roman"/>
          <w:sz w:val="26"/>
          <w:szCs w:val="26"/>
        </w:rPr>
        <w:t xml:space="preserve"> người = </w:t>
      </w:r>
      <w:r w:rsidRPr="00F85C28">
        <w:rPr>
          <w:rFonts w:ascii="Times New Roman" w:hAnsi="Times New Roman" w:cs="Times New Roman"/>
          <w:sz w:val="26"/>
          <w:szCs w:val="26"/>
        </w:rPr>
        <w:fldChar w:fldCharType="begin"/>
      </w:r>
      <w:r w:rsidRPr="00F85C28">
        <w:rPr>
          <w:rFonts w:ascii="Times New Roman" w:hAnsi="Times New Roman" w:cs="Times New Roman"/>
          <w:sz w:val="26"/>
          <w:szCs w:val="26"/>
        </w:rPr>
        <w:instrText xml:space="preserve"> =31</w:instrText>
      </w:r>
      <w:r w:rsidR="00B17400" w:rsidRPr="00F85C28">
        <w:rPr>
          <w:rFonts w:ascii="Times New Roman" w:hAnsi="Times New Roman" w:cs="Times New Roman"/>
          <w:sz w:val="26"/>
          <w:szCs w:val="26"/>
        </w:rPr>
        <w:instrText>27</w:instrText>
      </w:r>
      <w:r w:rsidRPr="00F85C28">
        <w:rPr>
          <w:rFonts w:ascii="Times New Roman" w:hAnsi="Times New Roman" w:cs="Times New Roman"/>
          <w:sz w:val="26"/>
          <w:szCs w:val="26"/>
        </w:rPr>
        <w:instrText>*0,5</w:instrText>
      </w:r>
      <w:r w:rsidRPr="00F85C28">
        <w:rPr>
          <w:rFonts w:ascii="Times New Roman" w:hAnsi="Times New Roman" w:cs="Times New Roman"/>
          <w:sz w:val="26"/>
          <w:szCs w:val="26"/>
        </w:rPr>
        <w:fldChar w:fldCharType="separate"/>
      </w:r>
      <w:r w:rsidR="00B17400" w:rsidRPr="00F85C28">
        <w:rPr>
          <w:rFonts w:ascii="Times New Roman" w:hAnsi="Times New Roman" w:cs="Times New Roman"/>
          <w:noProof/>
          <w:sz w:val="26"/>
          <w:szCs w:val="26"/>
        </w:rPr>
        <w:t>1563,5</w:t>
      </w:r>
      <w:r w:rsidRPr="00F85C28">
        <w:rPr>
          <w:rFonts w:ascii="Times New Roman" w:hAnsi="Times New Roman" w:cs="Times New Roman"/>
          <w:sz w:val="26"/>
          <w:szCs w:val="26"/>
        </w:rPr>
        <w:fldChar w:fldCharType="end"/>
      </w:r>
      <w:r w:rsidRPr="00F85C28">
        <w:rPr>
          <w:rFonts w:ascii="Times New Roman" w:hAnsi="Times New Roman" w:cs="Times New Roman"/>
          <w:sz w:val="26"/>
          <w:szCs w:val="26"/>
        </w:rPr>
        <w:t xml:space="preserve"> kg/ngày</w:t>
      </w:r>
    </w:p>
    <w:p w14:paraId="06401A93" w14:textId="53CD4A1F" w:rsidR="0058707B" w:rsidRPr="00F85C28" w:rsidRDefault="0058707B" w:rsidP="0095202C">
      <w:pPr>
        <w:pStyle w:val="BodyText"/>
        <w:numPr>
          <w:ilvl w:val="0"/>
          <w:numId w:val="63"/>
        </w:numPr>
        <w:spacing w:before="90" w:after="90" w:line="240" w:lineRule="auto"/>
        <w:ind w:left="709" w:right="-2" w:hanging="425"/>
        <w:jc w:val="both"/>
        <w:rPr>
          <w:rFonts w:ascii="Times New Roman" w:hAnsi="Times New Roman" w:cs="Times New Roman"/>
          <w:sz w:val="26"/>
          <w:szCs w:val="26"/>
        </w:rPr>
      </w:pPr>
      <w:r w:rsidRPr="00F85C28">
        <w:rPr>
          <w:rFonts w:ascii="Times New Roman" w:hAnsi="Times New Roman" w:cs="Times New Roman"/>
          <w:sz w:val="26"/>
          <w:szCs w:val="26"/>
        </w:rPr>
        <w:t>Khu C (lô 51,52): 0,5 kg/người/ngày x 1.</w:t>
      </w:r>
      <w:r w:rsidR="00B17400" w:rsidRPr="00F85C28">
        <w:rPr>
          <w:rFonts w:ascii="Times New Roman" w:hAnsi="Times New Roman" w:cs="Times New Roman"/>
          <w:sz w:val="26"/>
          <w:szCs w:val="26"/>
        </w:rPr>
        <w:t>618</w:t>
      </w:r>
      <w:r w:rsidRPr="00F85C28">
        <w:rPr>
          <w:rFonts w:ascii="Times New Roman" w:hAnsi="Times New Roman" w:cs="Times New Roman"/>
          <w:sz w:val="26"/>
          <w:szCs w:val="26"/>
        </w:rPr>
        <w:t xml:space="preserve"> người = </w:t>
      </w:r>
      <w:r w:rsidRPr="00F85C28">
        <w:rPr>
          <w:rFonts w:ascii="Times New Roman" w:hAnsi="Times New Roman" w:cs="Times New Roman"/>
          <w:sz w:val="26"/>
          <w:szCs w:val="26"/>
        </w:rPr>
        <w:fldChar w:fldCharType="begin"/>
      </w:r>
      <w:r w:rsidRPr="00F85C28">
        <w:rPr>
          <w:rFonts w:ascii="Times New Roman" w:hAnsi="Times New Roman" w:cs="Times New Roman"/>
          <w:sz w:val="26"/>
          <w:szCs w:val="26"/>
        </w:rPr>
        <w:instrText xml:space="preserve"> =1</w:instrText>
      </w:r>
      <w:r w:rsidR="00B17400" w:rsidRPr="00F85C28">
        <w:rPr>
          <w:rFonts w:ascii="Times New Roman" w:hAnsi="Times New Roman" w:cs="Times New Roman"/>
          <w:sz w:val="26"/>
          <w:szCs w:val="26"/>
        </w:rPr>
        <w:instrText>618</w:instrText>
      </w:r>
      <w:r w:rsidRPr="00F85C28">
        <w:rPr>
          <w:rFonts w:ascii="Times New Roman" w:hAnsi="Times New Roman" w:cs="Times New Roman"/>
          <w:sz w:val="26"/>
          <w:szCs w:val="26"/>
        </w:rPr>
        <w:instrText>*0,5</w:instrText>
      </w:r>
      <w:r w:rsidRPr="00F85C28">
        <w:rPr>
          <w:rFonts w:ascii="Times New Roman" w:hAnsi="Times New Roman" w:cs="Times New Roman"/>
          <w:sz w:val="26"/>
          <w:szCs w:val="26"/>
        </w:rPr>
        <w:fldChar w:fldCharType="separate"/>
      </w:r>
      <w:r w:rsidR="00B17400" w:rsidRPr="00F85C28">
        <w:rPr>
          <w:rFonts w:ascii="Times New Roman" w:hAnsi="Times New Roman" w:cs="Times New Roman"/>
          <w:noProof/>
          <w:sz w:val="26"/>
          <w:szCs w:val="26"/>
        </w:rPr>
        <w:t>809</w:t>
      </w:r>
      <w:r w:rsidRPr="00F85C28">
        <w:rPr>
          <w:rFonts w:ascii="Times New Roman" w:hAnsi="Times New Roman" w:cs="Times New Roman"/>
          <w:sz w:val="26"/>
          <w:szCs w:val="26"/>
        </w:rPr>
        <w:fldChar w:fldCharType="end"/>
      </w:r>
      <w:r w:rsidRPr="00F85C28">
        <w:rPr>
          <w:rFonts w:ascii="Times New Roman" w:hAnsi="Times New Roman" w:cs="Times New Roman"/>
          <w:sz w:val="26"/>
          <w:szCs w:val="26"/>
        </w:rPr>
        <w:t xml:space="preserve"> kg/ngày</w:t>
      </w:r>
    </w:p>
    <w:p w14:paraId="3D50C38B" w14:textId="4074DACE" w:rsidR="0058707B" w:rsidRPr="00F85C28" w:rsidRDefault="0058707B" w:rsidP="00914C6C">
      <w:pPr>
        <w:spacing w:before="90" w:after="90"/>
        <w:ind w:firstLine="709"/>
        <w:jc w:val="both"/>
        <w:rPr>
          <w:sz w:val="26"/>
          <w:szCs w:val="26"/>
          <w:lang w:val="vi-VN"/>
        </w:rPr>
      </w:pPr>
      <w:r w:rsidRPr="00F85C28">
        <w:rPr>
          <w:sz w:val="26"/>
          <w:szCs w:val="26"/>
          <w:lang w:val="vi-VN"/>
        </w:rPr>
        <w:t xml:space="preserve">Tổng khối lượng chất thải rắn sinh hoạt phát sinh là </w:t>
      </w:r>
      <w:r w:rsidRPr="00F85C28">
        <w:rPr>
          <w:b/>
          <w:sz w:val="26"/>
          <w:szCs w:val="26"/>
          <w:lang w:val="vi-VN"/>
        </w:rPr>
        <w:fldChar w:fldCharType="begin"/>
      </w:r>
      <w:r w:rsidRPr="00F85C28">
        <w:rPr>
          <w:b/>
          <w:sz w:val="26"/>
          <w:szCs w:val="26"/>
          <w:lang w:val="vi-VN"/>
        </w:rPr>
        <w:instrText xml:space="preserve"> =</w:instrText>
      </w:r>
      <w:r w:rsidR="00B17400" w:rsidRPr="00F85C28">
        <w:rPr>
          <w:b/>
          <w:sz w:val="26"/>
          <w:szCs w:val="26"/>
        </w:rPr>
        <w:instrText>1.563,5+809</w:instrText>
      </w:r>
      <w:r w:rsidRPr="00F85C28">
        <w:rPr>
          <w:b/>
          <w:sz w:val="26"/>
          <w:szCs w:val="26"/>
          <w:lang w:val="vi-VN"/>
        </w:rPr>
        <w:fldChar w:fldCharType="separate"/>
      </w:r>
      <w:r w:rsidR="00B17400" w:rsidRPr="00F85C28">
        <w:rPr>
          <w:b/>
          <w:noProof/>
          <w:sz w:val="26"/>
          <w:szCs w:val="26"/>
          <w:lang w:val="vi-VN"/>
        </w:rPr>
        <w:t>2.372,5</w:t>
      </w:r>
      <w:r w:rsidRPr="00F85C28">
        <w:rPr>
          <w:b/>
          <w:sz w:val="26"/>
          <w:szCs w:val="26"/>
          <w:lang w:val="vi-VN"/>
        </w:rPr>
        <w:fldChar w:fldCharType="end"/>
      </w:r>
      <w:r w:rsidRPr="00F85C28">
        <w:rPr>
          <w:b/>
          <w:sz w:val="26"/>
          <w:szCs w:val="26"/>
          <w:lang w:val="vi-VN"/>
        </w:rPr>
        <w:t xml:space="preserve"> </w:t>
      </w:r>
      <w:r w:rsidRPr="00F85C28">
        <w:rPr>
          <w:sz w:val="26"/>
          <w:szCs w:val="26"/>
          <w:lang w:val="vi-VN"/>
        </w:rPr>
        <w:t>kg/ngày.</w:t>
      </w:r>
    </w:p>
    <w:p w14:paraId="5E6A8602" w14:textId="03CFD3A8" w:rsidR="0058707B" w:rsidRPr="00F85C28" w:rsidRDefault="0058707B" w:rsidP="00914C6C">
      <w:pPr>
        <w:spacing w:before="90" w:after="90"/>
        <w:ind w:firstLine="709"/>
        <w:jc w:val="both"/>
        <w:rPr>
          <w:sz w:val="26"/>
          <w:szCs w:val="26"/>
          <w:lang w:val="fr-FR"/>
        </w:rPr>
      </w:pPr>
      <w:r w:rsidRPr="00F85C28">
        <w:rPr>
          <w:sz w:val="26"/>
          <w:szCs w:val="26"/>
          <w:lang w:val="fr-FR"/>
        </w:rPr>
        <w:t>Thành phần: Chất thải rắn sinh hoạt chủ yếu là các loại chất thải thực phẩm thải bỏ như vỏ rau quả, đồ ăn thừa…</w:t>
      </w:r>
    </w:p>
    <w:p w14:paraId="56F788C8" w14:textId="77777777" w:rsidR="004B0846" w:rsidRPr="00F85C28" w:rsidRDefault="004B0846" w:rsidP="00914C6C">
      <w:pPr>
        <w:spacing w:before="90" w:after="90"/>
        <w:ind w:firstLine="709"/>
        <w:jc w:val="both"/>
        <w:rPr>
          <w:sz w:val="26"/>
          <w:szCs w:val="26"/>
          <w:lang w:val="fr-FR"/>
        </w:rPr>
      </w:pPr>
    </w:p>
    <w:p w14:paraId="63D86235" w14:textId="77777777" w:rsidR="00C6796F" w:rsidRPr="00F85C28" w:rsidRDefault="00C6796F" w:rsidP="0095202C">
      <w:pPr>
        <w:pStyle w:val="ListParagraph"/>
        <w:numPr>
          <w:ilvl w:val="0"/>
          <w:numId w:val="67"/>
        </w:numPr>
        <w:spacing w:before="90" w:after="90" w:line="240" w:lineRule="auto"/>
        <w:ind w:left="709" w:hanging="709"/>
        <w:jc w:val="both"/>
        <w:outlineLvl w:val="3"/>
        <w:rPr>
          <w:rFonts w:ascii="Times New Roman" w:hAnsi="Times New Roman" w:cs="Times New Roman"/>
          <w:b/>
          <w:spacing w:val="-2"/>
          <w:sz w:val="26"/>
          <w:szCs w:val="26"/>
          <w:lang w:val="fr-FR"/>
        </w:rPr>
      </w:pPr>
      <w:bookmarkStart w:id="178" w:name="_Toc137621839"/>
      <w:r w:rsidRPr="00F85C28">
        <w:rPr>
          <w:rFonts w:ascii="Times New Roman" w:hAnsi="Times New Roman" w:cs="Times New Roman"/>
          <w:b/>
          <w:spacing w:val="-2"/>
          <w:sz w:val="26"/>
          <w:szCs w:val="26"/>
          <w:lang w:val="fr-FR"/>
        </w:rPr>
        <w:t>Biện pháp giảm thiểu tác động từ chất thải rắn sinh hoạt</w:t>
      </w:r>
      <w:bookmarkEnd w:id="178"/>
    </w:p>
    <w:p w14:paraId="4F93E6A0" w14:textId="31FBE8B7" w:rsidR="00C6796F" w:rsidRPr="00F85C28" w:rsidRDefault="00C6796F" w:rsidP="00914C6C">
      <w:pPr>
        <w:pStyle w:val="BodyText"/>
        <w:spacing w:before="90" w:after="90" w:line="240" w:lineRule="auto"/>
        <w:ind w:firstLine="709"/>
        <w:jc w:val="both"/>
        <w:rPr>
          <w:rFonts w:ascii="Times New Roman" w:hAnsi="Times New Roman" w:cs="Times New Roman"/>
          <w:sz w:val="26"/>
          <w:szCs w:val="26"/>
          <w:lang w:val="vi-VN"/>
        </w:rPr>
      </w:pPr>
      <w:r w:rsidRPr="00F85C28">
        <w:rPr>
          <w:rFonts w:ascii="Times New Roman" w:hAnsi="Times New Roman" w:cs="Times New Roman"/>
          <w:sz w:val="26"/>
          <w:szCs w:val="26"/>
        </w:rPr>
        <w:t xml:space="preserve">Để </w:t>
      </w:r>
      <w:r w:rsidRPr="00F85C28">
        <w:rPr>
          <w:rFonts w:ascii="Times New Roman" w:hAnsi="Times New Roman" w:cs="Times New Roman"/>
          <w:sz w:val="26"/>
          <w:szCs w:val="26"/>
          <w:lang w:val="vi-VN"/>
        </w:rPr>
        <w:t xml:space="preserve">giảm thiểu tác động từ chất thải rắn sinh hoạt </w:t>
      </w:r>
      <w:r w:rsidRPr="00F85C28">
        <w:rPr>
          <w:rFonts w:ascii="Times New Roman" w:hAnsi="Times New Roman" w:cs="Times New Roman"/>
          <w:sz w:val="26"/>
          <w:szCs w:val="26"/>
        </w:rPr>
        <w:t xml:space="preserve">Công ty đã áp </w:t>
      </w:r>
      <w:r w:rsidRPr="00F85C28">
        <w:rPr>
          <w:rFonts w:ascii="Times New Roman" w:hAnsi="Times New Roman" w:cs="Times New Roman"/>
          <w:sz w:val="26"/>
          <w:szCs w:val="26"/>
          <w:lang w:val="vi-VN"/>
        </w:rPr>
        <w:t xml:space="preserve">dụng các biện pháp giảm thiểu như sau: </w:t>
      </w:r>
    </w:p>
    <w:p w14:paraId="35C3878A" w14:textId="76CACF14" w:rsidR="00C6796F" w:rsidRPr="00F85C28" w:rsidRDefault="00C6796F" w:rsidP="0095202C">
      <w:pPr>
        <w:pStyle w:val="BodyText"/>
        <w:numPr>
          <w:ilvl w:val="0"/>
          <w:numId w:val="66"/>
        </w:numPr>
        <w:suppressAutoHyphens/>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b/>
          <w:bCs/>
          <w:sz w:val="26"/>
          <w:szCs w:val="26"/>
        </w:rPr>
        <w:t xml:space="preserve">Khu B (lô 48, 49, 50): </w:t>
      </w:r>
      <w:r w:rsidRPr="00F85C28">
        <w:rPr>
          <w:rFonts w:ascii="Times New Roman" w:hAnsi="Times New Roman" w:cs="Times New Roman"/>
          <w:sz w:val="26"/>
          <w:szCs w:val="26"/>
          <w:lang w:val="vi-VN"/>
        </w:rPr>
        <w:t xml:space="preserve">Chất thải rắn được tập trung vào các thùng chứa được đặt ở </w:t>
      </w:r>
      <w:r w:rsidRPr="00F85C28">
        <w:rPr>
          <w:rFonts w:ascii="Times New Roman" w:hAnsi="Times New Roman" w:cs="Times New Roman"/>
          <w:bCs/>
          <w:sz w:val="26"/>
          <w:szCs w:val="26"/>
        </w:rPr>
        <w:t>đường</w:t>
      </w:r>
      <w:r w:rsidRPr="00F85C28">
        <w:rPr>
          <w:rFonts w:ascii="Times New Roman" w:hAnsi="Times New Roman" w:cs="Times New Roman"/>
          <w:sz w:val="26"/>
          <w:szCs w:val="26"/>
          <w:lang w:val="vi-VN"/>
        </w:rPr>
        <w:t xml:space="preserve"> đi nội bộ trong khuôn viên nhà xưởng, khu vực văn phòng, nhằm đảm bảo điều kiện vệ sinh và nước mưa không chảy qua. Công ty đã trang bị 40 thùng rác </w:t>
      </w:r>
      <w:r w:rsidRPr="00F85C28">
        <w:rPr>
          <w:rFonts w:ascii="Times New Roman" w:hAnsi="Times New Roman" w:cs="Times New Roman"/>
          <w:sz w:val="26"/>
          <w:szCs w:val="26"/>
          <w:lang w:val="vi-VN"/>
        </w:rPr>
        <w:lastRenderedPageBreak/>
        <w:t>chuyên dụng với dung tích từ 210 lít đến 660 lít (Tùy khu vực) để thu gom, lưu trữ lượng rác thải sinh hoạt phát sinh tại Công ty. Các thùng rác này được đặt tại các vị trí ra vào của nhà xưởng, khu vực văn phòng, khu vực dọc đường nội bộ của Công ty,…</w:t>
      </w:r>
      <w:r w:rsidR="00293890" w:rsidRPr="00F85C28">
        <w:rPr>
          <w:rFonts w:ascii="Times New Roman" w:hAnsi="Times New Roman" w:cs="Times New Roman"/>
          <w:sz w:val="26"/>
          <w:szCs w:val="26"/>
        </w:rPr>
        <w:t>Chất thải rắn sinh hoạt của khu B được thu gom, tập kết tại khu vực chứa rồi bàn giao cho đơn vị có chức năng thu gom, vận chuyển xử lý.</w:t>
      </w:r>
    </w:p>
    <w:p w14:paraId="63352920" w14:textId="08DA2815" w:rsidR="00C6796F" w:rsidRPr="00F85C28" w:rsidRDefault="00C6796F" w:rsidP="0095202C">
      <w:pPr>
        <w:pStyle w:val="BodyText"/>
        <w:numPr>
          <w:ilvl w:val="0"/>
          <w:numId w:val="66"/>
        </w:numPr>
        <w:suppressAutoHyphens/>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b/>
          <w:bCs/>
          <w:sz w:val="26"/>
          <w:szCs w:val="26"/>
        </w:rPr>
        <w:t>Khu C (lô 51, 52):</w:t>
      </w:r>
      <w:r w:rsidRPr="00F85C28">
        <w:rPr>
          <w:rFonts w:ascii="Times New Roman" w:hAnsi="Times New Roman" w:cs="Times New Roman"/>
          <w:bCs/>
          <w:sz w:val="26"/>
          <w:szCs w:val="26"/>
        </w:rPr>
        <w:t xml:space="preserve"> </w:t>
      </w:r>
      <w:r w:rsidRPr="00F85C28">
        <w:rPr>
          <w:rFonts w:ascii="Times New Roman" w:hAnsi="Times New Roman" w:cs="Times New Roman"/>
          <w:sz w:val="26"/>
          <w:szCs w:val="26"/>
          <w:lang w:val="vi-VN"/>
        </w:rPr>
        <w:t xml:space="preserve">Chất thải rắn được tập trung vào các thùng chứa được đặt ở đường đi nội bộ trong khuôn viên nhà xưởng, khu vực văn phòng, nhằm đảm bảo điều kiện vệ sinh và nước mưa không chảy qua. Công ty đã trang bị </w:t>
      </w:r>
      <w:r w:rsidR="00E85988" w:rsidRPr="00F85C28">
        <w:rPr>
          <w:rFonts w:ascii="Times New Roman" w:hAnsi="Times New Roman" w:cs="Times New Roman"/>
          <w:sz w:val="26"/>
          <w:szCs w:val="26"/>
          <w:lang w:val="vi-VN"/>
        </w:rPr>
        <w:fldChar w:fldCharType="begin"/>
      </w:r>
      <w:r w:rsidR="00E85988" w:rsidRPr="00F85C28">
        <w:rPr>
          <w:rFonts w:ascii="Times New Roman" w:hAnsi="Times New Roman" w:cs="Times New Roman"/>
          <w:sz w:val="26"/>
          <w:szCs w:val="26"/>
          <w:lang w:val="vi-VN"/>
        </w:rPr>
        <w:instrText xml:space="preserve"> </w:instrText>
      </w:r>
      <w:r w:rsidR="00E85988" w:rsidRPr="00F85C28">
        <w:rPr>
          <w:rFonts w:ascii="Times New Roman" w:hAnsi="Times New Roman" w:cs="Times New Roman"/>
          <w:sz w:val="26"/>
          <w:szCs w:val="26"/>
        </w:rPr>
        <w:instrText>=</w:instrText>
      </w:r>
      <w:r w:rsidRPr="00F85C28">
        <w:rPr>
          <w:rFonts w:ascii="Times New Roman" w:hAnsi="Times New Roman" w:cs="Times New Roman"/>
          <w:sz w:val="26"/>
          <w:szCs w:val="26"/>
          <w:lang w:val="vi-VN"/>
        </w:rPr>
        <w:instrText>15</w:instrText>
      </w:r>
      <w:r w:rsidR="00E85988" w:rsidRPr="00F85C28">
        <w:rPr>
          <w:rFonts w:ascii="Times New Roman" w:hAnsi="Times New Roman" w:cs="Times New Roman"/>
          <w:sz w:val="26"/>
          <w:szCs w:val="26"/>
        </w:rPr>
        <w:instrText>+25</w:instrText>
      </w:r>
      <w:r w:rsidR="00E85988" w:rsidRPr="00F85C28">
        <w:rPr>
          <w:rFonts w:ascii="Times New Roman" w:hAnsi="Times New Roman" w:cs="Times New Roman"/>
          <w:sz w:val="26"/>
          <w:szCs w:val="26"/>
          <w:lang w:val="vi-VN"/>
        </w:rPr>
        <w:fldChar w:fldCharType="separate"/>
      </w:r>
      <w:r w:rsidR="00E85988" w:rsidRPr="00F85C28">
        <w:rPr>
          <w:rFonts w:ascii="Times New Roman" w:hAnsi="Times New Roman" w:cs="Times New Roman"/>
          <w:noProof/>
          <w:sz w:val="26"/>
          <w:szCs w:val="26"/>
          <w:lang w:val="vi-VN"/>
        </w:rPr>
        <w:t>40</w:t>
      </w:r>
      <w:r w:rsidR="00E85988" w:rsidRPr="00F85C28">
        <w:rPr>
          <w:rFonts w:ascii="Times New Roman" w:hAnsi="Times New Roman" w:cs="Times New Roman"/>
          <w:sz w:val="26"/>
          <w:szCs w:val="26"/>
          <w:lang w:val="vi-VN"/>
        </w:rPr>
        <w:fldChar w:fldCharType="end"/>
      </w:r>
      <w:r w:rsidRPr="00F85C28">
        <w:rPr>
          <w:rFonts w:ascii="Times New Roman" w:hAnsi="Times New Roman" w:cs="Times New Roman"/>
          <w:sz w:val="26"/>
          <w:szCs w:val="26"/>
          <w:lang w:val="vi-VN"/>
        </w:rPr>
        <w:t xml:space="preserve"> thùng rác chuyên dụng với dung tích từ 210 lít đến 660 lít (Tùy khu vực) để thu gom, lưu trữ lượng rác thải sinh hoạt phát sinh tại Công ty. Các thùng rác này được đặt tại các vị trí ra vào của nhà xưởng, khu vực văn phòng, khu vực dọc đường nội bộ của Công ty,…</w:t>
      </w:r>
      <w:r w:rsidR="00293890" w:rsidRPr="00F85C28">
        <w:rPr>
          <w:rFonts w:ascii="Times New Roman" w:hAnsi="Times New Roman" w:cs="Times New Roman"/>
          <w:sz w:val="26"/>
          <w:szCs w:val="26"/>
        </w:rPr>
        <w:t xml:space="preserve"> Chất thải rắn sinh hoạt của khu C được thu gom, tập kết tại khu vực chứa rồi bàn giao cho đơn vị có chức năng thu gom, vận chuyển xử lý.</w:t>
      </w:r>
    </w:p>
    <w:p w14:paraId="09779F39" w14:textId="20BFFAC0" w:rsidR="00C6796F" w:rsidRPr="00F85C28" w:rsidRDefault="00C6796F" w:rsidP="0095202C">
      <w:pPr>
        <w:pStyle w:val="BodyText"/>
        <w:numPr>
          <w:ilvl w:val="0"/>
          <w:numId w:val="66"/>
        </w:numPr>
        <w:suppressAutoHyphens/>
        <w:spacing w:before="90" w:after="90" w:line="240" w:lineRule="auto"/>
        <w:ind w:left="709" w:hanging="425"/>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Hiện tại, Công ty đã ký hợp đồng với Công ty </w:t>
      </w:r>
      <w:r w:rsidR="00E85988" w:rsidRPr="00F85C28">
        <w:rPr>
          <w:rFonts w:ascii="Times New Roman" w:hAnsi="Times New Roman" w:cs="Times New Roman"/>
          <w:sz w:val="26"/>
          <w:szCs w:val="26"/>
        </w:rPr>
        <w:t>TNHH MTV Môi tường xanh Huê Phương VN</w:t>
      </w:r>
      <w:r w:rsidRPr="00F85C28">
        <w:rPr>
          <w:rFonts w:ascii="Times New Roman" w:hAnsi="Times New Roman" w:cs="Times New Roman"/>
          <w:sz w:val="26"/>
          <w:szCs w:val="26"/>
          <w:lang w:val="vi-VN"/>
        </w:rPr>
        <w:t xml:space="preserve"> theo hợp đồng số </w:t>
      </w:r>
      <w:r w:rsidR="00E85988" w:rsidRPr="00F85C28">
        <w:rPr>
          <w:rFonts w:ascii="Times New Roman" w:hAnsi="Times New Roman" w:cs="Times New Roman"/>
          <w:sz w:val="26"/>
          <w:szCs w:val="26"/>
        </w:rPr>
        <w:t>HP75/22/HĐXL</w:t>
      </w:r>
      <w:r w:rsidRPr="00F85C28">
        <w:rPr>
          <w:rFonts w:ascii="Times New Roman" w:hAnsi="Times New Roman" w:cs="Times New Roman"/>
          <w:sz w:val="26"/>
          <w:szCs w:val="26"/>
          <w:lang w:val="vi-VN"/>
        </w:rPr>
        <w:t xml:space="preserve"> ngày </w:t>
      </w:r>
      <w:r w:rsidR="00E85988" w:rsidRPr="00F85C28">
        <w:rPr>
          <w:rFonts w:ascii="Times New Roman" w:hAnsi="Times New Roman" w:cs="Times New Roman"/>
          <w:sz w:val="26"/>
          <w:szCs w:val="26"/>
        </w:rPr>
        <w:t>10/08/2022</w:t>
      </w:r>
      <w:r w:rsidRPr="00F85C28">
        <w:rPr>
          <w:rFonts w:ascii="Times New Roman" w:hAnsi="Times New Roman" w:cs="Times New Roman"/>
          <w:sz w:val="26"/>
          <w:szCs w:val="26"/>
          <w:lang w:val="vi-VN"/>
        </w:rPr>
        <w:t xml:space="preserve"> để thu gom, vận chuyển và xử lý lượng chất thải rắn sinh hoạt phát sinh tại</w:t>
      </w:r>
      <w:r w:rsidR="00293890" w:rsidRPr="00F85C28">
        <w:rPr>
          <w:rFonts w:ascii="Times New Roman" w:hAnsi="Times New Roman" w:cs="Times New Roman"/>
          <w:sz w:val="26"/>
          <w:szCs w:val="26"/>
        </w:rPr>
        <w:t xml:space="preserve"> 02 khu của </w:t>
      </w:r>
      <w:r w:rsidRPr="00F85C28">
        <w:rPr>
          <w:rFonts w:ascii="Times New Roman" w:hAnsi="Times New Roman" w:cs="Times New Roman"/>
          <w:sz w:val="26"/>
          <w:szCs w:val="26"/>
          <w:lang w:val="vi-VN"/>
        </w:rPr>
        <w:t>Công ty (Văn bản đính kèm phụ lục</w:t>
      </w:r>
      <w:r w:rsidR="00E85988" w:rsidRPr="00F85C28">
        <w:rPr>
          <w:rFonts w:ascii="Times New Roman" w:hAnsi="Times New Roman" w:cs="Times New Roman"/>
          <w:sz w:val="26"/>
          <w:szCs w:val="26"/>
        </w:rPr>
        <w:t xml:space="preserve"> 1</w:t>
      </w:r>
      <w:r w:rsidRPr="00F85C28">
        <w:rPr>
          <w:rFonts w:ascii="Times New Roman" w:hAnsi="Times New Roman" w:cs="Times New Roman"/>
          <w:sz w:val="26"/>
          <w:szCs w:val="26"/>
          <w:lang w:val="vi-VN"/>
        </w:rPr>
        <w:t>).</w:t>
      </w:r>
    </w:p>
    <w:p w14:paraId="37A3E4C0" w14:textId="7976377E" w:rsidR="0058707B" w:rsidRPr="00F85C28" w:rsidRDefault="0058707B" w:rsidP="00914C6C">
      <w:pPr>
        <w:spacing w:before="90" w:after="90"/>
        <w:ind w:firstLine="426"/>
        <w:jc w:val="both"/>
        <w:rPr>
          <w:b/>
          <w:i/>
          <w:sz w:val="26"/>
          <w:szCs w:val="26"/>
          <w:lang w:val="fr-FR"/>
        </w:rPr>
      </w:pPr>
      <w:r w:rsidRPr="00F85C28">
        <w:rPr>
          <w:sz w:val="26"/>
          <w:szCs w:val="26"/>
          <w:lang w:val="fr-FR"/>
        </w:rPr>
        <w:t xml:space="preserve"> </w:t>
      </w:r>
    </w:p>
    <w:p w14:paraId="258B746A" w14:textId="77777777" w:rsidR="0058707B" w:rsidRPr="00F85C28" w:rsidRDefault="0058707B" w:rsidP="00211576">
      <w:pPr>
        <w:pStyle w:val="Heading3"/>
        <w:numPr>
          <w:ilvl w:val="2"/>
          <w:numId w:val="107"/>
        </w:numPr>
      </w:pPr>
      <w:bookmarkStart w:id="179" w:name="_Toc137621840"/>
      <w:r w:rsidRPr="00F85C28">
        <w:t>Chất thải rắn công nghiệp thông thường</w:t>
      </w:r>
      <w:bookmarkEnd w:id="179"/>
    </w:p>
    <w:p w14:paraId="191D9F12" w14:textId="1DEC6AB4" w:rsidR="00C6796F" w:rsidRPr="00F85C28" w:rsidRDefault="0058707B" w:rsidP="0095202C">
      <w:pPr>
        <w:pStyle w:val="ListParagraph"/>
        <w:numPr>
          <w:ilvl w:val="0"/>
          <w:numId w:val="65"/>
        </w:numPr>
        <w:spacing w:before="90" w:after="90" w:line="240" w:lineRule="auto"/>
        <w:ind w:left="709" w:hanging="709"/>
        <w:jc w:val="both"/>
        <w:outlineLvl w:val="3"/>
        <w:rPr>
          <w:rFonts w:ascii="Times New Roman" w:hAnsi="Times New Roman" w:cs="Times New Roman"/>
          <w:b/>
          <w:sz w:val="26"/>
          <w:szCs w:val="26"/>
          <w:lang w:val="fr-FR"/>
        </w:rPr>
      </w:pPr>
      <w:bookmarkStart w:id="180" w:name="_Toc137621841"/>
      <w:r w:rsidRPr="00F85C28">
        <w:rPr>
          <w:rFonts w:ascii="Times New Roman" w:hAnsi="Times New Roman" w:cs="Times New Roman"/>
          <w:b/>
          <w:sz w:val="26"/>
          <w:szCs w:val="26"/>
          <w:lang w:val="fr-FR"/>
        </w:rPr>
        <w:t>Nguồn phát sinh</w:t>
      </w:r>
      <w:bookmarkEnd w:id="180"/>
    </w:p>
    <w:p w14:paraId="71FDD81A" w14:textId="0F53B399" w:rsidR="0058707B" w:rsidRPr="00F85C28" w:rsidRDefault="0058707B" w:rsidP="00914C6C">
      <w:pPr>
        <w:spacing w:before="90" w:after="90"/>
        <w:ind w:firstLine="709"/>
        <w:jc w:val="both"/>
        <w:rPr>
          <w:sz w:val="26"/>
          <w:szCs w:val="26"/>
          <w:lang w:val="fr-FR"/>
        </w:rPr>
      </w:pPr>
      <w:r w:rsidRPr="00F85C28">
        <w:rPr>
          <w:sz w:val="26"/>
          <w:szCs w:val="26"/>
          <w:lang w:val="vi-VN"/>
        </w:rPr>
        <w:t>C</w:t>
      </w:r>
      <w:r w:rsidRPr="00F85C28">
        <w:rPr>
          <w:sz w:val="26"/>
          <w:szCs w:val="26"/>
          <w:lang w:val="fr-FR"/>
        </w:rPr>
        <w:t xml:space="preserve">hất thải rắn công nghiệp thông thường phát sinh chủ yếu từ hoạt động sản xuất và văn phòng. </w:t>
      </w:r>
    </w:p>
    <w:p w14:paraId="3258563B" w14:textId="39BF78E5" w:rsidR="0058707B" w:rsidRPr="00F85C28" w:rsidRDefault="00204C1B" w:rsidP="00914C6C">
      <w:pPr>
        <w:spacing w:before="90" w:after="90"/>
        <w:ind w:firstLine="709"/>
        <w:jc w:val="both"/>
        <w:rPr>
          <w:sz w:val="26"/>
          <w:szCs w:val="26"/>
          <w:lang w:val="fr-FR"/>
        </w:rPr>
      </w:pPr>
      <w:r w:rsidRPr="00F85C28">
        <w:rPr>
          <w:sz w:val="26"/>
          <w:szCs w:val="26"/>
          <w:lang w:val="fr-FR"/>
        </w:rPr>
        <w:t xml:space="preserve">Khối </w:t>
      </w:r>
      <w:r w:rsidR="0058707B" w:rsidRPr="00F85C28">
        <w:rPr>
          <w:sz w:val="26"/>
          <w:szCs w:val="26"/>
          <w:lang w:val="fr-FR"/>
        </w:rPr>
        <w:t xml:space="preserve">lượng chất thải rắn công nghiệp thông thường phát sinh như sau: </w:t>
      </w:r>
    </w:p>
    <w:p w14:paraId="01F0E7C9" w14:textId="77777777" w:rsidR="0058707B" w:rsidRPr="00F85C28" w:rsidRDefault="0058707B" w:rsidP="0095202C">
      <w:pPr>
        <w:pStyle w:val="BodyText"/>
        <w:numPr>
          <w:ilvl w:val="0"/>
          <w:numId w:val="64"/>
        </w:numPr>
        <w:spacing w:before="90" w:after="90" w:line="240" w:lineRule="auto"/>
        <w:ind w:left="709" w:hanging="425"/>
        <w:jc w:val="both"/>
        <w:rPr>
          <w:rFonts w:ascii="Times New Roman" w:hAnsi="Times New Roman" w:cs="Times New Roman"/>
          <w:sz w:val="26"/>
          <w:szCs w:val="26"/>
        </w:rPr>
      </w:pPr>
      <w:r w:rsidRPr="00F85C28">
        <w:rPr>
          <w:rFonts w:ascii="Times New Roman" w:hAnsi="Times New Roman" w:cs="Times New Roman"/>
          <w:sz w:val="26"/>
          <w:szCs w:val="26"/>
        </w:rPr>
        <w:t>Phế liệu bông, sợi từ quá trình sản xuất: Ước tính chiếm 28,5% trong tổng khối lượng nguyên liệu bông đầu vào.</w:t>
      </w:r>
    </w:p>
    <w:p w14:paraId="11F8AF0A" w14:textId="77777777" w:rsidR="0058707B" w:rsidRPr="00F85C28" w:rsidRDefault="0058707B" w:rsidP="0095202C">
      <w:pPr>
        <w:pStyle w:val="BodyText"/>
        <w:numPr>
          <w:ilvl w:val="0"/>
          <w:numId w:val="64"/>
        </w:numPr>
        <w:spacing w:before="90" w:after="90" w:line="240" w:lineRule="auto"/>
        <w:ind w:left="709" w:hanging="425"/>
        <w:jc w:val="both"/>
        <w:rPr>
          <w:rFonts w:ascii="Times New Roman" w:hAnsi="Times New Roman" w:cs="Times New Roman"/>
          <w:sz w:val="26"/>
          <w:szCs w:val="26"/>
        </w:rPr>
      </w:pPr>
      <w:r w:rsidRPr="00F85C28">
        <w:rPr>
          <w:rFonts w:ascii="Times New Roman" w:hAnsi="Times New Roman" w:cs="Times New Roman"/>
          <w:sz w:val="26"/>
          <w:szCs w:val="26"/>
        </w:rPr>
        <w:t>Tạp chất bông thải từ quá trình sản xuất: Ước tính chiếm 10% trong tổng khối lượng nguyên liệu bông đầu vào.</w:t>
      </w:r>
    </w:p>
    <w:p w14:paraId="0C5FBBC6" w14:textId="0F1F426D" w:rsidR="0058707B" w:rsidRPr="00F85C28" w:rsidRDefault="0058707B" w:rsidP="0095202C">
      <w:pPr>
        <w:pStyle w:val="BodyText"/>
        <w:numPr>
          <w:ilvl w:val="0"/>
          <w:numId w:val="64"/>
        </w:numPr>
        <w:spacing w:before="90" w:after="90" w:line="240" w:lineRule="auto"/>
        <w:ind w:left="709" w:hanging="425"/>
        <w:jc w:val="both"/>
        <w:rPr>
          <w:rFonts w:ascii="Times New Roman" w:hAnsi="Times New Roman" w:cs="Times New Roman"/>
          <w:sz w:val="26"/>
          <w:szCs w:val="26"/>
        </w:rPr>
      </w:pPr>
      <w:r w:rsidRPr="00F85C28">
        <w:rPr>
          <w:rFonts w:ascii="Times New Roman" w:hAnsi="Times New Roman" w:cs="Times New Roman"/>
          <w:sz w:val="26"/>
          <w:szCs w:val="26"/>
        </w:rPr>
        <w:t>Bụi bông thu hồi từ các hệ thống xử lý bụ</w:t>
      </w:r>
      <w:r w:rsidR="00204C1B" w:rsidRPr="00F85C28">
        <w:rPr>
          <w:rFonts w:ascii="Times New Roman" w:hAnsi="Times New Roman" w:cs="Times New Roman"/>
          <w:sz w:val="26"/>
          <w:szCs w:val="26"/>
        </w:rPr>
        <w:t>i:</w:t>
      </w:r>
    </w:p>
    <w:p w14:paraId="4FB35AB1" w14:textId="3467EEFE" w:rsidR="0058707B" w:rsidRPr="00F85C28" w:rsidRDefault="0058707B" w:rsidP="0095202C">
      <w:pPr>
        <w:pStyle w:val="BodyText"/>
        <w:numPr>
          <w:ilvl w:val="0"/>
          <w:numId w:val="60"/>
        </w:numPr>
        <w:tabs>
          <w:tab w:val="left" w:pos="1134"/>
        </w:tabs>
        <w:suppressAutoHyphens/>
        <w:spacing w:before="90" w:after="90" w:line="240" w:lineRule="auto"/>
        <w:ind w:left="1134" w:hanging="425"/>
        <w:jc w:val="both"/>
        <w:rPr>
          <w:rFonts w:ascii="Times New Roman" w:hAnsi="Times New Roman" w:cs="Times New Roman"/>
          <w:sz w:val="26"/>
          <w:szCs w:val="26"/>
          <w:lang w:val="vi-VN"/>
        </w:rPr>
      </w:pPr>
      <w:r w:rsidRPr="00F85C28">
        <w:rPr>
          <w:rFonts w:ascii="Times New Roman" w:hAnsi="Times New Roman" w:cs="Times New Roman"/>
          <w:sz w:val="26"/>
          <w:szCs w:val="26"/>
        </w:rPr>
        <w:t xml:space="preserve">Khu B (lô 48, 49, 50): </w:t>
      </w:r>
      <w:r w:rsidRPr="00F85C28">
        <w:rPr>
          <w:rFonts w:ascii="Times New Roman" w:hAnsi="Times New Roman" w:cs="Times New Roman"/>
          <w:sz w:val="26"/>
          <w:szCs w:val="26"/>
          <w:lang w:val="vi-VN"/>
        </w:rPr>
        <w:t xml:space="preserve">Tổng tải lượng bụi bông phát sinh trong quá trình sản xuất là 46,37 kg/giờ x 24 giờ/ngày = </w:t>
      </w:r>
      <w:r w:rsidRPr="00F85C28">
        <w:rPr>
          <w:rFonts w:ascii="Times New Roman" w:hAnsi="Times New Roman" w:cs="Times New Roman"/>
          <w:sz w:val="26"/>
          <w:szCs w:val="26"/>
          <w:lang w:val="vi-VN"/>
        </w:rPr>
        <w:fldChar w:fldCharType="begin"/>
      </w:r>
      <w:r w:rsidRPr="00F85C28">
        <w:rPr>
          <w:rFonts w:ascii="Times New Roman" w:hAnsi="Times New Roman" w:cs="Times New Roman"/>
          <w:sz w:val="26"/>
          <w:szCs w:val="26"/>
          <w:lang w:val="vi-VN"/>
        </w:rPr>
        <w:instrText xml:space="preserve"> =46,37*24</w:instrText>
      </w:r>
      <w:r w:rsidRPr="00F85C28">
        <w:rPr>
          <w:rFonts w:ascii="Times New Roman" w:hAnsi="Times New Roman" w:cs="Times New Roman"/>
          <w:sz w:val="26"/>
          <w:szCs w:val="26"/>
          <w:lang w:val="vi-VN"/>
        </w:rPr>
        <w:fldChar w:fldCharType="separate"/>
      </w:r>
      <w:r w:rsidRPr="00F85C28">
        <w:rPr>
          <w:rFonts w:ascii="Times New Roman" w:hAnsi="Times New Roman" w:cs="Times New Roman"/>
          <w:sz w:val="26"/>
          <w:szCs w:val="26"/>
          <w:lang w:val="vi-VN"/>
        </w:rPr>
        <w:t>1.112,88</w:t>
      </w:r>
      <w:r w:rsidRPr="00F85C28">
        <w:rPr>
          <w:rFonts w:ascii="Times New Roman" w:hAnsi="Times New Roman" w:cs="Times New Roman"/>
          <w:sz w:val="26"/>
          <w:szCs w:val="26"/>
          <w:lang w:val="vi-VN"/>
        </w:rPr>
        <w:fldChar w:fldCharType="end"/>
      </w:r>
      <w:r w:rsidR="00EB6257" w:rsidRPr="00F85C28">
        <w:rPr>
          <w:rFonts w:ascii="Times New Roman" w:hAnsi="Times New Roman" w:cs="Times New Roman"/>
          <w:sz w:val="26"/>
          <w:szCs w:val="26"/>
        </w:rPr>
        <w:t xml:space="preserve"> kg</w:t>
      </w:r>
      <w:r w:rsidRPr="00F85C28">
        <w:rPr>
          <w:rFonts w:ascii="Times New Roman" w:hAnsi="Times New Roman" w:cs="Times New Roman"/>
          <w:sz w:val="26"/>
          <w:szCs w:val="26"/>
          <w:lang w:val="vi-VN"/>
        </w:rPr>
        <w:t xml:space="preserve"> ngày. Lượng bụi bông thu hồi được về hệ thống xử lý ước tính bằng 97% tải lượng bụi bông đã phát sinh.</w:t>
      </w:r>
    </w:p>
    <w:p w14:paraId="7733BA99" w14:textId="1B074913" w:rsidR="0058707B" w:rsidRPr="00F85C28" w:rsidRDefault="0058707B" w:rsidP="0095202C">
      <w:pPr>
        <w:pStyle w:val="BodyText"/>
        <w:numPr>
          <w:ilvl w:val="0"/>
          <w:numId w:val="60"/>
        </w:numPr>
        <w:tabs>
          <w:tab w:val="left" w:pos="1134"/>
        </w:tabs>
        <w:suppressAutoHyphens/>
        <w:spacing w:before="90" w:after="90" w:line="240" w:lineRule="auto"/>
        <w:ind w:left="1134" w:hanging="425"/>
        <w:jc w:val="both"/>
        <w:rPr>
          <w:rFonts w:ascii="Times New Roman" w:hAnsi="Times New Roman" w:cs="Times New Roman"/>
          <w:sz w:val="26"/>
          <w:szCs w:val="26"/>
          <w:lang w:val="vi-VN"/>
        </w:rPr>
      </w:pPr>
      <w:r w:rsidRPr="00F85C28">
        <w:rPr>
          <w:rFonts w:ascii="Times New Roman" w:hAnsi="Times New Roman" w:cs="Times New Roman"/>
          <w:sz w:val="26"/>
          <w:szCs w:val="26"/>
        </w:rPr>
        <w:t xml:space="preserve">Khu C (lô 51, 52): </w:t>
      </w:r>
      <w:r w:rsidRPr="00F85C28">
        <w:rPr>
          <w:rFonts w:ascii="Times New Roman" w:hAnsi="Times New Roman" w:cs="Times New Roman"/>
          <w:sz w:val="26"/>
          <w:szCs w:val="26"/>
          <w:lang w:val="vi-VN"/>
        </w:rPr>
        <w:t xml:space="preserve">Tổng tải lượng bụi bông phát sinh trong quá trình sản xuất là </w:t>
      </w:r>
      <w:r w:rsidR="00EB6257" w:rsidRPr="00F85C28">
        <w:rPr>
          <w:rFonts w:ascii="Times New Roman" w:hAnsi="Times New Roman" w:cs="Times New Roman"/>
          <w:sz w:val="26"/>
          <w:szCs w:val="26"/>
          <w:lang w:val="vi-VN"/>
        </w:rPr>
        <w:fldChar w:fldCharType="begin"/>
      </w:r>
      <w:r w:rsidR="00EB6257" w:rsidRPr="00F85C28">
        <w:rPr>
          <w:rFonts w:ascii="Times New Roman" w:hAnsi="Times New Roman" w:cs="Times New Roman"/>
          <w:sz w:val="26"/>
          <w:szCs w:val="26"/>
          <w:lang w:val="vi-VN"/>
        </w:rPr>
        <w:instrText xml:space="preserve"> </w:instrText>
      </w:r>
      <w:r w:rsidR="00EB6257" w:rsidRPr="00F85C28">
        <w:rPr>
          <w:rFonts w:ascii="Times New Roman" w:hAnsi="Times New Roman" w:cs="Times New Roman"/>
          <w:sz w:val="26"/>
          <w:szCs w:val="26"/>
        </w:rPr>
        <w:instrText>=</w:instrText>
      </w:r>
      <w:r w:rsidRPr="00F85C28">
        <w:rPr>
          <w:rFonts w:ascii="Times New Roman" w:hAnsi="Times New Roman" w:cs="Times New Roman"/>
          <w:sz w:val="26"/>
          <w:szCs w:val="26"/>
          <w:lang w:val="vi-VN"/>
        </w:rPr>
        <w:instrText>25,75</w:instrText>
      </w:r>
      <w:r w:rsidR="00EB6257" w:rsidRPr="00F85C28">
        <w:rPr>
          <w:rFonts w:ascii="Times New Roman" w:hAnsi="Times New Roman" w:cs="Times New Roman"/>
          <w:sz w:val="26"/>
          <w:szCs w:val="26"/>
        </w:rPr>
        <w:instrText>+21,73</w:instrText>
      </w:r>
      <w:r w:rsidR="00EB6257" w:rsidRPr="00F85C28">
        <w:rPr>
          <w:rFonts w:ascii="Times New Roman" w:hAnsi="Times New Roman" w:cs="Times New Roman"/>
          <w:sz w:val="26"/>
          <w:szCs w:val="26"/>
          <w:lang w:val="vi-VN"/>
        </w:rPr>
        <w:fldChar w:fldCharType="separate"/>
      </w:r>
      <w:r w:rsidR="00EB6257" w:rsidRPr="00F85C28">
        <w:rPr>
          <w:rFonts w:ascii="Times New Roman" w:hAnsi="Times New Roman" w:cs="Times New Roman"/>
          <w:noProof/>
          <w:sz w:val="26"/>
          <w:szCs w:val="26"/>
          <w:lang w:val="vi-VN"/>
        </w:rPr>
        <w:t>47,48</w:t>
      </w:r>
      <w:r w:rsidR="00EB6257" w:rsidRPr="00F85C28">
        <w:rPr>
          <w:rFonts w:ascii="Times New Roman" w:hAnsi="Times New Roman" w:cs="Times New Roman"/>
          <w:sz w:val="26"/>
          <w:szCs w:val="26"/>
          <w:lang w:val="vi-VN"/>
        </w:rPr>
        <w:fldChar w:fldCharType="end"/>
      </w:r>
      <w:r w:rsidR="00EB6257" w:rsidRPr="00F85C28">
        <w:rPr>
          <w:rFonts w:ascii="Times New Roman" w:hAnsi="Times New Roman" w:cs="Times New Roman"/>
          <w:sz w:val="26"/>
          <w:szCs w:val="26"/>
        </w:rPr>
        <w:t xml:space="preserve"> </w:t>
      </w:r>
      <w:r w:rsidRPr="00F85C28">
        <w:rPr>
          <w:rFonts w:ascii="Times New Roman" w:hAnsi="Times New Roman" w:cs="Times New Roman"/>
          <w:sz w:val="26"/>
          <w:szCs w:val="26"/>
          <w:lang w:val="vi-VN"/>
        </w:rPr>
        <w:t xml:space="preserve">kg/giờ x 24 giờ/ngày = </w:t>
      </w:r>
      <w:r w:rsidRPr="00F85C28">
        <w:rPr>
          <w:rFonts w:ascii="Times New Roman" w:hAnsi="Times New Roman" w:cs="Times New Roman"/>
          <w:sz w:val="26"/>
          <w:szCs w:val="26"/>
          <w:lang w:val="vi-VN"/>
        </w:rPr>
        <w:fldChar w:fldCharType="begin"/>
      </w:r>
      <w:r w:rsidRPr="00F85C28">
        <w:rPr>
          <w:rFonts w:ascii="Times New Roman" w:hAnsi="Times New Roman" w:cs="Times New Roman"/>
          <w:sz w:val="26"/>
          <w:szCs w:val="26"/>
          <w:lang w:val="vi-VN"/>
        </w:rPr>
        <w:instrText xml:space="preserve"> =</w:instrText>
      </w:r>
      <w:r w:rsidR="00EB6257" w:rsidRPr="00F85C28">
        <w:rPr>
          <w:rFonts w:ascii="Times New Roman" w:hAnsi="Times New Roman" w:cs="Times New Roman"/>
          <w:sz w:val="26"/>
          <w:szCs w:val="26"/>
        </w:rPr>
        <w:instrText>47,48</w:instrText>
      </w:r>
      <w:r w:rsidRPr="00F85C28">
        <w:rPr>
          <w:rFonts w:ascii="Times New Roman" w:hAnsi="Times New Roman" w:cs="Times New Roman"/>
          <w:sz w:val="26"/>
          <w:szCs w:val="26"/>
          <w:lang w:val="vi-VN"/>
        </w:rPr>
        <w:instrText>*24</w:instrText>
      </w:r>
      <w:r w:rsidRPr="00F85C28">
        <w:rPr>
          <w:rFonts w:ascii="Times New Roman" w:hAnsi="Times New Roman" w:cs="Times New Roman"/>
          <w:sz w:val="26"/>
          <w:szCs w:val="26"/>
          <w:lang w:val="vi-VN"/>
        </w:rPr>
        <w:fldChar w:fldCharType="separate"/>
      </w:r>
      <w:r w:rsidR="00EB6257" w:rsidRPr="00F85C28">
        <w:rPr>
          <w:rFonts w:ascii="Times New Roman" w:hAnsi="Times New Roman" w:cs="Times New Roman"/>
          <w:noProof/>
          <w:sz w:val="26"/>
          <w:szCs w:val="26"/>
          <w:lang w:val="vi-VN"/>
        </w:rPr>
        <w:t>1139,52</w:t>
      </w:r>
      <w:r w:rsidRPr="00F85C28">
        <w:rPr>
          <w:rFonts w:ascii="Times New Roman" w:hAnsi="Times New Roman" w:cs="Times New Roman"/>
          <w:sz w:val="26"/>
          <w:szCs w:val="26"/>
          <w:lang w:val="vi-VN"/>
        </w:rPr>
        <w:fldChar w:fldCharType="end"/>
      </w:r>
      <w:r w:rsidRPr="00F85C28">
        <w:rPr>
          <w:rFonts w:ascii="Times New Roman" w:hAnsi="Times New Roman" w:cs="Times New Roman"/>
          <w:sz w:val="26"/>
          <w:szCs w:val="26"/>
          <w:lang w:val="vi-VN"/>
        </w:rPr>
        <w:t xml:space="preserve"> </w:t>
      </w:r>
      <w:r w:rsidR="00EB6257" w:rsidRPr="00F85C28">
        <w:rPr>
          <w:rFonts w:ascii="Times New Roman" w:hAnsi="Times New Roman" w:cs="Times New Roman"/>
          <w:sz w:val="26"/>
          <w:szCs w:val="26"/>
        </w:rPr>
        <w:t>kg/</w:t>
      </w:r>
      <w:r w:rsidRPr="00F85C28">
        <w:rPr>
          <w:rFonts w:ascii="Times New Roman" w:hAnsi="Times New Roman" w:cs="Times New Roman"/>
          <w:sz w:val="26"/>
          <w:szCs w:val="26"/>
          <w:lang w:val="vi-VN"/>
        </w:rPr>
        <w:t>ngày. Lượng bụi bông thu hồi được về hệ thống xử lý ước tính bằng 97% tải lượng bụi bông đã phát sinh.</w:t>
      </w:r>
    </w:p>
    <w:p w14:paraId="564D221E" w14:textId="77777777" w:rsidR="0058707B" w:rsidRPr="00F85C28" w:rsidRDefault="0058707B" w:rsidP="0095202C">
      <w:pPr>
        <w:pStyle w:val="BodyText"/>
        <w:numPr>
          <w:ilvl w:val="0"/>
          <w:numId w:val="64"/>
        </w:numPr>
        <w:spacing w:before="90" w:after="90" w:line="240" w:lineRule="auto"/>
        <w:ind w:left="709" w:hanging="425"/>
        <w:jc w:val="both"/>
        <w:rPr>
          <w:rFonts w:ascii="Times New Roman" w:hAnsi="Times New Roman" w:cs="Times New Roman"/>
          <w:sz w:val="26"/>
          <w:szCs w:val="26"/>
        </w:rPr>
      </w:pPr>
      <w:r w:rsidRPr="00F85C28">
        <w:rPr>
          <w:rFonts w:ascii="Times New Roman" w:hAnsi="Times New Roman" w:cs="Times New Roman"/>
          <w:sz w:val="26"/>
          <w:szCs w:val="26"/>
        </w:rPr>
        <w:t>Chất thải có thể tái sử dụng như: bao bì, thùng carton,…: Ước tính chiếm 0,8% trong tổng khối lượng nguyên liệu sản xuất đầu vào.</w:t>
      </w:r>
    </w:p>
    <w:p w14:paraId="6822C7F1" w14:textId="77777777" w:rsidR="0058707B" w:rsidRPr="00F85C28" w:rsidRDefault="0058707B" w:rsidP="0095202C">
      <w:pPr>
        <w:pStyle w:val="BodyText"/>
        <w:numPr>
          <w:ilvl w:val="0"/>
          <w:numId w:val="64"/>
        </w:numPr>
        <w:spacing w:before="90" w:after="90" w:line="240" w:lineRule="auto"/>
        <w:ind w:left="709" w:hanging="425"/>
        <w:jc w:val="both"/>
        <w:rPr>
          <w:rFonts w:ascii="Times New Roman" w:hAnsi="Times New Roman" w:cs="Times New Roman"/>
          <w:sz w:val="26"/>
          <w:szCs w:val="26"/>
        </w:rPr>
      </w:pPr>
      <w:r w:rsidRPr="00F85C28">
        <w:rPr>
          <w:rFonts w:ascii="Times New Roman" w:hAnsi="Times New Roman" w:cs="Times New Roman"/>
          <w:sz w:val="26"/>
          <w:szCs w:val="26"/>
        </w:rPr>
        <w:t>CTR từ phòng thí nghiệm: sơ, sợi của bông, sợi bán thành phẩm và sợi thành phẩm được lấy mẫu phân tích: Ước tính chiếm 0,2% trong tổng khối lượng sợi và bông thành phẩm.</w:t>
      </w:r>
    </w:p>
    <w:p w14:paraId="195D49BC" w14:textId="77777777" w:rsidR="0058707B" w:rsidRPr="00F85C28" w:rsidRDefault="0058707B" w:rsidP="0095202C">
      <w:pPr>
        <w:pStyle w:val="BodyText"/>
        <w:numPr>
          <w:ilvl w:val="0"/>
          <w:numId w:val="64"/>
        </w:numPr>
        <w:spacing w:before="90" w:after="90" w:line="240" w:lineRule="auto"/>
        <w:ind w:left="709" w:hanging="425"/>
        <w:jc w:val="both"/>
        <w:rPr>
          <w:rFonts w:ascii="Times New Roman" w:hAnsi="Times New Roman" w:cs="Times New Roman"/>
          <w:sz w:val="26"/>
          <w:szCs w:val="26"/>
        </w:rPr>
      </w:pPr>
      <w:r w:rsidRPr="00F85C28">
        <w:rPr>
          <w:rFonts w:ascii="Times New Roman" w:hAnsi="Times New Roman" w:cs="Times New Roman"/>
          <w:sz w:val="26"/>
          <w:szCs w:val="26"/>
        </w:rPr>
        <w:t>Bùn thải từ HTXL nước thải và nước cấp (lỏng): Khối lượng bùn thải phát sinh từ hệ thống xử lý nước thải và nước cấp trung bình là 2,6 tấn/ngày.</w:t>
      </w:r>
    </w:p>
    <w:p w14:paraId="2AE27B54" w14:textId="77777777" w:rsidR="0058707B" w:rsidRPr="00F85C28" w:rsidRDefault="0058707B" w:rsidP="0095202C">
      <w:pPr>
        <w:pStyle w:val="BodyText"/>
        <w:numPr>
          <w:ilvl w:val="0"/>
          <w:numId w:val="64"/>
        </w:numPr>
        <w:spacing w:before="90" w:after="90" w:line="240" w:lineRule="auto"/>
        <w:ind w:left="709" w:hanging="425"/>
        <w:jc w:val="both"/>
        <w:rPr>
          <w:rFonts w:ascii="Times New Roman" w:hAnsi="Times New Roman" w:cs="Times New Roman"/>
          <w:sz w:val="26"/>
          <w:szCs w:val="26"/>
        </w:rPr>
      </w:pPr>
      <w:r w:rsidRPr="00F85C28">
        <w:rPr>
          <w:rFonts w:ascii="Times New Roman" w:hAnsi="Times New Roman" w:cs="Times New Roman"/>
          <w:sz w:val="26"/>
          <w:szCs w:val="26"/>
        </w:rPr>
        <w:t xml:space="preserve">Cặn bụi phát sinh từ hệ thống xử lý bụi màng nước: </w:t>
      </w:r>
    </w:p>
    <w:p w14:paraId="4DA20AAD" w14:textId="2BE751EB" w:rsidR="0058707B" w:rsidRPr="00F85C28" w:rsidRDefault="0058707B" w:rsidP="0095202C">
      <w:pPr>
        <w:pStyle w:val="BodyText"/>
        <w:numPr>
          <w:ilvl w:val="0"/>
          <w:numId w:val="60"/>
        </w:numPr>
        <w:tabs>
          <w:tab w:val="left" w:pos="1134"/>
        </w:tabs>
        <w:suppressAutoHyphens/>
        <w:spacing w:before="90" w:after="90" w:line="240" w:lineRule="auto"/>
        <w:ind w:left="1134" w:hanging="425"/>
        <w:jc w:val="both"/>
        <w:rPr>
          <w:rFonts w:ascii="Times New Roman" w:hAnsi="Times New Roman" w:cs="Times New Roman"/>
          <w:sz w:val="26"/>
          <w:szCs w:val="26"/>
        </w:rPr>
      </w:pPr>
      <w:r w:rsidRPr="00F85C28">
        <w:rPr>
          <w:rFonts w:ascii="Times New Roman" w:hAnsi="Times New Roman" w:cs="Times New Roman"/>
          <w:sz w:val="26"/>
          <w:szCs w:val="26"/>
        </w:rPr>
        <w:lastRenderedPageBreak/>
        <w:t xml:space="preserve">Khu B (lô 48, 49, 50): Tổng tải lượng bụi bông phát sinh trong quá trình sản xuất là 46,37 kg/giờ x 24 giờ/ngày = </w:t>
      </w:r>
      <w:r w:rsidRPr="00F85C28">
        <w:rPr>
          <w:rFonts w:ascii="Times New Roman" w:hAnsi="Times New Roman" w:cs="Times New Roman"/>
          <w:sz w:val="26"/>
          <w:szCs w:val="26"/>
        </w:rPr>
        <w:fldChar w:fldCharType="begin"/>
      </w:r>
      <w:r w:rsidRPr="00F85C28">
        <w:rPr>
          <w:rFonts w:ascii="Times New Roman" w:hAnsi="Times New Roman" w:cs="Times New Roman"/>
          <w:sz w:val="26"/>
          <w:szCs w:val="26"/>
        </w:rPr>
        <w:instrText xml:space="preserve"> =46,37*24</w:instrText>
      </w:r>
      <w:r w:rsidRPr="00F85C28">
        <w:rPr>
          <w:rFonts w:ascii="Times New Roman" w:hAnsi="Times New Roman" w:cs="Times New Roman"/>
          <w:sz w:val="26"/>
          <w:szCs w:val="26"/>
        </w:rPr>
        <w:fldChar w:fldCharType="separate"/>
      </w:r>
      <w:r w:rsidRPr="00F85C28">
        <w:rPr>
          <w:rFonts w:ascii="Times New Roman" w:hAnsi="Times New Roman" w:cs="Times New Roman"/>
          <w:sz w:val="26"/>
          <w:szCs w:val="26"/>
        </w:rPr>
        <w:t>1.112,88</w:t>
      </w:r>
      <w:r w:rsidRPr="00F85C28">
        <w:rPr>
          <w:rFonts w:ascii="Times New Roman" w:hAnsi="Times New Roman" w:cs="Times New Roman"/>
          <w:sz w:val="26"/>
          <w:szCs w:val="26"/>
        </w:rPr>
        <w:fldChar w:fldCharType="end"/>
      </w:r>
      <w:r w:rsidRPr="00F85C28">
        <w:rPr>
          <w:rFonts w:ascii="Times New Roman" w:hAnsi="Times New Roman" w:cs="Times New Roman"/>
          <w:sz w:val="26"/>
          <w:szCs w:val="26"/>
        </w:rPr>
        <w:t xml:space="preserve"> ngày. Lượng cặn bụi bông thu hồi từ hệ thống xử lý bụi màn</w:t>
      </w:r>
      <w:r w:rsidR="00B43198" w:rsidRPr="00F85C28">
        <w:rPr>
          <w:rFonts w:ascii="Times New Roman" w:hAnsi="Times New Roman" w:cs="Times New Roman"/>
          <w:sz w:val="26"/>
          <w:szCs w:val="26"/>
        </w:rPr>
        <w:t>g</w:t>
      </w:r>
      <w:r w:rsidRPr="00F85C28">
        <w:rPr>
          <w:rFonts w:ascii="Times New Roman" w:hAnsi="Times New Roman" w:cs="Times New Roman"/>
          <w:sz w:val="26"/>
          <w:szCs w:val="26"/>
        </w:rPr>
        <w:t xml:space="preserve"> nước ước tính bằng 3% tải lượng bụi bông đã phát sinh.</w:t>
      </w:r>
    </w:p>
    <w:p w14:paraId="43403080" w14:textId="077340E4" w:rsidR="0058707B" w:rsidRPr="00F85C28" w:rsidRDefault="0058707B" w:rsidP="0095202C">
      <w:pPr>
        <w:pStyle w:val="BodyText"/>
        <w:numPr>
          <w:ilvl w:val="0"/>
          <w:numId w:val="60"/>
        </w:numPr>
        <w:tabs>
          <w:tab w:val="left" w:pos="1134"/>
        </w:tabs>
        <w:suppressAutoHyphens/>
        <w:spacing w:before="90" w:after="90" w:line="240" w:lineRule="auto"/>
        <w:ind w:left="1134" w:hanging="425"/>
        <w:jc w:val="both"/>
        <w:rPr>
          <w:rFonts w:ascii="Times New Roman" w:hAnsi="Times New Roman" w:cs="Times New Roman"/>
          <w:sz w:val="26"/>
          <w:szCs w:val="26"/>
        </w:rPr>
      </w:pPr>
      <w:r w:rsidRPr="00F85C28">
        <w:rPr>
          <w:rFonts w:ascii="Times New Roman" w:hAnsi="Times New Roman" w:cs="Times New Roman"/>
          <w:sz w:val="26"/>
          <w:szCs w:val="26"/>
        </w:rPr>
        <w:t>Khu</w:t>
      </w:r>
      <w:r w:rsidRPr="00F85C28">
        <w:rPr>
          <w:rFonts w:ascii="Times New Roman" w:hAnsi="Times New Roman" w:cs="Times New Roman"/>
          <w:sz w:val="26"/>
          <w:szCs w:val="26"/>
          <w:lang w:val="vi-VN"/>
        </w:rPr>
        <w:t xml:space="preserve"> C (lô 51, 52): </w:t>
      </w:r>
      <w:r w:rsidRPr="00F85C28">
        <w:rPr>
          <w:rFonts w:ascii="Times New Roman" w:hAnsi="Times New Roman" w:cs="Times New Roman"/>
          <w:sz w:val="26"/>
          <w:szCs w:val="26"/>
        </w:rPr>
        <w:t xml:space="preserve">Tổng tải lượng bụi bông phát sinh trong quá trình sản xuất là </w:t>
      </w:r>
      <w:r w:rsidR="00B43198" w:rsidRPr="00F85C28">
        <w:rPr>
          <w:rFonts w:ascii="Times New Roman" w:hAnsi="Times New Roman" w:cs="Times New Roman"/>
          <w:sz w:val="26"/>
          <w:szCs w:val="26"/>
        </w:rPr>
        <w:fldChar w:fldCharType="begin"/>
      </w:r>
      <w:r w:rsidR="00B43198" w:rsidRPr="00F85C28">
        <w:rPr>
          <w:rFonts w:ascii="Times New Roman" w:hAnsi="Times New Roman" w:cs="Times New Roman"/>
          <w:sz w:val="26"/>
          <w:szCs w:val="26"/>
        </w:rPr>
        <w:instrText xml:space="preserve"> =</w:instrText>
      </w:r>
      <w:r w:rsidRPr="00F85C28">
        <w:rPr>
          <w:rFonts w:ascii="Times New Roman" w:hAnsi="Times New Roman" w:cs="Times New Roman"/>
          <w:sz w:val="26"/>
          <w:szCs w:val="26"/>
        </w:rPr>
        <w:instrText>25,7</w:instrText>
      </w:r>
      <w:r w:rsidR="00B43198" w:rsidRPr="00F85C28">
        <w:rPr>
          <w:rFonts w:ascii="Times New Roman" w:hAnsi="Times New Roman" w:cs="Times New Roman"/>
          <w:sz w:val="26"/>
          <w:szCs w:val="26"/>
        </w:rPr>
        <w:instrText>5+21,73</w:instrText>
      </w:r>
      <w:r w:rsidR="00B43198" w:rsidRPr="00F85C28">
        <w:rPr>
          <w:rFonts w:ascii="Times New Roman" w:hAnsi="Times New Roman" w:cs="Times New Roman"/>
          <w:sz w:val="26"/>
          <w:szCs w:val="26"/>
        </w:rPr>
        <w:fldChar w:fldCharType="separate"/>
      </w:r>
      <w:r w:rsidR="00B43198" w:rsidRPr="00F85C28">
        <w:rPr>
          <w:rFonts w:ascii="Times New Roman" w:hAnsi="Times New Roman" w:cs="Times New Roman"/>
          <w:noProof/>
          <w:sz w:val="26"/>
          <w:szCs w:val="26"/>
        </w:rPr>
        <w:t>47,48</w:t>
      </w:r>
      <w:r w:rsidR="00B43198" w:rsidRPr="00F85C28">
        <w:rPr>
          <w:rFonts w:ascii="Times New Roman" w:hAnsi="Times New Roman" w:cs="Times New Roman"/>
          <w:sz w:val="26"/>
          <w:szCs w:val="26"/>
        </w:rPr>
        <w:fldChar w:fldCharType="end"/>
      </w:r>
      <w:r w:rsidR="00B43198" w:rsidRPr="00F85C28">
        <w:rPr>
          <w:rFonts w:ascii="Times New Roman" w:hAnsi="Times New Roman" w:cs="Times New Roman"/>
          <w:sz w:val="26"/>
          <w:szCs w:val="26"/>
        </w:rPr>
        <w:t xml:space="preserve"> </w:t>
      </w:r>
      <w:r w:rsidRPr="00F85C28">
        <w:rPr>
          <w:rFonts w:ascii="Times New Roman" w:hAnsi="Times New Roman" w:cs="Times New Roman"/>
          <w:sz w:val="26"/>
          <w:szCs w:val="26"/>
        </w:rPr>
        <w:t xml:space="preserve">kg/giờ x 24 giờ/ngày = </w:t>
      </w:r>
      <w:r w:rsidRPr="00F85C28">
        <w:rPr>
          <w:rFonts w:ascii="Times New Roman" w:hAnsi="Times New Roman" w:cs="Times New Roman"/>
          <w:sz w:val="26"/>
          <w:szCs w:val="26"/>
        </w:rPr>
        <w:fldChar w:fldCharType="begin"/>
      </w:r>
      <w:r w:rsidRPr="00F85C28">
        <w:rPr>
          <w:rFonts w:ascii="Times New Roman" w:hAnsi="Times New Roman" w:cs="Times New Roman"/>
          <w:sz w:val="26"/>
          <w:szCs w:val="26"/>
        </w:rPr>
        <w:instrText xml:space="preserve"> =</w:instrText>
      </w:r>
      <w:r w:rsidR="00B43198" w:rsidRPr="00F85C28">
        <w:rPr>
          <w:rFonts w:ascii="Times New Roman" w:hAnsi="Times New Roman" w:cs="Times New Roman"/>
          <w:sz w:val="26"/>
          <w:szCs w:val="26"/>
        </w:rPr>
        <w:instrText>47,48</w:instrText>
      </w:r>
      <w:r w:rsidRPr="00F85C28">
        <w:rPr>
          <w:rFonts w:ascii="Times New Roman" w:hAnsi="Times New Roman" w:cs="Times New Roman"/>
          <w:sz w:val="26"/>
          <w:szCs w:val="26"/>
        </w:rPr>
        <w:instrText>*24</w:instrText>
      </w:r>
      <w:r w:rsidRPr="00F85C28">
        <w:rPr>
          <w:rFonts w:ascii="Times New Roman" w:hAnsi="Times New Roman" w:cs="Times New Roman"/>
          <w:sz w:val="26"/>
          <w:szCs w:val="26"/>
        </w:rPr>
        <w:fldChar w:fldCharType="separate"/>
      </w:r>
      <w:r w:rsidR="00B43198" w:rsidRPr="00F85C28">
        <w:rPr>
          <w:rFonts w:ascii="Times New Roman" w:hAnsi="Times New Roman" w:cs="Times New Roman"/>
          <w:noProof/>
          <w:sz w:val="26"/>
          <w:szCs w:val="26"/>
        </w:rPr>
        <w:t>1.139,52</w:t>
      </w:r>
      <w:r w:rsidRPr="00F85C28">
        <w:rPr>
          <w:rFonts w:ascii="Times New Roman" w:hAnsi="Times New Roman" w:cs="Times New Roman"/>
          <w:sz w:val="26"/>
          <w:szCs w:val="26"/>
        </w:rPr>
        <w:fldChar w:fldCharType="end"/>
      </w:r>
      <w:r w:rsidRPr="00F85C28">
        <w:rPr>
          <w:rFonts w:ascii="Times New Roman" w:hAnsi="Times New Roman" w:cs="Times New Roman"/>
          <w:sz w:val="26"/>
          <w:szCs w:val="26"/>
        </w:rPr>
        <w:t xml:space="preserve"> </w:t>
      </w:r>
      <w:r w:rsidR="00B43198" w:rsidRPr="00F85C28">
        <w:rPr>
          <w:rFonts w:ascii="Times New Roman" w:hAnsi="Times New Roman" w:cs="Times New Roman"/>
          <w:sz w:val="26"/>
          <w:szCs w:val="26"/>
        </w:rPr>
        <w:t>kg/</w:t>
      </w:r>
      <w:r w:rsidRPr="00F85C28">
        <w:rPr>
          <w:rFonts w:ascii="Times New Roman" w:hAnsi="Times New Roman" w:cs="Times New Roman"/>
          <w:sz w:val="26"/>
          <w:szCs w:val="26"/>
        </w:rPr>
        <w:t>ngày. Lượng cặn bụi bông thu hồi từ hệ thống xử lý bụi màn nước ước tính bằng 3% tải lượng bụi bông đã phát sinh.</w:t>
      </w:r>
    </w:p>
    <w:p w14:paraId="37C55326" w14:textId="34A7DA12" w:rsidR="0058707B" w:rsidRPr="00F85C28" w:rsidRDefault="0058707B" w:rsidP="00914C6C">
      <w:pPr>
        <w:spacing w:before="90" w:after="90"/>
        <w:ind w:firstLine="709"/>
        <w:jc w:val="both"/>
        <w:rPr>
          <w:sz w:val="26"/>
          <w:szCs w:val="26"/>
          <w:lang w:val="fr-FR"/>
        </w:rPr>
      </w:pPr>
      <w:r w:rsidRPr="00F85C28">
        <w:rPr>
          <w:sz w:val="26"/>
          <w:szCs w:val="26"/>
          <w:lang w:val="fr-FR"/>
        </w:rPr>
        <w:t>T</w:t>
      </w:r>
      <w:r w:rsidRPr="00F85C28">
        <w:rPr>
          <w:sz w:val="26"/>
          <w:szCs w:val="26"/>
          <w:lang w:val="vi-VN"/>
        </w:rPr>
        <w:t xml:space="preserve">hành phần </w:t>
      </w:r>
      <w:r w:rsidRPr="00F85C28">
        <w:rPr>
          <w:sz w:val="26"/>
          <w:szCs w:val="26"/>
          <w:lang w:val="fr-FR"/>
        </w:rPr>
        <w:t xml:space="preserve">và khối lượng </w:t>
      </w:r>
      <w:r w:rsidRPr="00F85C28">
        <w:rPr>
          <w:sz w:val="26"/>
          <w:szCs w:val="26"/>
          <w:lang w:val="vi-VN"/>
        </w:rPr>
        <w:t>chất thải rắn công nghiệp thông thường phát sinh được trình bày chi tiết tại bảng sau</w:t>
      </w:r>
      <w:r w:rsidRPr="00F85C28">
        <w:rPr>
          <w:sz w:val="26"/>
          <w:szCs w:val="26"/>
          <w:lang w:val="fr-FR"/>
        </w:rPr>
        <w:t>:</w:t>
      </w:r>
    </w:p>
    <w:p w14:paraId="2813AE13" w14:textId="241F3ED7" w:rsidR="0058707B" w:rsidRPr="00F85C28" w:rsidRDefault="005C3DDE" w:rsidP="00EE40AD">
      <w:pPr>
        <w:pStyle w:val="Caption"/>
      </w:pPr>
      <w:bookmarkStart w:id="181" w:name="_Toc90901992"/>
      <w:bookmarkStart w:id="182" w:name="_Toc137621896"/>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7</w:t>
      </w:r>
      <w:r w:rsidRPr="00F85C28">
        <w:rPr>
          <w:b/>
        </w:rPr>
        <w:fldChar w:fldCharType="end"/>
      </w:r>
      <w:r w:rsidRPr="00F85C28">
        <w:rPr>
          <w:b/>
        </w:rPr>
        <w:t>:</w:t>
      </w:r>
      <w:r w:rsidRPr="00F85C28">
        <w:t xml:space="preserve"> </w:t>
      </w:r>
      <w:r w:rsidR="0058707B" w:rsidRPr="00F85C28">
        <w:t>K</w:t>
      </w:r>
      <w:r w:rsidR="0058707B" w:rsidRPr="00F85C28">
        <w:rPr>
          <w:lang w:val="vi-VN"/>
        </w:rPr>
        <w:t xml:space="preserve">hối lượng </w:t>
      </w:r>
      <w:r w:rsidR="0058707B" w:rsidRPr="00F85C28">
        <w:t xml:space="preserve">CTR CNTT </w:t>
      </w:r>
      <w:r w:rsidR="0058707B" w:rsidRPr="00F85C28">
        <w:rPr>
          <w:lang w:val="vi-VN"/>
        </w:rPr>
        <w:t xml:space="preserve">phát sinh </w:t>
      </w:r>
      <w:bookmarkEnd w:id="181"/>
      <w:r w:rsidRPr="00F85C28">
        <w:t>tại nhà máy</w:t>
      </w:r>
      <w:bookmarkEnd w:id="182"/>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
        <w:gridCol w:w="5212"/>
        <w:gridCol w:w="1352"/>
        <w:gridCol w:w="1238"/>
        <w:gridCol w:w="1068"/>
      </w:tblGrid>
      <w:tr w:rsidR="00F85C28" w:rsidRPr="00F85C28" w14:paraId="605EE515" w14:textId="77777777" w:rsidTr="007A327E">
        <w:trPr>
          <w:trHeight w:val="376"/>
          <w:tblHeader/>
          <w:jc w:val="center"/>
        </w:trPr>
        <w:tc>
          <w:tcPr>
            <w:tcW w:w="243" w:type="pct"/>
            <w:vMerge w:val="restart"/>
            <w:shd w:val="clear" w:color="auto" w:fill="DAEEF3"/>
            <w:vAlign w:val="center"/>
          </w:tcPr>
          <w:p w14:paraId="06878B79" w14:textId="131EA018" w:rsidR="007A327E" w:rsidRPr="00F85C28" w:rsidRDefault="007A327E" w:rsidP="00EE40AD">
            <w:pPr>
              <w:autoSpaceDE w:val="0"/>
              <w:autoSpaceDN w:val="0"/>
              <w:adjustRightInd w:val="0"/>
              <w:spacing w:before="45" w:after="45"/>
              <w:ind w:left="-234" w:right="-186"/>
              <w:jc w:val="center"/>
              <w:rPr>
                <w:sz w:val="26"/>
                <w:szCs w:val="26"/>
                <w:lang w:val="en"/>
              </w:rPr>
            </w:pPr>
            <w:r w:rsidRPr="00F85C28">
              <w:rPr>
                <w:b/>
                <w:sz w:val="26"/>
                <w:szCs w:val="26"/>
                <w:lang w:val="en"/>
              </w:rPr>
              <w:t>TT</w:t>
            </w:r>
          </w:p>
        </w:tc>
        <w:tc>
          <w:tcPr>
            <w:tcW w:w="2795" w:type="pct"/>
            <w:vMerge w:val="restart"/>
            <w:shd w:val="clear" w:color="auto" w:fill="DAEEF3"/>
            <w:vAlign w:val="center"/>
          </w:tcPr>
          <w:p w14:paraId="18FE5017" w14:textId="6FA90B39" w:rsidR="007A327E" w:rsidRPr="00F85C28" w:rsidRDefault="007A327E" w:rsidP="00EE40AD">
            <w:pPr>
              <w:autoSpaceDE w:val="0"/>
              <w:autoSpaceDN w:val="0"/>
              <w:adjustRightInd w:val="0"/>
              <w:spacing w:before="45" w:after="45"/>
              <w:jc w:val="center"/>
              <w:rPr>
                <w:sz w:val="26"/>
                <w:szCs w:val="26"/>
                <w:lang w:val="en"/>
              </w:rPr>
            </w:pPr>
            <w:r w:rsidRPr="00F85C28">
              <w:rPr>
                <w:b/>
                <w:sz w:val="26"/>
                <w:szCs w:val="26"/>
                <w:lang w:val="en"/>
              </w:rPr>
              <w:t>Tên chất thải</w:t>
            </w:r>
          </w:p>
        </w:tc>
        <w:tc>
          <w:tcPr>
            <w:tcW w:w="1962" w:type="pct"/>
            <w:gridSpan w:val="3"/>
            <w:shd w:val="clear" w:color="auto" w:fill="DAEEF3"/>
            <w:vAlign w:val="center"/>
          </w:tcPr>
          <w:p w14:paraId="08E1FACB" w14:textId="2BFEC851" w:rsidR="007A327E" w:rsidRPr="00F85C28" w:rsidRDefault="007A327E" w:rsidP="00EE40AD">
            <w:pPr>
              <w:spacing w:before="45" w:after="45"/>
              <w:jc w:val="center"/>
              <w:rPr>
                <w:b/>
                <w:sz w:val="26"/>
                <w:szCs w:val="26"/>
              </w:rPr>
            </w:pPr>
            <w:r w:rsidRPr="00F85C28">
              <w:rPr>
                <w:b/>
                <w:sz w:val="26"/>
                <w:szCs w:val="26"/>
                <w:lang w:val="en"/>
              </w:rPr>
              <w:t>Khối l</w:t>
            </w:r>
            <w:r w:rsidRPr="00F85C28">
              <w:rPr>
                <w:b/>
                <w:sz w:val="26"/>
                <w:szCs w:val="26"/>
              </w:rPr>
              <w:t>ượng (tấn/năm)</w:t>
            </w:r>
          </w:p>
        </w:tc>
      </w:tr>
      <w:tr w:rsidR="00F85C28" w:rsidRPr="00F85C28" w14:paraId="5D35621B" w14:textId="77777777" w:rsidTr="007A327E">
        <w:trPr>
          <w:trHeight w:val="376"/>
          <w:tblHeader/>
          <w:jc w:val="center"/>
        </w:trPr>
        <w:tc>
          <w:tcPr>
            <w:tcW w:w="243" w:type="pct"/>
            <w:vMerge/>
            <w:shd w:val="clear" w:color="auto" w:fill="DAEEF3"/>
            <w:vAlign w:val="center"/>
          </w:tcPr>
          <w:p w14:paraId="687EA8F5" w14:textId="77777777" w:rsidR="007A327E" w:rsidRPr="00F85C28" w:rsidRDefault="007A327E" w:rsidP="00EE40AD">
            <w:pPr>
              <w:autoSpaceDE w:val="0"/>
              <w:autoSpaceDN w:val="0"/>
              <w:adjustRightInd w:val="0"/>
              <w:spacing w:before="45" w:after="45"/>
              <w:ind w:left="-234" w:right="-186"/>
              <w:jc w:val="center"/>
              <w:rPr>
                <w:sz w:val="26"/>
                <w:szCs w:val="26"/>
                <w:lang w:val="en"/>
              </w:rPr>
            </w:pPr>
          </w:p>
        </w:tc>
        <w:tc>
          <w:tcPr>
            <w:tcW w:w="2795" w:type="pct"/>
            <w:vMerge/>
            <w:shd w:val="clear" w:color="auto" w:fill="DAEEF3"/>
            <w:vAlign w:val="center"/>
          </w:tcPr>
          <w:p w14:paraId="5E24C0C7" w14:textId="77777777" w:rsidR="007A327E" w:rsidRPr="00F85C28" w:rsidRDefault="007A327E" w:rsidP="00EE40AD">
            <w:pPr>
              <w:autoSpaceDE w:val="0"/>
              <w:autoSpaceDN w:val="0"/>
              <w:adjustRightInd w:val="0"/>
              <w:spacing w:before="45" w:after="45"/>
              <w:jc w:val="center"/>
              <w:rPr>
                <w:sz w:val="26"/>
                <w:szCs w:val="26"/>
                <w:lang w:val="en"/>
              </w:rPr>
            </w:pPr>
          </w:p>
        </w:tc>
        <w:tc>
          <w:tcPr>
            <w:tcW w:w="725" w:type="pct"/>
            <w:shd w:val="clear" w:color="auto" w:fill="DAEEF3"/>
            <w:vAlign w:val="center"/>
          </w:tcPr>
          <w:p w14:paraId="43048336" w14:textId="282A7EDD" w:rsidR="007A327E" w:rsidRPr="00F85C28" w:rsidRDefault="007A327E" w:rsidP="00EE40AD">
            <w:pPr>
              <w:spacing w:before="45" w:after="45"/>
              <w:jc w:val="center"/>
              <w:rPr>
                <w:b/>
                <w:sz w:val="26"/>
                <w:szCs w:val="26"/>
              </w:rPr>
            </w:pPr>
            <w:r w:rsidRPr="00F85C28">
              <w:rPr>
                <w:b/>
                <w:bCs/>
                <w:sz w:val="26"/>
                <w:szCs w:val="26"/>
              </w:rPr>
              <w:t xml:space="preserve">Khu B </w:t>
            </w:r>
          </w:p>
        </w:tc>
        <w:tc>
          <w:tcPr>
            <w:tcW w:w="664" w:type="pct"/>
            <w:shd w:val="clear" w:color="auto" w:fill="DAEEF3"/>
            <w:vAlign w:val="center"/>
          </w:tcPr>
          <w:p w14:paraId="1F2A7E32" w14:textId="37BDBF1A" w:rsidR="007A327E" w:rsidRPr="00F85C28" w:rsidRDefault="007A327E" w:rsidP="00EE40AD">
            <w:pPr>
              <w:spacing w:before="45" w:after="45"/>
              <w:jc w:val="center"/>
              <w:rPr>
                <w:b/>
                <w:sz w:val="26"/>
                <w:szCs w:val="26"/>
              </w:rPr>
            </w:pPr>
            <w:r w:rsidRPr="00F85C28">
              <w:rPr>
                <w:b/>
                <w:bCs/>
                <w:sz w:val="26"/>
                <w:szCs w:val="26"/>
              </w:rPr>
              <w:t xml:space="preserve">Khu C </w:t>
            </w:r>
          </w:p>
        </w:tc>
        <w:tc>
          <w:tcPr>
            <w:tcW w:w="573" w:type="pct"/>
            <w:shd w:val="clear" w:color="auto" w:fill="DAEEF3"/>
            <w:vAlign w:val="center"/>
          </w:tcPr>
          <w:p w14:paraId="499466B7" w14:textId="42573D12" w:rsidR="007A327E" w:rsidRPr="00F85C28" w:rsidRDefault="007A327E" w:rsidP="00EE40AD">
            <w:pPr>
              <w:spacing w:before="45" w:after="45"/>
              <w:jc w:val="center"/>
              <w:rPr>
                <w:b/>
                <w:sz w:val="26"/>
                <w:szCs w:val="26"/>
              </w:rPr>
            </w:pPr>
            <w:r w:rsidRPr="00F85C28">
              <w:rPr>
                <w:b/>
                <w:sz w:val="26"/>
                <w:szCs w:val="26"/>
                <w:lang w:val="en"/>
              </w:rPr>
              <w:t xml:space="preserve">Tổng </w:t>
            </w:r>
          </w:p>
        </w:tc>
      </w:tr>
      <w:tr w:rsidR="00F85C28" w:rsidRPr="00F85C28" w14:paraId="41E69A23" w14:textId="77777777" w:rsidTr="007A327E">
        <w:trPr>
          <w:trHeight w:val="376"/>
          <w:jc w:val="center"/>
        </w:trPr>
        <w:tc>
          <w:tcPr>
            <w:tcW w:w="243" w:type="pct"/>
            <w:shd w:val="clear" w:color="000000" w:fill="FFFFFF"/>
            <w:vAlign w:val="center"/>
          </w:tcPr>
          <w:p w14:paraId="6DA0269F" w14:textId="77777777" w:rsidR="007A327E" w:rsidRPr="00F85C28" w:rsidRDefault="007A327E" w:rsidP="00EE40AD">
            <w:pPr>
              <w:numPr>
                <w:ilvl w:val="0"/>
                <w:numId w:val="61"/>
              </w:numPr>
              <w:tabs>
                <w:tab w:val="left" w:pos="426"/>
              </w:tabs>
              <w:suppressAutoHyphens/>
              <w:spacing w:before="45" w:after="45"/>
              <w:ind w:right="-186"/>
              <w:jc w:val="center"/>
              <w:rPr>
                <w:sz w:val="26"/>
                <w:szCs w:val="26"/>
              </w:rPr>
            </w:pPr>
          </w:p>
        </w:tc>
        <w:tc>
          <w:tcPr>
            <w:tcW w:w="2795" w:type="pct"/>
            <w:shd w:val="clear" w:color="000000" w:fill="FFFFFF"/>
            <w:vAlign w:val="center"/>
          </w:tcPr>
          <w:p w14:paraId="33F687F7" w14:textId="77777777" w:rsidR="007A327E" w:rsidRPr="00F85C28" w:rsidRDefault="007A327E" w:rsidP="00EE40AD">
            <w:pPr>
              <w:spacing w:before="45" w:after="45"/>
              <w:jc w:val="both"/>
              <w:rPr>
                <w:sz w:val="26"/>
                <w:szCs w:val="26"/>
              </w:rPr>
            </w:pPr>
            <w:r w:rsidRPr="00F85C28">
              <w:rPr>
                <w:sz w:val="26"/>
                <w:szCs w:val="26"/>
              </w:rPr>
              <w:t>Phế liệu bông, sợi từ quá trình sản xuất</w:t>
            </w:r>
          </w:p>
        </w:tc>
        <w:tc>
          <w:tcPr>
            <w:tcW w:w="725" w:type="pct"/>
            <w:vAlign w:val="center"/>
          </w:tcPr>
          <w:p w14:paraId="13CADF48"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=59184-14918-324-1182-180-10</w:instrText>
            </w:r>
            <w:r w:rsidRPr="00F85C28">
              <w:rPr>
                <w:sz w:val="26"/>
                <w:szCs w:val="26"/>
              </w:rPr>
              <w:fldChar w:fldCharType="separate"/>
            </w:r>
            <w:r w:rsidRPr="00F85C28">
              <w:rPr>
                <w:noProof/>
                <w:sz w:val="26"/>
                <w:szCs w:val="26"/>
              </w:rPr>
              <w:t>42.570</w:t>
            </w:r>
            <w:r w:rsidRPr="00F85C28">
              <w:rPr>
                <w:sz w:val="26"/>
                <w:szCs w:val="26"/>
              </w:rPr>
              <w:fldChar w:fldCharType="end"/>
            </w:r>
          </w:p>
        </w:tc>
        <w:tc>
          <w:tcPr>
            <w:tcW w:w="664" w:type="pct"/>
            <w:vAlign w:val="center"/>
          </w:tcPr>
          <w:p w14:paraId="68E48ABF" w14:textId="2705A285"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=23.816+19.821</w:instrText>
            </w:r>
            <w:r w:rsidRPr="00F85C28">
              <w:rPr>
                <w:sz w:val="26"/>
                <w:szCs w:val="26"/>
              </w:rPr>
              <w:fldChar w:fldCharType="separate"/>
            </w:r>
            <w:r w:rsidRPr="00F85C28">
              <w:rPr>
                <w:noProof/>
                <w:sz w:val="26"/>
                <w:szCs w:val="26"/>
              </w:rPr>
              <w:t>43.637</w:t>
            </w:r>
            <w:r w:rsidRPr="00F85C28">
              <w:rPr>
                <w:sz w:val="26"/>
                <w:szCs w:val="26"/>
              </w:rPr>
              <w:fldChar w:fldCharType="end"/>
            </w:r>
          </w:p>
        </w:tc>
        <w:tc>
          <w:tcPr>
            <w:tcW w:w="573" w:type="pct"/>
            <w:vAlign w:val="center"/>
          </w:tcPr>
          <w:p w14:paraId="2E34FD4F"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=42570+23816+19821</w:instrText>
            </w:r>
            <w:r w:rsidRPr="00F85C28">
              <w:rPr>
                <w:sz w:val="26"/>
                <w:szCs w:val="26"/>
              </w:rPr>
              <w:fldChar w:fldCharType="separate"/>
            </w:r>
            <w:r w:rsidRPr="00F85C28">
              <w:rPr>
                <w:noProof/>
                <w:sz w:val="26"/>
                <w:szCs w:val="26"/>
              </w:rPr>
              <w:t>86.207</w:t>
            </w:r>
            <w:r w:rsidRPr="00F85C28">
              <w:rPr>
                <w:sz w:val="26"/>
                <w:szCs w:val="26"/>
              </w:rPr>
              <w:fldChar w:fldCharType="end"/>
            </w:r>
          </w:p>
        </w:tc>
      </w:tr>
      <w:tr w:rsidR="00F85C28" w:rsidRPr="00F85C28" w14:paraId="22B9C31D" w14:textId="77777777" w:rsidTr="007A327E">
        <w:trPr>
          <w:trHeight w:val="376"/>
          <w:jc w:val="center"/>
        </w:trPr>
        <w:tc>
          <w:tcPr>
            <w:tcW w:w="243" w:type="pct"/>
            <w:shd w:val="clear" w:color="000000" w:fill="FFFFFF"/>
            <w:vAlign w:val="center"/>
          </w:tcPr>
          <w:p w14:paraId="46B413C5" w14:textId="77777777" w:rsidR="007A327E" w:rsidRPr="00F85C28" w:rsidRDefault="007A327E" w:rsidP="00EE40AD">
            <w:pPr>
              <w:numPr>
                <w:ilvl w:val="0"/>
                <w:numId w:val="61"/>
              </w:numPr>
              <w:tabs>
                <w:tab w:val="left" w:pos="426"/>
              </w:tabs>
              <w:suppressAutoHyphens/>
              <w:spacing w:before="45" w:after="45"/>
              <w:ind w:right="-186"/>
              <w:jc w:val="center"/>
              <w:rPr>
                <w:sz w:val="26"/>
                <w:szCs w:val="26"/>
              </w:rPr>
            </w:pPr>
          </w:p>
        </w:tc>
        <w:tc>
          <w:tcPr>
            <w:tcW w:w="2795" w:type="pct"/>
            <w:shd w:val="clear" w:color="000000" w:fill="FFFFFF"/>
            <w:vAlign w:val="center"/>
          </w:tcPr>
          <w:p w14:paraId="05674B5B" w14:textId="77777777" w:rsidR="007A327E" w:rsidRPr="00F85C28" w:rsidRDefault="007A327E" w:rsidP="00EE40AD">
            <w:pPr>
              <w:spacing w:before="45" w:after="45"/>
              <w:jc w:val="both"/>
              <w:rPr>
                <w:sz w:val="26"/>
                <w:szCs w:val="26"/>
                <w:lang w:val="en"/>
              </w:rPr>
            </w:pPr>
            <w:r w:rsidRPr="00F85C28">
              <w:rPr>
                <w:sz w:val="26"/>
                <w:szCs w:val="26"/>
              </w:rPr>
              <w:t>Tạp chất bông thải từ quá trình sản xuất</w:t>
            </w:r>
          </w:p>
        </w:tc>
        <w:tc>
          <w:tcPr>
            <w:tcW w:w="725" w:type="pct"/>
            <w:vAlign w:val="center"/>
          </w:tcPr>
          <w:p w14:paraId="66C28CEA"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=149184*10%\#0 </w:instrText>
            </w:r>
            <w:r w:rsidRPr="00F85C28">
              <w:rPr>
                <w:sz w:val="26"/>
                <w:szCs w:val="26"/>
              </w:rPr>
              <w:fldChar w:fldCharType="separate"/>
            </w:r>
            <w:r w:rsidRPr="00F85C28">
              <w:rPr>
                <w:noProof/>
                <w:sz w:val="26"/>
                <w:szCs w:val="26"/>
              </w:rPr>
              <w:t>14.918</w:t>
            </w:r>
            <w:r w:rsidRPr="00F85C28">
              <w:rPr>
                <w:sz w:val="26"/>
                <w:szCs w:val="26"/>
              </w:rPr>
              <w:fldChar w:fldCharType="end"/>
            </w:r>
          </w:p>
        </w:tc>
        <w:tc>
          <w:tcPr>
            <w:tcW w:w="664" w:type="pct"/>
            <w:vAlign w:val="center"/>
          </w:tcPr>
          <w:p w14:paraId="50A4E950" w14:textId="7D520273"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=82880*10%\#0</w:instrText>
            </w:r>
            <w:r w:rsidRPr="00F85C28">
              <w:rPr>
                <w:sz w:val="26"/>
                <w:szCs w:val="26"/>
              </w:rPr>
              <w:fldChar w:fldCharType="separate"/>
            </w:r>
            <w:r w:rsidRPr="00F85C28">
              <w:rPr>
                <w:noProof/>
                <w:sz w:val="26"/>
                <w:szCs w:val="26"/>
              </w:rPr>
              <w:instrText>8288</w:instrText>
            </w:r>
            <w:r w:rsidRPr="00F85C28">
              <w:rPr>
                <w:sz w:val="26"/>
                <w:szCs w:val="26"/>
              </w:rPr>
              <w:fldChar w:fldCharType="end"/>
            </w:r>
            <w:r w:rsidRPr="00F85C28">
              <w:rPr>
                <w:sz w:val="26"/>
                <w:szCs w:val="26"/>
              </w:rPr>
              <w:instrText>+6.962</w:instrText>
            </w:r>
            <w:r w:rsidRPr="00F85C28">
              <w:rPr>
                <w:sz w:val="26"/>
                <w:szCs w:val="26"/>
              </w:rPr>
              <w:fldChar w:fldCharType="separate"/>
            </w:r>
            <w:r w:rsidRPr="00F85C28">
              <w:rPr>
                <w:noProof/>
                <w:sz w:val="26"/>
                <w:szCs w:val="26"/>
              </w:rPr>
              <w:t>15.250</w:t>
            </w:r>
            <w:r w:rsidRPr="00F85C28">
              <w:rPr>
                <w:sz w:val="26"/>
                <w:szCs w:val="26"/>
              </w:rPr>
              <w:fldChar w:fldCharType="end"/>
            </w:r>
          </w:p>
        </w:tc>
        <w:tc>
          <w:tcPr>
            <w:tcW w:w="573" w:type="pct"/>
            <w:vAlign w:val="center"/>
          </w:tcPr>
          <w:p w14:paraId="0D7027F6"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=14918+8288+6962</w:instrText>
            </w:r>
            <w:r w:rsidRPr="00F85C28">
              <w:rPr>
                <w:sz w:val="26"/>
                <w:szCs w:val="26"/>
              </w:rPr>
              <w:fldChar w:fldCharType="separate"/>
            </w:r>
            <w:r w:rsidRPr="00F85C28">
              <w:rPr>
                <w:noProof/>
                <w:sz w:val="26"/>
                <w:szCs w:val="26"/>
              </w:rPr>
              <w:t>30.168</w:t>
            </w:r>
            <w:r w:rsidRPr="00F85C28">
              <w:rPr>
                <w:sz w:val="26"/>
                <w:szCs w:val="26"/>
              </w:rPr>
              <w:fldChar w:fldCharType="end"/>
            </w:r>
          </w:p>
        </w:tc>
      </w:tr>
      <w:tr w:rsidR="00F85C28" w:rsidRPr="00F85C28" w14:paraId="7914C3AA" w14:textId="77777777" w:rsidTr="007A327E">
        <w:trPr>
          <w:trHeight w:val="376"/>
          <w:jc w:val="center"/>
        </w:trPr>
        <w:tc>
          <w:tcPr>
            <w:tcW w:w="243" w:type="pct"/>
            <w:shd w:val="clear" w:color="000000" w:fill="FFFFFF"/>
            <w:vAlign w:val="center"/>
          </w:tcPr>
          <w:p w14:paraId="4B7EF298" w14:textId="77777777" w:rsidR="007A327E" w:rsidRPr="00F85C28" w:rsidRDefault="007A327E" w:rsidP="00EE40AD">
            <w:pPr>
              <w:numPr>
                <w:ilvl w:val="0"/>
                <w:numId w:val="61"/>
              </w:numPr>
              <w:tabs>
                <w:tab w:val="left" w:pos="426"/>
              </w:tabs>
              <w:suppressAutoHyphens/>
              <w:spacing w:before="45" w:after="45"/>
              <w:ind w:right="-186"/>
              <w:jc w:val="center"/>
              <w:rPr>
                <w:sz w:val="26"/>
                <w:szCs w:val="26"/>
              </w:rPr>
            </w:pPr>
          </w:p>
        </w:tc>
        <w:tc>
          <w:tcPr>
            <w:tcW w:w="2795" w:type="pct"/>
            <w:shd w:val="clear" w:color="000000" w:fill="FFFFFF"/>
            <w:vAlign w:val="center"/>
          </w:tcPr>
          <w:p w14:paraId="602DA0DC" w14:textId="77777777" w:rsidR="007A327E" w:rsidRPr="00F85C28" w:rsidRDefault="007A327E" w:rsidP="00EE40AD">
            <w:pPr>
              <w:spacing w:before="45" w:after="45"/>
              <w:jc w:val="both"/>
              <w:rPr>
                <w:sz w:val="26"/>
                <w:szCs w:val="26"/>
              </w:rPr>
            </w:pPr>
            <w:r w:rsidRPr="00F85C28">
              <w:rPr>
                <w:sz w:val="26"/>
                <w:szCs w:val="26"/>
              </w:rPr>
              <w:t xml:space="preserve">Bụi bông thu hồi từ các hệ thống xử lý bụi </w:t>
            </w:r>
          </w:p>
        </w:tc>
        <w:tc>
          <w:tcPr>
            <w:tcW w:w="725" w:type="pct"/>
            <w:vAlign w:val="center"/>
          </w:tcPr>
          <w:p w14:paraId="51810A7D"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=(46,37*24*300/1000)*97%\#0</w:instrText>
            </w:r>
            <w:r w:rsidRPr="00F85C28">
              <w:rPr>
                <w:sz w:val="26"/>
                <w:szCs w:val="26"/>
              </w:rPr>
              <w:fldChar w:fldCharType="separate"/>
            </w:r>
            <w:r w:rsidRPr="00F85C28">
              <w:rPr>
                <w:noProof/>
                <w:sz w:val="26"/>
                <w:szCs w:val="26"/>
              </w:rPr>
              <w:t>324</w:t>
            </w:r>
            <w:r w:rsidRPr="00F85C28">
              <w:rPr>
                <w:sz w:val="26"/>
                <w:szCs w:val="26"/>
              </w:rPr>
              <w:fldChar w:fldCharType="end"/>
            </w:r>
          </w:p>
        </w:tc>
        <w:tc>
          <w:tcPr>
            <w:tcW w:w="664" w:type="pct"/>
            <w:vAlign w:val="center"/>
          </w:tcPr>
          <w:p w14:paraId="5E7C2CD5" w14:textId="11838283"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=(25,76*24*300/1000)*97%\#0</w:instrText>
            </w:r>
            <w:r w:rsidRPr="00F85C28">
              <w:rPr>
                <w:sz w:val="26"/>
                <w:szCs w:val="26"/>
              </w:rPr>
              <w:fldChar w:fldCharType="separate"/>
            </w:r>
            <w:r w:rsidRPr="00F85C28">
              <w:rPr>
                <w:noProof/>
                <w:sz w:val="26"/>
                <w:szCs w:val="26"/>
              </w:rPr>
              <w:instrText>180</w:instrText>
            </w:r>
            <w:r w:rsidRPr="00F85C28">
              <w:rPr>
                <w:sz w:val="26"/>
                <w:szCs w:val="26"/>
              </w:rPr>
              <w:fldChar w:fldCharType="end"/>
            </w:r>
            <w:r w:rsidRPr="00F85C28">
              <w:rPr>
                <w:sz w:val="26"/>
                <w:szCs w:val="26"/>
              </w:rPr>
              <w:instrText>+152</w:instrText>
            </w:r>
            <w:r w:rsidRPr="00F85C28">
              <w:rPr>
                <w:sz w:val="26"/>
                <w:szCs w:val="26"/>
              </w:rPr>
              <w:fldChar w:fldCharType="separate"/>
            </w:r>
            <w:r w:rsidRPr="00F85C28">
              <w:rPr>
                <w:noProof/>
                <w:sz w:val="26"/>
                <w:szCs w:val="26"/>
              </w:rPr>
              <w:t>332</w:t>
            </w:r>
            <w:r w:rsidRPr="00F85C28">
              <w:rPr>
                <w:sz w:val="26"/>
                <w:szCs w:val="26"/>
              </w:rPr>
              <w:fldChar w:fldCharType="end"/>
            </w:r>
          </w:p>
        </w:tc>
        <w:tc>
          <w:tcPr>
            <w:tcW w:w="573" w:type="pct"/>
            <w:vAlign w:val="center"/>
          </w:tcPr>
          <w:p w14:paraId="52AAAF52"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=324+180+152</w:instrText>
            </w:r>
            <w:r w:rsidRPr="00F85C28">
              <w:rPr>
                <w:sz w:val="26"/>
                <w:szCs w:val="26"/>
              </w:rPr>
              <w:fldChar w:fldCharType="separate"/>
            </w:r>
            <w:r w:rsidRPr="00F85C28">
              <w:rPr>
                <w:noProof/>
                <w:sz w:val="26"/>
                <w:szCs w:val="26"/>
              </w:rPr>
              <w:t>656</w:t>
            </w:r>
            <w:r w:rsidRPr="00F85C28">
              <w:rPr>
                <w:sz w:val="26"/>
                <w:szCs w:val="26"/>
              </w:rPr>
              <w:fldChar w:fldCharType="end"/>
            </w:r>
          </w:p>
        </w:tc>
      </w:tr>
      <w:tr w:rsidR="00F85C28" w:rsidRPr="00F85C28" w14:paraId="4B26603C" w14:textId="77777777" w:rsidTr="007A327E">
        <w:trPr>
          <w:trHeight w:val="376"/>
          <w:jc w:val="center"/>
        </w:trPr>
        <w:tc>
          <w:tcPr>
            <w:tcW w:w="243" w:type="pct"/>
            <w:shd w:val="clear" w:color="000000" w:fill="FFFFFF"/>
            <w:vAlign w:val="center"/>
          </w:tcPr>
          <w:p w14:paraId="2CA339A9" w14:textId="77777777" w:rsidR="007A327E" w:rsidRPr="00F85C28" w:rsidRDefault="007A327E" w:rsidP="00EE40AD">
            <w:pPr>
              <w:numPr>
                <w:ilvl w:val="0"/>
                <w:numId w:val="61"/>
              </w:numPr>
              <w:tabs>
                <w:tab w:val="left" w:pos="426"/>
              </w:tabs>
              <w:suppressAutoHyphens/>
              <w:spacing w:before="45" w:after="45"/>
              <w:ind w:right="-186"/>
              <w:jc w:val="center"/>
              <w:rPr>
                <w:sz w:val="26"/>
                <w:szCs w:val="26"/>
              </w:rPr>
            </w:pPr>
          </w:p>
        </w:tc>
        <w:tc>
          <w:tcPr>
            <w:tcW w:w="2795" w:type="pct"/>
            <w:shd w:val="clear" w:color="000000" w:fill="FFFFFF"/>
            <w:vAlign w:val="center"/>
          </w:tcPr>
          <w:p w14:paraId="0CE7C743" w14:textId="77777777" w:rsidR="007A327E" w:rsidRPr="00F85C28" w:rsidRDefault="007A327E" w:rsidP="00EE40AD">
            <w:pPr>
              <w:spacing w:before="45" w:after="45"/>
              <w:jc w:val="both"/>
              <w:rPr>
                <w:sz w:val="26"/>
                <w:szCs w:val="26"/>
                <w:lang w:val="en"/>
              </w:rPr>
            </w:pPr>
            <w:r w:rsidRPr="00F85C28">
              <w:rPr>
                <w:sz w:val="26"/>
                <w:szCs w:val="26"/>
              </w:rPr>
              <w:t>Chất thải có thể tái sử dụng như: bao bì, thùng carton,…</w:t>
            </w:r>
          </w:p>
        </w:tc>
        <w:tc>
          <w:tcPr>
            <w:tcW w:w="725" w:type="pct"/>
            <w:vAlign w:val="center"/>
          </w:tcPr>
          <w:p w14:paraId="32D41807"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=392+640+150 </w:instrText>
            </w:r>
            <w:r w:rsidRPr="00F85C28">
              <w:rPr>
                <w:sz w:val="26"/>
                <w:szCs w:val="26"/>
              </w:rPr>
              <w:fldChar w:fldCharType="separate"/>
            </w:r>
            <w:r w:rsidRPr="00F85C28">
              <w:rPr>
                <w:noProof/>
                <w:sz w:val="26"/>
                <w:szCs w:val="26"/>
              </w:rPr>
              <w:t>1.182</w:t>
            </w:r>
            <w:r w:rsidRPr="00F85C28">
              <w:rPr>
                <w:sz w:val="26"/>
                <w:szCs w:val="26"/>
              </w:rPr>
              <w:fldChar w:fldCharType="end"/>
            </w:r>
          </w:p>
        </w:tc>
        <w:tc>
          <w:tcPr>
            <w:tcW w:w="664" w:type="pct"/>
            <w:vAlign w:val="center"/>
          </w:tcPr>
          <w:p w14:paraId="0DAA9159" w14:textId="0B06E45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=1182/2 </w:instrText>
            </w:r>
            <w:r w:rsidRPr="00F85C28">
              <w:rPr>
                <w:sz w:val="26"/>
                <w:szCs w:val="26"/>
              </w:rPr>
              <w:fldChar w:fldCharType="separate"/>
            </w:r>
            <w:r w:rsidRPr="00F85C28">
              <w:rPr>
                <w:noProof/>
                <w:sz w:val="26"/>
                <w:szCs w:val="26"/>
              </w:rPr>
              <w:instrText>591</w:instrText>
            </w:r>
            <w:r w:rsidRPr="00F85C28">
              <w:rPr>
                <w:sz w:val="26"/>
                <w:szCs w:val="26"/>
              </w:rPr>
              <w:fldChar w:fldCharType="end"/>
            </w:r>
            <w:r w:rsidRPr="00F85C28">
              <w:rPr>
                <w:sz w:val="26"/>
                <w:szCs w:val="26"/>
              </w:rPr>
              <w:instrText xml:space="preserve">+496 </w:instrText>
            </w:r>
            <w:r w:rsidRPr="00F85C28">
              <w:rPr>
                <w:sz w:val="26"/>
                <w:szCs w:val="26"/>
              </w:rPr>
              <w:fldChar w:fldCharType="separate"/>
            </w:r>
            <w:r w:rsidRPr="00F85C28">
              <w:rPr>
                <w:noProof/>
                <w:sz w:val="26"/>
                <w:szCs w:val="26"/>
              </w:rPr>
              <w:t>1087</w:t>
            </w:r>
            <w:r w:rsidRPr="00F85C28">
              <w:rPr>
                <w:sz w:val="26"/>
                <w:szCs w:val="26"/>
              </w:rPr>
              <w:fldChar w:fldCharType="end"/>
            </w:r>
          </w:p>
        </w:tc>
        <w:tc>
          <w:tcPr>
            <w:tcW w:w="573" w:type="pct"/>
            <w:vAlign w:val="center"/>
          </w:tcPr>
          <w:p w14:paraId="28FB48D8"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=1182+591+496</w:instrText>
            </w:r>
            <w:r w:rsidRPr="00F85C28">
              <w:rPr>
                <w:sz w:val="26"/>
                <w:szCs w:val="26"/>
              </w:rPr>
              <w:fldChar w:fldCharType="separate"/>
            </w:r>
            <w:r w:rsidRPr="00F85C28">
              <w:rPr>
                <w:noProof/>
                <w:sz w:val="26"/>
                <w:szCs w:val="26"/>
              </w:rPr>
              <w:t>2.269</w:t>
            </w:r>
            <w:r w:rsidRPr="00F85C28">
              <w:rPr>
                <w:sz w:val="26"/>
                <w:szCs w:val="26"/>
              </w:rPr>
              <w:fldChar w:fldCharType="end"/>
            </w:r>
          </w:p>
        </w:tc>
      </w:tr>
      <w:tr w:rsidR="00F85C28" w:rsidRPr="00F85C28" w14:paraId="5F41A7D5" w14:textId="77777777" w:rsidTr="007A327E">
        <w:trPr>
          <w:trHeight w:val="376"/>
          <w:jc w:val="center"/>
        </w:trPr>
        <w:tc>
          <w:tcPr>
            <w:tcW w:w="243" w:type="pct"/>
            <w:shd w:val="clear" w:color="000000" w:fill="FFFFFF"/>
            <w:vAlign w:val="center"/>
          </w:tcPr>
          <w:p w14:paraId="1A46A881" w14:textId="77777777" w:rsidR="007A327E" w:rsidRPr="00F85C28" w:rsidRDefault="007A327E" w:rsidP="00EE40AD">
            <w:pPr>
              <w:numPr>
                <w:ilvl w:val="0"/>
                <w:numId w:val="61"/>
              </w:numPr>
              <w:tabs>
                <w:tab w:val="left" w:pos="426"/>
              </w:tabs>
              <w:suppressAutoHyphens/>
              <w:spacing w:before="45" w:after="45"/>
              <w:ind w:right="-186"/>
              <w:jc w:val="center"/>
              <w:rPr>
                <w:sz w:val="26"/>
                <w:szCs w:val="26"/>
              </w:rPr>
            </w:pPr>
          </w:p>
        </w:tc>
        <w:tc>
          <w:tcPr>
            <w:tcW w:w="2795" w:type="pct"/>
            <w:shd w:val="clear" w:color="000000" w:fill="FFFFFF"/>
            <w:vAlign w:val="center"/>
          </w:tcPr>
          <w:p w14:paraId="23BB1403" w14:textId="77777777" w:rsidR="007A327E" w:rsidRPr="00F85C28" w:rsidRDefault="007A327E" w:rsidP="00EE40AD">
            <w:pPr>
              <w:spacing w:before="45" w:after="45"/>
              <w:jc w:val="both"/>
              <w:rPr>
                <w:sz w:val="26"/>
                <w:szCs w:val="26"/>
                <w:lang w:val="en"/>
              </w:rPr>
            </w:pPr>
            <w:r w:rsidRPr="00F85C28">
              <w:rPr>
                <w:sz w:val="26"/>
                <w:szCs w:val="26"/>
              </w:rPr>
              <w:t>CTR từ phòng thí nghiệm: sơ, sợi của bông, sợi bán thành phẩm và sợi thành phẩm được lấy mẫu phân tích</w:t>
            </w:r>
          </w:p>
        </w:tc>
        <w:tc>
          <w:tcPr>
            <w:tcW w:w="725" w:type="pct"/>
            <w:vAlign w:val="center"/>
          </w:tcPr>
          <w:p w14:paraId="5AFB84F0"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=90000*0,2% </w:instrText>
            </w:r>
            <w:r w:rsidRPr="00F85C28">
              <w:rPr>
                <w:sz w:val="26"/>
                <w:szCs w:val="26"/>
              </w:rPr>
              <w:fldChar w:fldCharType="separate"/>
            </w:r>
            <w:r w:rsidRPr="00F85C28">
              <w:rPr>
                <w:noProof/>
                <w:sz w:val="26"/>
                <w:szCs w:val="26"/>
              </w:rPr>
              <w:t>180</w:t>
            </w:r>
            <w:r w:rsidRPr="00F85C28">
              <w:rPr>
                <w:sz w:val="26"/>
                <w:szCs w:val="26"/>
              </w:rPr>
              <w:fldChar w:fldCharType="end"/>
            </w:r>
          </w:p>
        </w:tc>
        <w:tc>
          <w:tcPr>
            <w:tcW w:w="664" w:type="pct"/>
            <w:vAlign w:val="center"/>
          </w:tcPr>
          <w:p w14:paraId="7E27E0D2" w14:textId="77777777" w:rsidR="007A327E" w:rsidRPr="00F85C28" w:rsidRDefault="007A327E" w:rsidP="00EE40AD">
            <w:pPr>
              <w:spacing w:before="45" w:after="45"/>
              <w:jc w:val="center"/>
              <w:rPr>
                <w:sz w:val="26"/>
                <w:szCs w:val="26"/>
              </w:rPr>
            </w:pPr>
            <w:r w:rsidRPr="00F85C28">
              <w:rPr>
                <w:sz w:val="26"/>
                <w:szCs w:val="26"/>
              </w:rPr>
              <w:t>-</w:t>
            </w:r>
          </w:p>
        </w:tc>
        <w:tc>
          <w:tcPr>
            <w:tcW w:w="573" w:type="pct"/>
            <w:vAlign w:val="center"/>
          </w:tcPr>
          <w:p w14:paraId="32C8DFE2"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=180+184 </w:instrText>
            </w:r>
            <w:r w:rsidRPr="00F85C28">
              <w:rPr>
                <w:sz w:val="26"/>
                <w:szCs w:val="26"/>
              </w:rPr>
              <w:fldChar w:fldCharType="separate"/>
            </w:r>
            <w:r w:rsidRPr="00F85C28">
              <w:rPr>
                <w:noProof/>
                <w:sz w:val="26"/>
                <w:szCs w:val="26"/>
              </w:rPr>
              <w:t>364</w:t>
            </w:r>
            <w:r w:rsidRPr="00F85C28">
              <w:rPr>
                <w:sz w:val="26"/>
                <w:szCs w:val="26"/>
              </w:rPr>
              <w:fldChar w:fldCharType="end"/>
            </w:r>
          </w:p>
        </w:tc>
      </w:tr>
      <w:tr w:rsidR="00F85C28" w:rsidRPr="00F85C28" w14:paraId="5075A1B9" w14:textId="77777777" w:rsidTr="007A327E">
        <w:trPr>
          <w:trHeight w:val="376"/>
          <w:jc w:val="center"/>
        </w:trPr>
        <w:tc>
          <w:tcPr>
            <w:tcW w:w="243" w:type="pct"/>
            <w:shd w:val="clear" w:color="000000" w:fill="FFFFFF"/>
            <w:vAlign w:val="center"/>
          </w:tcPr>
          <w:p w14:paraId="74D08233" w14:textId="77777777" w:rsidR="007A327E" w:rsidRPr="00F85C28" w:rsidRDefault="007A327E" w:rsidP="00EE40AD">
            <w:pPr>
              <w:numPr>
                <w:ilvl w:val="0"/>
                <w:numId w:val="61"/>
              </w:numPr>
              <w:tabs>
                <w:tab w:val="left" w:pos="426"/>
              </w:tabs>
              <w:suppressAutoHyphens/>
              <w:spacing w:before="45" w:after="45"/>
              <w:ind w:right="-186"/>
              <w:jc w:val="center"/>
              <w:rPr>
                <w:sz w:val="26"/>
                <w:szCs w:val="26"/>
              </w:rPr>
            </w:pPr>
          </w:p>
        </w:tc>
        <w:tc>
          <w:tcPr>
            <w:tcW w:w="2795" w:type="pct"/>
            <w:shd w:val="clear" w:color="000000" w:fill="FFFFFF"/>
            <w:vAlign w:val="center"/>
          </w:tcPr>
          <w:p w14:paraId="7E1FC6F9" w14:textId="77777777" w:rsidR="007A327E" w:rsidRPr="00F85C28" w:rsidRDefault="007A327E" w:rsidP="00EE40AD">
            <w:pPr>
              <w:spacing w:before="45" w:after="45"/>
              <w:jc w:val="both"/>
              <w:rPr>
                <w:sz w:val="26"/>
                <w:szCs w:val="26"/>
                <w:lang w:val="en"/>
              </w:rPr>
            </w:pPr>
            <w:r w:rsidRPr="00F85C28">
              <w:rPr>
                <w:sz w:val="26"/>
                <w:szCs w:val="26"/>
              </w:rPr>
              <w:t>Bùn thải từ HTXL nước thải và nước cấp (lỏng)</w:t>
            </w:r>
          </w:p>
        </w:tc>
        <w:tc>
          <w:tcPr>
            <w:tcW w:w="725" w:type="pct"/>
            <w:vAlign w:val="center"/>
          </w:tcPr>
          <w:p w14:paraId="242146C1"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=156+</w:instrText>
            </w:r>
            <w:r w:rsidRPr="00F85C28">
              <w:rPr>
                <w:sz w:val="26"/>
                <w:szCs w:val="26"/>
              </w:rPr>
              <w:fldChar w:fldCharType="begin"/>
            </w:r>
            <w:r w:rsidRPr="00F85C28">
              <w:rPr>
                <w:sz w:val="26"/>
                <w:szCs w:val="26"/>
              </w:rPr>
              <w:instrText xml:space="preserve"> =312*2 </w:instrText>
            </w:r>
            <w:r w:rsidRPr="00F85C28">
              <w:rPr>
                <w:sz w:val="26"/>
                <w:szCs w:val="26"/>
              </w:rPr>
              <w:fldChar w:fldCharType="separate"/>
            </w:r>
            <w:r w:rsidRPr="00F85C28">
              <w:rPr>
                <w:noProof/>
                <w:sz w:val="26"/>
                <w:szCs w:val="26"/>
              </w:rPr>
              <w:instrText>624</w:instrText>
            </w:r>
            <w:r w:rsidRPr="00F85C28">
              <w:rPr>
                <w:sz w:val="26"/>
                <w:szCs w:val="26"/>
              </w:rPr>
              <w:fldChar w:fldCharType="end"/>
            </w:r>
            <w:r w:rsidRPr="00F85C28">
              <w:rPr>
                <w:sz w:val="26"/>
                <w:szCs w:val="26"/>
              </w:rPr>
              <w:instrText xml:space="preserve"> </w:instrText>
            </w:r>
            <w:r w:rsidRPr="00F85C28">
              <w:rPr>
                <w:sz w:val="26"/>
                <w:szCs w:val="26"/>
              </w:rPr>
              <w:fldChar w:fldCharType="separate"/>
            </w:r>
            <w:r w:rsidRPr="00F85C28">
              <w:rPr>
                <w:noProof/>
                <w:sz w:val="26"/>
                <w:szCs w:val="26"/>
              </w:rPr>
              <w:t>780</w:t>
            </w:r>
            <w:r w:rsidRPr="00F85C28">
              <w:rPr>
                <w:sz w:val="26"/>
                <w:szCs w:val="26"/>
              </w:rPr>
              <w:fldChar w:fldCharType="end"/>
            </w:r>
          </w:p>
        </w:tc>
        <w:tc>
          <w:tcPr>
            <w:tcW w:w="664" w:type="pct"/>
            <w:vAlign w:val="center"/>
          </w:tcPr>
          <w:p w14:paraId="2BA41D2D" w14:textId="77777777" w:rsidR="007A327E" w:rsidRPr="00F85C28" w:rsidRDefault="007A327E" w:rsidP="00EE40AD">
            <w:pPr>
              <w:spacing w:before="45" w:after="45"/>
              <w:jc w:val="center"/>
              <w:rPr>
                <w:sz w:val="26"/>
                <w:szCs w:val="26"/>
              </w:rPr>
            </w:pPr>
            <w:r w:rsidRPr="00F85C28">
              <w:rPr>
                <w:sz w:val="26"/>
                <w:szCs w:val="26"/>
              </w:rPr>
              <w:t>-</w:t>
            </w:r>
          </w:p>
        </w:tc>
        <w:tc>
          <w:tcPr>
            <w:tcW w:w="573" w:type="pct"/>
            <w:vAlign w:val="center"/>
          </w:tcPr>
          <w:p w14:paraId="678ABCB0" w14:textId="77777777" w:rsidR="007A327E" w:rsidRPr="00F85C28" w:rsidRDefault="007A327E" w:rsidP="00EE40AD">
            <w:pPr>
              <w:spacing w:before="45" w:after="45"/>
              <w:jc w:val="center"/>
              <w:rPr>
                <w:sz w:val="26"/>
                <w:szCs w:val="26"/>
              </w:rPr>
            </w:pPr>
            <w:r w:rsidRPr="00F85C28">
              <w:rPr>
                <w:sz w:val="26"/>
                <w:szCs w:val="26"/>
              </w:rPr>
              <w:t>780</w:t>
            </w:r>
          </w:p>
        </w:tc>
      </w:tr>
      <w:tr w:rsidR="00F85C28" w:rsidRPr="00F85C28" w14:paraId="5833840C" w14:textId="77777777" w:rsidTr="007A327E">
        <w:trPr>
          <w:trHeight w:val="376"/>
          <w:jc w:val="center"/>
        </w:trPr>
        <w:tc>
          <w:tcPr>
            <w:tcW w:w="243" w:type="pct"/>
            <w:shd w:val="clear" w:color="000000" w:fill="FFFFFF"/>
            <w:vAlign w:val="center"/>
          </w:tcPr>
          <w:p w14:paraId="4BCA24BA" w14:textId="77777777" w:rsidR="007A327E" w:rsidRPr="00F85C28" w:rsidRDefault="007A327E" w:rsidP="00EE40AD">
            <w:pPr>
              <w:numPr>
                <w:ilvl w:val="0"/>
                <w:numId w:val="61"/>
              </w:numPr>
              <w:tabs>
                <w:tab w:val="left" w:pos="426"/>
              </w:tabs>
              <w:suppressAutoHyphens/>
              <w:spacing w:before="45" w:after="45"/>
              <w:ind w:right="-186"/>
              <w:jc w:val="center"/>
              <w:rPr>
                <w:sz w:val="26"/>
                <w:szCs w:val="26"/>
              </w:rPr>
            </w:pPr>
          </w:p>
        </w:tc>
        <w:tc>
          <w:tcPr>
            <w:tcW w:w="2795" w:type="pct"/>
            <w:shd w:val="clear" w:color="000000" w:fill="FFFFFF"/>
            <w:vAlign w:val="center"/>
          </w:tcPr>
          <w:p w14:paraId="24EFCA57" w14:textId="77777777" w:rsidR="007A327E" w:rsidRPr="00F85C28" w:rsidRDefault="007A327E" w:rsidP="00EE40AD">
            <w:pPr>
              <w:spacing w:before="45" w:after="45"/>
              <w:jc w:val="both"/>
              <w:rPr>
                <w:sz w:val="26"/>
                <w:szCs w:val="26"/>
              </w:rPr>
            </w:pPr>
            <w:r w:rsidRPr="00F85C28">
              <w:rPr>
                <w:sz w:val="26"/>
                <w:szCs w:val="26"/>
              </w:rPr>
              <w:t>Cặn bụi phát sinh từ hệ thống xử lý bụi màng nước</w:t>
            </w:r>
          </w:p>
        </w:tc>
        <w:tc>
          <w:tcPr>
            <w:tcW w:w="725" w:type="pct"/>
            <w:vAlign w:val="center"/>
          </w:tcPr>
          <w:p w14:paraId="1E322C1F"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=334-324\#0</w:instrText>
            </w:r>
            <w:r w:rsidRPr="00F85C28">
              <w:rPr>
                <w:sz w:val="26"/>
                <w:szCs w:val="26"/>
              </w:rPr>
              <w:fldChar w:fldCharType="separate"/>
            </w:r>
            <w:r w:rsidRPr="00F85C28">
              <w:rPr>
                <w:noProof/>
                <w:sz w:val="26"/>
                <w:szCs w:val="26"/>
              </w:rPr>
              <w:t>10</w:t>
            </w:r>
            <w:r w:rsidRPr="00F85C28">
              <w:rPr>
                <w:sz w:val="26"/>
                <w:szCs w:val="26"/>
              </w:rPr>
              <w:fldChar w:fldCharType="end"/>
            </w:r>
          </w:p>
        </w:tc>
        <w:tc>
          <w:tcPr>
            <w:tcW w:w="664" w:type="pct"/>
            <w:vAlign w:val="center"/>
          </w:tcPr>
          <w:p w14:paraId="05D363CD" w14:textId="6C2CD2F4"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=185-180\#0 </w:instrText>
            </w:r>
            <w:r w:rsidRPr="00F85C28">
              <w:rPr>
                <w:sz w:val="26"/>
                <w:szCs w:val="26"/>
              </w:rPr>
              <w:fldChar w:fldCharType="separate"/>
            </w:r>
            <w:r w:rsidRPr="00F85C28">
              <w:rPr>
                <w:noProof/>
                <w:sz w:val="26"/>
                <w:szCs w:val="26"/>
              </w:rPr>
              <w:instrText>5</w:instrText>
            </w:r>
            <w:r w:rsidRPr="00F85C28">
              <w:rPr>
                <w:sz w:val="26"/>
                <w:szCs w:val="26"/>
              </w:rPr>
              <w:fldChar w:fldCharType="end"/>
            </w:r>
            <w:r w:rsidRPr="00F85C28">
              <w:rPr>
                <w:sz w:val="26"/>
                <w:szCs w:val="26"/>
              </w:rPr>
              <w:instrText xml:space="preserve">+4 </w:instrText>
            </w:r>
            <w:r w:rsidRPr="00F85C28">
              <w:rPr>
                <w:sz w:val="26"/>
                <w:szCs w:val="26"/>
              </w:rPr>
              <w:fldChar w:fldCharType="separate"/>
            </w:r>
            <w:r w:rsidRPr="00F85C28">
              <w:rPr>
                <w:noProof/>
                <w:sz w:val="26"/>
                <w:szCs w:val="26"/>
              </w:rPr>
              <w:t>9</w:t>
            </w:r>
            <w:r w:rsidRPr="00F85C28">
              <w:rPr>
                <w:sz w:val="26"/>
                <w:szCs w:val="26"/>
              </w:rPr>
              <w:fldChar w:fldCharType="end"/>
            </w:r>
          </w:p>
        </w:tc>
        <w:tc>
          <w:tcPr>
            <w:tcW w:w="573" w:type="pct"/>
            <w:vAlign w:val="center"/>
          </w:tcPr>
          <w:p w14:paraId="6D9DC24A" w14:textId="77777777" w:rsidR="007A327E" w:rsidRPr="00F85C28" w:rsidRDefault="007A327E" w:rsidP="00EE40AD">
            <w:pPr>
              <w:spacing w:before="45" w:after="45"/>
              <w:jc w:val="center"/>
              <w:rPr>
                <w:sz w:val="26"/>
                <w:szCs w:val="26"/>
              </w:rPr>
            </w:pPr>
            <w:r w:rsidRPr="00F85C28">
              <w:rPr>
                <w:sz w:val="26"/>
                <w:szCs w:val="26"/>
              </w:rPr>
              <w:fldChar w:fldCharType="begin"/>
            </w:r>
            <w:r w:rsidRPr="00F85C28">
              <w:rPr>
                <w:sz w:val="26"/>
                <w:szCs w:val="26"/>
              </w:rPr>
              <w:instrText xml:space="preserve"> =10+5+4</w:instrText>
            </w:r>
            <w:r w:rsidRPr="00F85C28">
              <w:rPr>
                <w:sz w:val="26"/>
                <w:szCs w:val="26"/>
              </w:rPr>
              <w:fldChar w:fldCharType="separate"/>
            </w:r>
            <w:r w:rsidRPr="00F85C28">
              <w:rPr>
                <w:noProof/>
                <w:sz w:val="26"/>
                <w:szCs w:val="26"/>
              </w:rPr>
              <w:t>19</w:t>
            </w:r>
            <w:r w:rsidRPr="00F85C28">
              <w:rPr>
                <w:sz w:val="26"/>
                <w:szCs w:val="26"/>
              </w:rPr>
              <w:fldChar w:fldCharType="end"/>
            </w:r>
          </w:p>
        </w:tc>
      </w:tr>
      <w:tr w:rsidR="00F85C28" w:rsidRPr="00F85C28" w14:paraId="3777BB6D" w14:textId="77777777" w:rsidTr="007A327E">
        <w:trPr>
          <w:trHeight w:val="212"/>
          <w:jc w:val="center"/>
        </w:trPr>
        <w:tc>
          <w:tcPr>
            <w:tcW w:w="3038" w:type="pct"/>
            <w:gridSpan w:val="2"/>
            <w:shd w:val="clear" w:color="000000" w:fill="FFFFFF"/>
            <w:vAlign w:val="center"/>
          </w:tcPr>
          <w:p w14:paraId="4B5DA13E" w14:textId="77777777" w:rsidR="007A327E" w:rsidRPr="00F85C28" w:rsidRDefault="007A327E" w:rsidP="00EE40AD">
            <w:pPr>
              <w:autoSpaceDE w:val="0"/>
              <w:autoSpaceDN w:val="0"/>
              <w:adjustRightInd w:val="0"/>
              <w:spacing w:before="45" w:after="45"/>
              <w:jc w:val="center"/>
              <w:rPr>
                <w:b/>
                <w:sz w:val="26"/>
                <w:szCs w:val="26"/>
                <w:lang w:val="en"/>
              </w:rPr>
            </w:pPr>
            <w:r w:rsidRPr="00F85C28">
              <w:rPr>
                <w:b/>
                <w:sz w:val="26"/>
                <w:szCs w:val="26"/>
                <w:lang w:val="en"/>
              </w:rPr>
              <w:t>TỔNG CỘNG</w:t>
            </w:r>
          </w:p>
        </w:tc>
        <w:tc>
          <w:tcPr>
            <w:tcW w:w="725" w:type="pct"/>
            <w:vAlign w:val="center"/>
          </w:tcPr>
          <w:p w14:paraId="61FF9C0A" w14:textId="77777777" w:rsidR="007A327E" w:rsidRPr="00F85C28" w:rsidRDefault="007A327E" w:rsidP="00EE40AD">
            <w:pPr>
              <w:spacing w:before="45" w:after="45"/>
              <w:jc w:val="center"/>
              <w:rPr>
                <w:b/>
                <w:sz w:val="26"/>
                <w:szCs w:val="26"/>
              </w:rPr>
            </w:pPr>
            <w:r w:rsidRPr="00F85C28">
              <w:rPr>
                <w:b/>
                <w:sz w:val="26"/>
                <w:szCs w:val="26"/>
              </w:rPr>
              <w:fldChar w:fldCharType="begin"/>
            </w:r>
            <w:r w:rsidRPr="00F85C28">
              <w:rPr>
                <w:b/>
                <w:sz w:val="26"/>
                <w:szCs w:val="26"/>
              </w:rPr>
              <w:instrText xml:space="preserve"> =42570+14918+324+1182+180+780+10</w:instrText>
            </w:r>
            <w:r w:rsidRPr="00F85C28">
              <w:rPr>
                <w:b/>
                <w:sz w:val="26"/>
                <w:szCs w:val="26"/>
              </w:rPr>
              <w:fldChar w:fldCharType="separate"/>
            </w:r>
            <w:r w:rsidRPr="00F85C28">
              <w:rPr>
                <w:b/>
                <w:noProof/>
                <w:sz w:val="26"/>
                <w:szCs w:val="26"/>
              </w:rPr>
              <w:t>59.964</w:t>
            </w:r>
            <w:r w:rsidRPr="00F85C28">
              <w:rPr>
                <w:b/>
                <w:sz w:val="26"/>
                <w:szCs w:val="26"/>
              </w:rPr>
              <w:fldChar w:fldCharType="end"/>
            </w:r>
          </w:p>
        </w:tc>
        <w:tc>
          <w:tcPr>
            <w:tcW w:w="664" w:type="pct"/>
            <w:vAlign w:val="center"/>
          </w:tcPr>
          <w:p w14:paraId="261227A4" w14:textId="77777777" w:rsidR="007A327E" w:rsidRPr="00F85C28" w:rsidRDefault="007A327E" w:rsidP="00EE40AD">
            <w:pPr>
              <w:spacing w:before="45" w:after="45"/>
              <w:jc w:val="center"/>
              <w:rPr>
                <w:b/>
                <w:sz w:val="26"/>
                <w:szCs w:val="26"/>
              </w:rPr>
            </w:pPr>
            <w:r w:rsidRPr="00F85C28">
              <w:rPr>
                <w:b/>
                <w:sz w:val="26"/>
                <w:szCs w:val="26"/>
              </w:rPr>
              <w:fldChar w:fldCharType="begin"/>
            </w:r>
            <w:r w:rsidRPr="00F85C28">
              <w:rPr>
                <w:b/>
                <w:sz w:val="26"/>
                <w:szCs w:val="26"/>
              </w:rPr>
              <w:instrText xml:space="preserve"> =23816+8288+180+591+5</w:instrText>
            </w:r>
            <w:r w:rsidRPr="00F85C28">
              <w:rPr>
                <w:b/>
                <w:sz w:val="26"/>
                <w:szCs w:val="26"/>
              </w:rPr>
              <w:fldChar w:fldCharType="separate"/>
            </w:r>
            <w:r w:rsidRPr="00F85C28">
              <w:rPr>
                <w:b/>
                <w:noProof/>
                <w:sz w:val="26"/>
                <w:szCs w:val="26"/>
              </w:rPr>
              <w:t>32.880</w:t>
            </w:r>
            <w:r w:rsidRPr="00F85C28">
              <w:rPr>
                <w:b/>
                <w:sz w:val="26"/>
                <w:szCs w:val="26"/>
              </w:rPr>
              <w:fldChar w:fldCharType="end"/>
            </w:r>
          </w:p>
        </w:tc>
        <w:tc>
          <w:tcPr>
            <w:tcW w:w="573" w:type="pct"/>
            <w:vAlign w:val="center"/>
          </w:tcPr>
          <w:p w14:paraId="67B8CC05" w14:textId="77777777" w:rsidR="007A327E" w:rsidRPr="00F85C28" w:rsidRDefault="007A327E" w:rsidP="00EE40AD">
            <w:pPr>
              <w:spacing w:before="45" w:after="45"/>
              <w:jc w:val="center"/>
              <w:rPr>
                <w:b/>
                <w:sz w:val="26"/>
                <w:szCs w:val="26"/>
              </w:rPr>
            </w:pPr>
            <w:r w:rsidRPr="00F85C28">
              <w:rPr>
                <w:b/>
                <w:sz w:val="26"/>
                <w:szCs w:val="26"/>
              </w:rPr>
              <w:fldChar w:fldCharType="begin"/>
            </w:r>
            <w:r w:rsidRPr="00F85C28">
              <w:rPr>
                <w:b/>
                <w:sz w:val="26"/>
                <w:szCs w:val="26"/>
              </w:rPr>
              <w:instrText xml:space="preserve"> =59964+32880+27619</w:instrText>
            </w:r>
            <w:r w:rsidRPr="00F85C28">
              <w:rPr>
                <w:b/>
                <w:sz w:val="26"/>
                <w:szCs w:val="26"/>
              </w:rPr>
              <w:fldChar w:fldCharType="separate"/>
            </w:r>
            <w:r w:rsidRPr="00F85C28">
              <w:rPr>
                <w:b/>
                <w:noProof/>
                <w:sz w:val="26"/>
                <w:szCs w:val="26"/>
              </w:rPr>
              <w:t>120.463</w:t>
            </w:r>
            <w:r w:rsidRPr="00F85C28">
              <w:rPr>
                <w:b/>
                <w:sz w:val="26"/>
                <w:szCs w:val="26"/>
              </w:rPr>
              <w:fldChar w:fldCharType="end"/>
            </w:r>
          </w:p>
        </w:tc>
      </w:tr>
    </w:tbl>
    <w:p w14:paraId="20BB2BFC" w14:textId="075E15C0" w:rsidR="0058707B" w:rsidRPr="00F85C28" w:rsidRDefault="007A327E" w:rsidP="00914C6C">
      <w:pPr>
        <w:spacing w:before="90" w:after="90"/>
        <w:jc w:val="right"/>
        <w:rPr>
          <w:i/>
          <w:sz w:val="26"/>
          <w:szCs w:val="26"/>
          <w:lang w:val="nl-NL"/>
        </w:rPr>
      </w:pPr>
      <w:r w:rsidRPr="00F85C28">
        <w:rPr>
          <w:i/>
          <w:sz w:val="26"/>
          <w:szCs w:val="26"/>
          <w:lang w:val="nl-NL"/>
        </w:rPr>
        <w:t xml:space="preserve"> </w:t>
      </w:r>
      <w:r w:rsidR="0058707B" w:rsidRPr="00F85C28">
        <w:rPr>
          <w:i/>
          <w:sz w:val="26"/>
          <w:szCs w:val="26"/>
          <w:lang w:val="nl-NL"/>
        </w:rPr>
        <w:t>(Nguồn: Công ty TNHH Brotex (Việt Nam), năm 202</w:t>
      </w:r>
      <w:r w:rsidR="0049549A" w:rsidRPr="00F85C28">
        <w:rPr>
          <w:i/>
          <w:sz w:val="26"/>
          <w:szCs w:val="26"/>
          <w:lang w:val="nl-NL"/>
        </w:rPr>
        <w:t>3</w:t>
      </w:r>
      <w:r w:rsidR="0058707B" w:rsidRPr="00F85C28">
        <w:rPr>
          <w:i/>
          <w:sz w:val="26"/>
          <w:szCs w:val="26"/>
          <w:lang w:val="nl-NL"/>
        </w:rPr>
        <w:t>)</w:t>
      </w:r>
    </w:p>
    <w:p w14:paraId="03D300AA" w14:textId="7157250F" w:rsidR="00C6796F" w:rsidRPr="00F85C28" w:rsidRDefault="00C6796F" w:rsidP="0095202C">
      <w:pPr>
        <w:pStyle w:val="ListParagraph"/>
        <w:numPr>
          <w:ilvl w:val="0"/>
          <w:numId w:val="65"/>
        </w:numPr>
        <w:spacing w:before="90" w:after="90" w:line="240" w:lineRule="auto"/>
        <w:ind w:left="709" w:hanging="709"/>
        <w:jc w:val="both"/>
        <w:outlineLvl w:val="3"/>
        <w:rPr>
          <w:rFonts w:ascii="Times New Roman" w:hAnsi="Times New Roman" w:cs="Times New Roman"/>
          <w:b/>
          <w:sz w:val="26"/>
          <w:szCs w:val="26"/>
          <w:lang w:val="fr-FR"/>
        </w:rPr>
      </w:pPr>
      <w:bookmarkStart w:id="183" w:name="_Toc137621842"/>
      <w:r w:rsidRPr="00F85C28">
        <w:rPr>
          <w:rFonts w:ascii="Times New Roman" w:hAnsi="Times New Roman" w:cs="Times New Roman"/>
          <w:b/>
          <w:sz w:val="26"/>
          <w:szCs w:val="26"/>
          <w:lang w:val="fr-FR"/>
        </w:rPr>
        <w:t>Biện pháp giảm thiểu</w:t>
      </w:r>
      <w:bookmarkEnd w:id="183"/>
      <w:r w:rsidRPr="00F85C28">
        <w:rPr>
          <w:rFonts w:ascii="Times New Roman" w:hAnsi="Times New Roman" w:cs="Times New Roman"/>
          <w:b/>
          <w:sz w:val="26"/>
          <w:szCs w:val="26"/>
          <w:lang w:val="fr-FR"/>
        </w:rPr>
        <w:t xml:space="preserve"> </w:t>
      </w:r>
    </w:p>
    <w:p w14:paraId="705CFE74" w14:textId="68412152" w:rsidR="00037DB0" w:rsidRPr="00F85C28" w:rsidRDefault="00037DB0" w:rsidP="00914C6C">
      <w:pPr>
        <w:pStyle w:val="BodyText"/>
        <w:spacing w:before="90" w:after="90" w:line="240" w:lineRule="auto"/>
        <w:ind w:firstLine="709"/>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Để giảm thiểu tác động từ chất thải rắn công nghiệp thông thường, Công ty đã thực hiện thu gom, quản lý chất thải rắn theo Nghị định số </w:t>
      </w:r>
      <w:r w:rsidRPr="00F85C28">
        <w:rPr>
          <w:rFonts w:ascii="Times New Roman" w:hAnsi="Times New Roman" w:cs="Times New Roman"/>
          <w:sz w:val="26"/>
          <w:szCs w:val="26"/>
        </w:rPr>
        <w:t>08</w:t>
      </w:r>
      <w:r w:rsidRPr="00F85C28">
        <w:rPr>
          <w:rFonts w:ascii="Times New Roman" w:hAnsi="Times New Roman" w:cs="Times New Roman"/>
          <w:sz w:val="26"/>
          <w:szCs w:val="26"/>
          <w:lang w:val="vi-VN"/>
        </w:rPr>
        <w:t xml:space="preserve">/2022/NĐ – CP ngày </w:t>
      </w:r>
      <w:r w:rsidRPr="00F85C28">
        <w:rPr>
          <w:rFonts w:ascii="Times New Roman" w:hAnsi="Times New Roman" w:cs="Times New Roman"/>
          <w:sz w:val="26"/>
          <w:szCs w:val="26"/>
        </w:rPr>
        <w:t>10/01/2022</w:t>
      </w:r>
      <w:r w:rsidRPr="00F85C28">
        <w:rPr>
          <w:rFonts w:ascii="Times New Roman" w:hAnsi="Times New Roman" w:cs="Times New Roman"/>
          <w:sz w:val="26"/>
          <w:szCs w:val="26"/>
          <w:lang w:val="vi-VN"/>
        </w:rPr>
        <w:t xml:space="preserve"> của Chính phủ quy định về quản lý chất thải và phế liệu. Cụ thể: </w:t>
      </w:r>
    </w:p>
    <w:p w14:paraId="3A9A8E7E" w14:textId="77777777" w:rsidR="00037DB0" w:rsidRPr="00F85C28" w:rsidRDefault="00037DB0" w:rsidP="0095202C">
      <w:pPr>
        <w:pStyle w:val="BodyText"/>
        <w:numPr>
          <w:ilvl w:val="0"/>
          <w:numId w:val="68"/>
        </w:numPr>
        <w:suppressAutoHyphens/>
        <w:spacing w:before="90" w:after="90" w:line="240" w:lineRule="auto"/>
        <w:ind w:left="709" w:hanging="709"/>
        <w:jc w:val="both"/>
        <w:rPr>
          <w:rFonts w:ascii="Times New Roman" w:hAnsi="Times New Roman" w:cs="Times New Roman"/>
          <w:i/>
          <w:sz w:val="26"/>
          <w:szCs w:val="26"/>
          <w:lang w:val="vi-VN"/>
        </w:rPr>
      </w:pPr>
      <w:r w:rsidRPr="00F85C28">
        <w:rPr>
          <w:rFonts w:ascii="Times New Roman" w:hAnsi="Times New Roman" w:cs="Times New Roman"/>
          <w:i/>
          <w:sz w:val="26"/>
          <w:szCs w:val="26"/>
          <w:lang w:val="vi-VN"/>
        </w:rPr>
        <w:t>Biện pháp thu gom, phân loại và lưu trữ:</w:t>
      </w:r>
    </w:p>
    <w:p w14:paraId="7525809B" w14:textId="77777777" w:rsidR="00037DB0" w:rsidRPr="00F85C28" w:rsidRDefault="00037DB0" w:rsidP="00914C6C">
      <w:pPr>
        <w:pStyle w:val="BodyText"/>
        <w:spacing w:before="90" w:after="90" w:line="240" w:lineRule="auto"/>
        <w:ind w:firstLine="709"/>
        <w:jc w:val="both"/>
        <w:rPr>
          <w:rFonts w:ascii="Times New Roman" w:hAnsi="Times New Roman" w:cs="Times New Roman"/>
          <w:bCs/>
          <w:sz w:val="26"/>
          <w:szCs w:val="26"/>
          <w:lang w:val="vi-VN"/>
        </w:rPr>
      </w:pPr>
      <w:r w:rsidRPr="00F85C28">
        <w:rPr>
          <w:rFonts w:ascii="Times New Roman" w:hAnsi="Times New Roman" w:cs="Times New Roman"/>
          <w:sz w:val="26"/>
          <w:szCs w:val="26"/>
          <w:lang w:val="vi-VN"/>
        </w:rPr>
        <w:t>Khu</w:t>
      </w:r>
      <w:r w:rsidRPr="00F85C28">
        <w:rPr>
          <w:rFonts w:ascii="Times New Roman" w:hAnsi="Times New Roman" w:cs="Times New Roman"/>
          <w:bCs/>
          <w:sz w:val="26"/>
          <w:szCs w:val="26"/>
          <w:lang w:val="vi-VN"/>
        </w:rPr>
        <w:t xml:space="preserve"> B (lô 48,</w:t>
      </w:r>
      <w:r w:rsidRPr="00F85C28">
        <w:rPr>
          <w:rFonts w:ascii="Times New Roman" w:hAnsi="Times New Roman" w:cs="Times New Roman"/>
          <w:bCs/>
          <w:sz w:val="26"/>
          <w:szCs w:val="26"/>
        </w:rPr>
        <w:t xml:space="preserve"> </w:t>
      </w:r>
      <w:r w:rsidRPr="00F85C28">
        <w:rPr>
          <w:rFonts w:ascii="Times New Roman" w:hAnsi="Times New Roman" w:cs="Times New Roman"/>
          <w:bCs/>
          <w:sz w:val="26"/>
          <w:szCs w:val="26"/>
          <w:lang w:val="vi-VN"/>
        </w:rPr>
        <w:t>49,</w:t>
      </w:r>
      <w:r w:rsidRPr="00F85C28">
        <w:rPr>
          <w:rFonts w:ascii="Times New Roman" w:hAnsi="Times New Roman" w:cs="Times New Roman"/>
          <w:bCs/>
          <w:sz w:val="26"/>
          <w:szCs w:val="26"/>
        </w:rPr>
        <w:t xml:space="preserve"> </w:t>
      </w:r>
      <w:r w:rsidRPr="00F85C28">
        <w:rPr>
          <w:rFonts w:ascii="Times New Roman" w:hAnsi="Times New Roman" w:cs="Times New Roman"/>
          <w:bCs/>
          <w:sz w:val="26"/>
          <w:szCs w:val="26"/>
          <w:lang w:val="vi-VN"/>
        </w:rPr>
        <w:t xml:space="preserve">50): </w:t>
      </w:r>
    </w:p>
    <w:p w14:paraId="3C54BD6E" w14:textId="6B3541AD" w:rsidR="00037DB0" w:rsidRPr="00F85C28" w:rsidRDefault="00037DB0" w:rsidP="0095202C">
      <w:pPr>
        <w:pStyle w:val="BodyText"/>
        <w:numPr>
          <w:ilvl w:val="0"/>
          <w:numId w:val="64"/>
        </w:numPr>
        <w:spacing w:before="90" w:after="90" w:line="240" w:lineRule="auto"/>
        <w:ind w:left="709" w:hanging="425"/>
        <w:jc w:val="both"/>
        <w:rPr>
          <w:rFonts w:ascii="Times New Roman" w:hAnsi="Times New Roman" w:cs="Times New Roman"/>
          <w:bCs/>
          <w:sz w:val="26"/>
          <w:szCs w:val="26"/>
          <w:lang w:val="vi-VN"/>
        </w:rPr>
      </w:pPr>
      <w:r w:rsidRPr="00F85C28">
        <w:rPr>
          <w:rFonts w:ascii="Times New Roman" w:hAnsi="Times New Roman" w:cs="Times New Roman"/>
          <w:bCs/>
          <w:sz w:val="26"/>
          <w:szCs w:val="26"/>
          <w:lang w:val="vi-VN"/>
        </w:rPr>
        <w:t>Công ty đã bố trí 01 kho CTRCNTT (chứa bụi bông, thùng giấy, phế liệu): 588 m².</w:t>
      </w:r>
    </w:p>
    <w:p w14:paraId="19F40326" w14:textId="77777777" w:rsidR="00037DB0" w:rsidRPr="00F85C28" w:rsidRDefault="00037DB0" w:rsidP="0095202C">
      <w:pPr>
        <w:pStyle w:val="BodyText"/>
        <w:numPr>
          <w:ilvl w:val="0"/>
          <w:numId w:val="64"/>
        </w:numPr>
        <w:spacing w:before="90" w:after="90" w:line="240" w:lineRule="auto"/>
        <w:ind w:left="709" w:hanging="425"/>
        <w:jc w:val="both"/>
        <w:rPr>
          <w:rFonts w:ascii="Times New Roman" w:hAnsi="Times New Roman" w:cs="Times New Roman"/>
          <w:bCs/>
          <w:sz w:val="26"/>
          <w:szCs w:val="26"/>
          <w:lang w:val="vi-VN"/>
        </w:rPr>
      </w:pPr>
      <w:r w:rsidRPr="00F85C28">
        <w:rPr>
          <w:rFonts w:ascii="Times New Roman" w:hAnsi="Times New Roman" w:cs="Times New Roman"/>
          <w:bCs/>
          <w:sz w:val="26"/>
          <w:szCs w:val="26"/>
          <w:lang w:val="vi-VN"/>
        </w:rPr>
        <w:t>Công ty đã bố trí 05 kho chứa CTRCN thông thường (dây đai, bao bì nylon): 30 m²/kho.</w:t>
      </w:r>
    </w:p>
    <w:p w14:paraId="716BF27D" w14:textId="7EC1E5C8" w:rsidR="00037DB0" w:rsidRPr="00F85C28" w:rsidRDefault="00037DB0" w:rsidP="00B52A3A">
      <w:pPr>
        <w:pStyle w:val="BodyText"/>
        <w:spacing w:before="90" w:after="90" w:line="240" w:lineRule="auto"/>
        <w:ind w:firstLine="709"/>
        <w:jc w:val="both"/>
        <w:rPr>
          <w:rFonts w:ascii="Times New Roman" w:hAnsi="Times New Roman" w:cs="Times New Roman"/>
          <w:bCs/>
          <w:sz w:val="26"/>
          <w:szCs w:val="26"/>
          <w:lang w:val="vi-VN"/>
        </w:rPr>
      </w:pPr>
      <w:r w:rsidRPr="00F85C28">
        <w:rPr>
          <w:rFonts w:ascii="Times New Roman" w:hAnsi="Times New Roman" w:cs="Times New Roman"/>
          <w:sz w:val="26"/>
          <w:szCs w:val="26"/>
          <w:lang w:val="vi-VN"/>
        </w:rPr>
        <w:t xml:space="preserve">Khu C (lô 51, 52): </w:t>
      </w:r>
      <w:r w:rsidRPr="00F85C28">
        <w:rPr>
          <w:rFonts w:ascii="Times New Roman" w:hAnsi="Times New Roman" w:cs="Times New Roman"/>
          <w:bCs/>
          <w:sz w:val="26"/>
          <w:szCs w:val="26"/>
          <w:lang w:val="vi-VN"/>
        </w:rPr>
        <w:t>Công ty đã xây dựng 0</w:t>
      </w:r>
      <w:r w:rsidRPr="00F85C28">
        <w:rPr>
          <w:rFonts w:ascii="Times New Roman" w:hAnsi="Times New Roman" w:cs="Times New Roman"/>
          <w:bCs/>
          <w:sz w:val="26"/>
          <w:szCs w:val="26"/>
        </w:rPr>
        <w:t>4</w:t>
      </w:r>
      <w:r w:rsidRPr="00F85C28">
        <w:rPr>
          <w:rFonts w:ascii="Times New Roman" w:hAnsi="Times New Roman" w:cs="Times New Roman"/>
          <w:bCs/>
          <w:sz w:val="26"/>
          <w:szCs w:val="26"/>
          <w:lang w:val="vi-VN"/>
        </w:rPr>
        <w:t xml:space="preserve"> kho chứa CTRCN thông thường với diện tích 32,65 m²/kho.</w:t>
      </w:r>
    </w:p>
    <w:p w14:paraId="6A2B36BD" w14:textId="77777777" w:rsidR="00B52A3A" w:rsidRPr="00F85C28" w:rsidRDefault="00037DB0" w:rsidP="0095202C">
      <w:pPr>
        <w:pStyle w:val="BodyText"/>
        <w:numPr>
          <w:ilvl w:val="0"/>
          <w:numId w:val="68"/>
        </w:numPr>
        <w:suppressAutoHyphens/>
        <w:spacing w:before="90" w:after="90" w:line="240" w:lineRule="auto"/>
        <w:ind w:left="709" w:hanging="709"/>
        <w:jc w:val="both"/>
        <w:rPr>
          <w:rFonts w:ascii="Times New Roman" w:hAnsi="Times New Roman" w:cs="Times New Roman"/>
          <w:bCs/>
          <w:sz w:val="26"/>
          <w:szCs w:val="26"/>
        </w:rPr>
      </w:pPr>
      <w:r w:rsidRPr="00F85C28">
        <w:rPr>
          <w:rFonts w:ascii="Times New Roman" w:hAnsi="Times New Roman" w:cs="Times New Roman"/>
          <w:i/>
          <w:sz w:val="26"/>
          <w:szCs w:val="26"/>
          <w:lang w:val="vi-VN"/>
        </w:rPr>
        <w:t>Biện pháp xử lý:</w:t>
      </w:r>
    </w:p>
    <w:p w14:paraId="2251B04F" w14:textId="1C3C577C" w:rsidR="00037DB0" w:rsidRPr="00F85C28" w:rsidRDefault="00037DB0" w:rsidP="00B52A3A">
      <w:pPr>
        <w:pStyle w:val="BodyText"/>
        <w:suppressAutoHyphens/>
        <w:spacing w:before="90" w:after="90" w:line="240" w:lineRule="auto"/>
        <w:ind w:firstLine="709"/>
        <w:jc w:val="both"/>
        <w:rPr>
          <w:rFonts w:ascii="Times New Roman" w:hAnsi="Times New Roman" w:cs="Times New Roman"/>
          <w:bCs/>
          <w:sz w:val="26"/>
          <w:szCs w:val="26"/>
        </w:rPr>
      </w:pPr>
      <w:r w:rsidRPr="00F85C28">
        <w:rPr>
          <w:rFonts w:ascii="Times New Roman" w:hAnsi="Times New Roman" w:cs="Times New Roman"/>
          <w:bCs/>
          <w:sz w:val="26"/>
          <w:szCs w:val="26"/>
        </w:rPr>
        <w:t xml:space="preserve">Công ty đã ký hợp đồng thu gom, vận chuyển và xử lý với </w:t>
      </w:r>
      <w:r w:rsidRPr="00F85C28">
        <w:rPr>
          <w:rFonts w:ascii="Times New Roman" w:hAnsi="Times New Roman" w:cs="Times New Roman"/>
          <w:sz w:val="26"/>
          <w:szCs w:val="26"/>
          <w:lang w:val="vi-VN"/>
        </w:rPr>
        <w:t xml:space="preserve">Công ty </w:t>
      </w:r>
      <w:r w:rsidRPr="00F85C28">
        <w:rPr>
          <w:rFonts w:ascii="Times New Roman" w:hAnsi="Times New Roman" w:cs="Times New Roman"/>
          <w:sz w:val="26"/>
          <w:szCs w:val="26"/>
        </w:rPr>
        <w:t>TNHH MTV Môi tường xanh Huê Phương VN</w:t>
      </w:r>
      <w:r w:rsidRPr="00F85C28">
        <w:rPr>
          <w:rFonts w:ascii="Times New Roman" w:hAnsi="Times New Roman" w:cs="Times New Roman"/>
          <w:sz w:val="26"/>
          <w:szCs w:val="26"/>
          <w:lang w:val="vi-VN"/>
        </w:rPr>
        <w:t xml:space="preserve"> theo hợp đồng số </w:t>
      </w:r>
      <w:r w:rsidRPr="00F85C28">
        <w:rPr>
          <w:rFonts w:ascii="Times New Roman" w:hAnsi="Times New Roman" w:cs="Times New Roman"/>
          <w:sz w:val="26"/>
          <w:szCs w:val="26"/>
        </w:rPr>
        <w:t>HP75/22/HĐXL</w:t>
      </w:r>
      <w:r w:rsidRPr="00F85C28">
        <w:rPr>
          <w:rFonts w:ascii="Times New Roman" w:hAnsi="Times New Roman" w:cs="Times New Roman"/>
          <w:sz w:val="26"/>
          <w:szCs w:val="26"/>
          <w:lang w:val="vi-VN"/>
        </w:rPr>
        <w:t xml:space="preserve"> ngày </w:t>
      </w:r>
      <w:r w:rsidRPr="00F85C28">
        <w:rPr>
          <w:rFonts w:ascii="Times New Roman" w:hAnsi="Times New Roman" w:cs="Times New Roman"/>
          <w:sz w:val="26"/>
          <w:szCs w:val="26"/>
        </w:rPr>
        <w:t>10/08/2022</w:t>
      </w:r>
      <w:r w:rsidRPr="00F85C28">
        <w:rPr>
          <w:rFonts w:ascii="Times New Roman" w:hAnsi="Times New Roman" w:cs="Times New Roman"/>
          <w:bCs/>
          <w:sz w:val="26"/>
          <w:szCs w:val="26"/>
        </w:rPr>
        <w:t xml:space="preserve"> để </w:t>
      </w:r>
      <w:r w:rsidRPr="00F85C28">
        <w:rPr>
          <w:rFonts w:ascii="Times New Roman" w:hAnsi="Times New Roman" w:cs="Times New Roman"/>
          <w:bCs/>
          <w:sz w:val="26"/>
          <w:szCs w:val="26"/>
        </w:rPr>
        <w:lastRenderedPageBreak/>
        <w:t>thu gom, vận chuyển và xử lý toàn bộ chất thải rắn công nghiệp thông thường tại 02 khu của Công ty.</w:t>
      </w:r>
    </w:p>
    <w:p w14:paraId="54E90318" w14:textId="77777777" w:rsidR="00080F80" w:rsidRPr="00F85C28" w:rsidRDefault="00080F80" w:rsidP="00914C6C">
      <w:pPr>
        <w:spacing w:before="90" w:after="90"/>
        <w:ind w:firstLine="547"/>
        <w:jc w:val="both"/>
        <w:rPr>
          <w:rFonts w:eastAsiaTheme="minorHAnsi"/>
          <w:b/>
          <w:sz w:val="26"/>
          <w:szCs w:val="26"/>
        </w:rPr>
      </w:pPr>
    </w:p>
    <w:p w14:paraId="1A7D0A70" w14:textId="11A44EF0" w:rsidR="006E23F9" w:rsidRPr="00F85C28" w:rsidRDefault="008A0748" w:rsidP="00914C6C">
      <w:pPr>
        <w:pStyle w:val="ListParagraph"/>
        <w:numPr>
          <w:ilvl w:val="0"/>
          <w:numId w:val="10"/>
        </w:numPr>
        <w:spacing w:before="90" w:after="90" w:line="240" w:lineRule="auto"/>
        <w:ind w:left="709" w:hanging="709"/>
        <w:contextualSpacing w:val="0"/>
        <w:jc w:val="both"/>
        <w:outlineLvl w:val="1"/>
        <w:rPr>
          <w:rFonts w:ascii="Times New Roman" w:hAnsi="Times New Roman" w:cs="Times New Roman"/>
          <w:b/>
          <w:sz w:val="26"/>
          <w:szCs w:val="26"/>
        </w:rPr>
      </w:pPr>
      <w:bookmarkStart w:id="184" w:name="_Toc137621843"/>
      <w:r w:rsidRPr="00F85C28">
        <w:rPr>
          <w:rFonts w:ascii="Times New Roman" w:hAnsi="Times New Roman" w:cs="Times New Roman"/>
          <w:b/>
          <w:sz w:val="26"/>
          <w:szCs w:val="26"/>
        </w:rPr>
        <w:t>CÔNG TRÌNH, BIỆN PHÁP LƯU GIỮ, XỬ LÝ CHẤT THẢI NGUY HẠI</w:t>
      </w:r>
      <w:bookmarkEnd w:id="184"/>
      <w:r w:rsidRPr="00F85C28">
        <w:rPr>
          <w:rFonts w:ascii="Times New Roman" w:hAnsi="Times New Roman" w:cs="Times New Roman"/>
          <w:b/>
          <w:sz w:val="26"/>
          <w:szCs w:val="26"/>
        </w:rPr>
        <w:t xml:space="preserve"> </w:t>
      </w:r>
    </w:p>
    <w:p w14:paraId="3F3699BB" w14:textId="77777777" w:rsidR="005F30FD" w:rsidRPr="00F85C28" w:rsidRDefault="005F30FD" w:rsidP="0095202C">
      <w:pPr>
        <w:pStyle w:val="ListParagraph"/>
        <w:keepNext/>
        <w:numPr>
          <w:ilvl w:val="1"/>
          <w:numId w:val="62"/>
        </w:numPr>
        <w:suppressAutoHyphens/>
        <w:autoSpaceDE w:val="0"/>
        <w:spacing w:before="90" w:after="90" w:line="240" w:lineRule="auto"/>
        <w:contextualSpacing w:val="0"/>
        <w:jc w:val="both"/>
        <w:outlineLvl w:val="2"/>
        <w:rPr>
          <w:rFonts w:ascii="Times New Roman" w:eastAsia="Times New Roman" w:hAnsi="Times New Roman" w:cs="Times New Roman"/>
          <w:b/>
          <w:bCs/>
          <w:vanish/>
          <w:sz w:val="26"/>
          <w:szCs w:val="26"/>
          <w:lang w:val="vi-VN" w:eastAsia="zh-TW"/>
        </w:rPr>
      </w:pPr>
      <w:bookmarkStart w:id="185" w:name="_Toc134262079"/>
      <w:bookmarkStart w:id="186" w:name="_Toc134262080"/>
      <w:bookmarkStart w:id="187" w:name="_Toc136498154"/>
      <w:bookmarkStart w:id="188" w:name="_Toc136498258"/>
      <w:bookmarkStart w:id="189" w:name="_Toc136498849"/>
      <w:bookmarkStart w:id="190" w:name="_Toc137621844"/>
      <w:bookmarkEnd w:id="185"/>
      <w:bookmarkEnd w:id="186"/>
      <w:bookmarkEnd w:id="187"/>
      <w:bookmarkEnd w:id="188"/>
      <w:bookmarkEnd w:id="189"/>
      <w:bookmarkEnd w:id="190"/>
    </w:p>
    <w:p w14:paraId="25B9093C" w14:textId="583E16B9" w:rsidR="00D75319" w:rsidRPr="00F85C28" w:rsidRDefault="00211576" w:rsidP="00211576">
      <w:pPr>
        <w:pStyle w:val="Heading3"/>
      </w:pPr>
      <w:bookmarkStart w:id="191" w:name="_Toc137621845"/>
      <w:r w:rsidRPr="00F85C28">
        <w:rPr>
          <w:lang w:val="en-US" w:eastAsia="en-US"/>
        </w:rPr>
        <w:t xml:space="preserve">3.4.1.  </w:t>
      </w:r>
      <w:r w:rsidR="00D75319" w:rsidRPr="00F85C28">
        <w:rPr>
          <w:lang w:val="en-US" w:eastAsia="en-US"/>
        </w:rPr>
        <w:t>Nguồn</w:t>
      </w:r>
      <w:r w:rsidR="00D75319" w:rsidRPr="00F85C28">
        <w:t xml:space="preserve"> phát sinh CTNH</w:t>
      </w:r>
      <w:bookmarkEnd w:id="191"/>
      <w:r w:rsidR="00C6796F" w:rsidRPr="00F85C28">
        <w:t xml:space="preserve"> </w:t>
      </w:r>
    </w:p>
    <w:p w14:paraId="649C572B" w14:textId="79575085" w:rsidR="00C6796F" w:rsidRPr="00F85C28" w:rsidRDefault="00C6796F" w:rsidP="00914C6C">
      <w:pPr>
        <w:spacing w:before="90" w:after="90"/>
        <w:ind w:firstLine="709"/>
        <w:jc w:val="both"/>
        <w:rPr>
          <w:sz w:val="26"/>
          <w:szCs w:val="26"/>
        </w:rPr>
      </w:pPr>
      <w:r w:rsidRPr="00F85C28">
        <w:rPr>
          <w:sz w:val="26"/>
          <w:szCs w:val="26"/>
        </w:rPr>
        <w:t xml:space="preserve">Chất thải </w:t>
      </w:r>
      <w:r w:rsidRPr="00F85C28">
        <w:rPr>
          <w:sz w:val="26"/>
          <w:szCs w:val="26"/>
          <w:lang w:val="fr-FR"/>
        </w:rPr>
        <w:t>nguy</w:t>
      </w:r>
      <w:r w:rsidRPr="00F85C28">
        <w:rPr>
          <w:sz w:val="26"/>
          <w:szCs w:val="26"/>
        </w:rPr>
        <w:t xml:space="preserve"> hại phát sinh chủ yếu từ hoạt động sản xuất và văn phòng. Căn cứ chứng từ thu gom chất thải nguy hại các năm qua, trong quá trình hoạt động thực tế tại nhà máy có phát sinh chất thải nguy hại với thành phần gồm có: Hộp mực in thải có các thành phần nguy hại, chất hấp thụ, vật liệu lọc (bao gồm cả vật liệu lọc dầu chưa nêu tại các mã khác) giẻ lau, vải bảo vệ thải bị nhiễm các thành phần nguy hại, bóng đèn huỳnh quang,... Khối lượng các loại chất thải nguy hại phát sinh trong giai đoạn vận hành </w:t>
      </w:r>
      <w:r w:rsidRPr="00F85C28">
        <w:rPr>
          <w:sz w:val="26"/>
          <w:szCs w:val="26"/>
          <w:lang w:val="vi-VN"/>
        </w:rPr>
        <w:t xml:space="preserve">thương mại </w:t>
      </w:r>
      <w:r w:rsidRPr="00F85C28">
        <w:rPr>
          <w:sz w:val="26"/>
          <w:szCs w:val="26"/>
        </w:rPr>
        <w:t xml:space="preserve">được trình bày chi tiết tại bảng sau: </w:t>
      </w:r>
    </w:p>
    <w:p w14:paraId="5CC90661" w14:textId="2BDB96B3" w:rsidR="00C6796F" w:rsidRPr="00F85C28" w:rsidRDefault="00A34CD3" w:rsidP="00EE40AD">
      <w:pPr>
        <w:pStyle w:val="Caption"/>
      </w:pPr>
      <w:bookmarkStart w:id="192" w:name="_Toc90901993"/>
      <w:bookmarkStart w:id="193" w:name="_Toc137621897"/>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8</w:t>
      </w:r>
      <w:r w:rsidRPr="00F85C28">
        <w:rPr>
          <w:b/>
        </w:rPr>
        <w:fldChar w:fldCharType="end"/>
      </w:r>
      <w:r w:rsidRPr="00F85C28">
        <w:rPr>
          <w:b/>
        </w:rPr>
        <w:t>:</w:t>
      </w:r>
      <w:r w:rsidRPr="00F85C28">
        <w:t xml:space="preserve"> </w:t>
      </w:r>
      <w:r w:rsidR="00C6796F" w:rsidRPr="00F85C28">
        <w:rPr>
          <w:lang w:val="vi-VN"/>
        </w:rPr>
        <w:t xml:space="preserve">Thành phần và khối lượng các loại </w:t>
      </w:r>
      <w:r w:rsidR="00C6796F" w:rsidRPr="00F85C28">
        <w:t>CTNH</w:t>
      </w:r>
      <w:bookmarkEnd w:id="193"/>
      <w:r w:rsidR="00C6796F" w:rsidRPr="00F85C28">
        <w:t xml:space="preserve"> </w:t>
      </w:r>
      <w:bookmarkEnd w:id="192"/>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1"/>
        <w:gridCol w:w="3257"/>
        <w:gridCol w:w="1070"/>
        <w:gridCol w:w="1061"/>
        <w:gridCol w:w="1417"/>
        <w:gridCol w:w="1088"/>
        <w:gridCol w:w="1560"/>
      </w:tblGrid>
      <w:tr w:rsidR="00F85C28" w:rsidRPr="00F85C28" w14:paraId="3FECED41" w14:textId="77777777" w:rsidTr="00F60270">
        <w:trPr>
          <w:trHeight w:val="675"/>
          <w:tblHeader/>
        </w:trPr>
        <w:tc>
          <w:tcPr>
            <w:tcW w:w="561" w:type="dxa"/>
            <w:vMerge w:val="restart"/>
            <w:shd w:val="clear" w:color="000000" w:fill="DAEEF3"/>
            <w:vAlign w:val="center"/>
          </w:tcPr>
          <w:p w14:paraId="160D3FAC" w14:textId="3473A75F" w:rsidR="00746DAD" w:rsidRPr="00F85C28" w:rsidRDefault="00746DAD" w:rsidP="00EE40AD">
            <w:pPr>
              <w:jc w:val="center"/>
              <w:rPr>
                <w:b/>
                <w:bCs/>
                <w:sz w:val="26"/>
                <w:szCs w:val="26"/>
              </w:rPr>
            </w:pPr>
            <w:r w:rsidRPr="00F85C28">
              <w:rPr>
                <w:b/>
                <w:bCs/>
                <w:sz w:val="26"/>
                <w:szCs w:val="26"/>
              </w:rPr>
              <w:t>STT</w:t>
            </w:r>
          </w:p>
        </w:tc>
        <w:tc>
          <w:tcPr>
            <w:tcW w:w="3257" w:type="dxa"/>
            <w:vMerge w:val="restart"/>
            <w:shd w:val="clear" w:color="000000" w:fill="DAEEF3"/>
            <w:tcMar>
              <w:top w:w="15" w:type="dxa"/>
              <w:left w:w="15" w:type="dxa"/>
              <w:bottom w:w="0" w:type="dxa"/>
              <w:right w:w="15" w:type="dxa"/>
            </w:tcMar>
            <w:vAlign w:val="center"/>
            <w:hideMark/>
          </w:tcPr>
          <w:p w14:paraId="1CFD3C5C" w14:textId="18E4A150" w:rsidR="00746DAD" w:rsidRPr="00F85C28" w:rsidRDefault="00746DAD" w:rsidP="00EE40AD">
            <w:pPr>
              <w:jc w:val="center"/>
              <w:rPr>
                <w:b/>
                <w:bCs/>
                <w:sz w:val="26"/>
                <w:szCs w:val="26"/>
              </w:rPr>
            </w:pPr>
            <w:r w:rsidRPr="00F85C28">
              <w:rPr>
                <w:b/>
                <w:bCs/>
                <w:sz w:val="26"/>
                <w:szCs w:val="26"/>
              </w:rPr>
              <w:t>Tên chất thải</w:t>
            </w:r>
          </w:p>
        </w:tc>
        <w:tc>
          <w:tcPr>
            <w:tcW w:w="1070" w:type="dxa"/>
            <w:vMerge w:val="restart"/>
            <w:shd w:val="clear" w:color="000000" w:fill="DAEEF3"/>
            <w:tcMar>
              <w:top w:w="15" w:type="dxa"/>
              <w:left w:w="15" w:type="dxa"/>
              <w:bottom w:w="0" w:type="dxa"/>
              <w:right w:w="15" w:type="dxa"/>
            </w:tcMar>
            <w:vAlign w:val="center"/>
            <w:hideMark/>
          </w:tcPr>
          <w:p w14:paraId="3A01685E" w14:textId="77777777" w:rsidR="00746DAD" w:rsidRPr="00F85C28" w:rsidRDefault="00746DAD" w:rsidP="00EE40AD">
            <w:pPr>
              <w:jc w:val="center"/>
              <w:rPr>
                <w:b/>
                <w:bCs/>
                <w:sz w:val="26"/>
                <w:szCs w:val="26"/>
              </w:rPr>
            </w:pPr>
            <w:r w:rsidRPr="00F85C28">
              <w:rPr>
                <w:b/>
                <w:bCs/>
                <w:sz w:val="26"/>
                <w:szCs w:val="26"/>
              </w:rPr>
              <w:t>Trạng thải</w:t>
            </w:r>
          </w:p>
        </w:tc>
        <w:tc>
          <w:tcPr>
            <w:tcW w:w="1061" w:type="dxa"/>
            <w:vMerge w:val="restart"/>
            <w:shd w:val="clear" w:color="000000" w:fill="DAEEF3"/>
            <w:tcMar>
              <w:top w:w="15" w:type="dxa"/>
              <w:left w:w="15" w:type="dxa"/>
              <w:bottom w:w="0" w:type="dxa"/>
              <w:right w:w="15" w:type="dxa"/>
            </w:tcMar>
            <w:vAlign w:val="center"/>
            <w:hideMark/>
          </w:tcPr>
          <w:p w14:paraId="630DBAE8" w14:textId="77777777" w:rsidR="00746DAD" w:rsidRPr="00F85C28" w:rsidRDefault="00746DAD" w:rsidP="00EE40AD">
            <w:pPr>
              <w:jc w:val="center"/>
              <w:rPr>
                <w:b/>
                <w:bCs/>
                <w:sz w:val="26"/>
                <w:szCs w:val="26"/>
              </w:rPr>
            </w:pPr>
            <w:r w:rsidRPr="00F85C28">
              <w:rPr>
                <w:b/>
                <w:bCs/>
                <w:sz w:val="26"/>
                <w:szCs w:val="26"/>
              </w:rPr>
              <w:t>Mã CTNH</w:t>
            </w:r>
          </w:p>
        </w:tc>
        <w:tc>
          <w:tcPr>
            <w:tcW w:w="4065" w:type="dxa"/>
            <w:gridSpan w:val="3"/>
            <w:shd w:val="clear" w:color="000000" w:fill="DAEEF3"/>
            <w:tcMar>
              <w:top w:w="15" w:type="dxa"/>
              <w:left w:w="15" w:type="dxa"/>
              <w:bottom w:w="0" w:type="dxa"/>
              <w:right w:w="15" w:type="dxa"/>
            </w:tcMar>
            <w:vAlign w:val="center"/>
            <w:hideMark/>
          </w:tcPr>
          <w:p w14:paraId="20C8518A" w14:textId="77777777" w:rsidR="00746DAD" w:rsidRPr="00F85C28" w:rsidRDefault="00746DAD" w:rsidP="00EE40AD">
            <w:pPr>
              <w:jc w:val="center"/>
              <w:rPr>
                <w:b/>
                <w:bCs/>
                <w:sz w:val="26"/>
                <w:szCs w:val="26"/>
              </w:rPr>
            </w:pPr>
            <w:r w:rsidRPr="00F85C28">
              <w:rPr>
                <w:b/>
                <w:bCs/>
                <w:sz w:val="26"/>
                <w:szCs w:val="26"/>
              </w:rPr>
              <w:t>Khối lượng phát sinh kg/năm</w:t>
            </w:r>
          </w:p>
        </w:tc>
      </w:tr>
      <w:tr w:rsidR="00F85C28" w:rsidRPr="00F85C28" w14:paraId="4BFBEC24" w14:textId="77777777" w:rsidTr="00F60270">
        <w:trPr>
          <w:trHeight w:val="330"/>
          <w:tblHeader/>
        </w:trPr>
        <w:tc>
          <w:tcPr>
            <w:tcW w:w="561" w:type="dxa"/>
            <w:vMerge/>
            <w:vAlign w:val="center"/>
          </w:tcPr>
          <w:p w14:paraId="4B5249C4" w14:textId="77777777" w:rsidR="00746DAD" w:rsidRPr="00F85C28" w:rsidRDefault="00746DAD" w:rsidP="00EE40AD">
            <w:pPr>
              <w:rPr>
                <w:b/>
                <w:bCs/>
                <w:sz w:val="26"/>
                <w:szCs w:val="26"/>
              </w:rPr>
            </w:pPr>
          </w:p>
        </w:tc>
        <w:tc>
          <w:tcPr>
            <w:tcW w:w="3257" w:type="dxa"/>
            <w:vMerge/>
            <w:vAlign w:val="center"/>
            <w:hideMark/>
          </w:tcPr>
          <w:p w14:paraId="7F56B372" w14:textId="15507983" w:rsidR="00746DAD" w:rsidRPr="00F85C28" w:rsidRDefault="00746DAD" w:rsidP="00EE40AD">
            <w:pPr>
              <w:rPr>
                <w:b/>
                <w:bCs/>
                <w:sz w:val="26"/>
                <w:szCs w:val="26"/>
              </w:rPr>
            </w:pPr>
          </w:p>
        </w:tc>
        <w:tc>
          <w:tcPr>
            <w:tcW w:w="1070" w:type="dxa"/>
            <w:vMerge/>
            <w:vAlign w:val="center"/>
            <w:hideMark/>
          </w:tcPr>
          <w:p w14:paraId="3C2F1EA4" w14:textId="77777777" w:rsidR="00746DAD" w:rsidRPr="00F85C28" w:rsidRDefault="00746DAD" w:rsidP="00EE40AD">
            <w:pPr>
              <w:rPr>
                <w:b/>
                <w:bCs/>
                <w:sz w:val="26"/>
                <w:szCs w:val="26"/>
              </w:rPr>
            </w:pPr>
          </w:p>
        </w:tc>
        <w:tc>
          <w:tcPr>
            <w:tcW w:w="1061" w:type="dxa"/>
            <w:vMerge/>
            <w:vAlign w:val="center"/>
            <w:hideMark/>
          </w:tcPr>
          <w:p w14:paraId="76B747BA" w14:textId="77777777" w:rsidR="00746DAD" w:rsidRPr="00F85C28" w:rsidRDefault="00746DAD" w:rsidP="00EE40AD">
            <w:pPr>
              <w:rPr>
                <w:b/>
                <w:bCs/>
                <w:sz w:val="26"/>
                <w:szCs w:val="26"/>
              </w:rPr>
            </w:pPr>
          </w:p>
        </w:tc>
        <w:tc>
          <w:tcPr>
            <w:tcW w:w="1417" w:type="dxa"/>
            <w:shd w:val="clear" w:color="000000" w:fill="DAEEF3"/>
            <w:tcMar>
              <w:top w:w="15" w:type="dxa"/>
              <w:left w:w="15" w:type="dxa"/>
              <w:bottom w:w="0" w:type="dxa"/>
              <w:right w:w="15" w:type="dxa"/>
            </w:tcMar>
            <w:vAlign w:val="center"/>
            <w:hideMark/>
          </w:tcPr>
          <w:p w14:paraId="704795B7" w14:textId="5E5CD5D7" w:rsidR="00746DAD" w:rsidRPr="00F85C28" w:rsidRDefault="00746DAD" w:rsidP="00EE40AD">
            <w:pPr>
              <w:jc w:val="center"/>
              <w:rPr>
                <w:b/>
                <w:bCs/>
                <w:sz w:val="26"/>
                <w:szCs w:val="26"/>
              </w:rPr>
            </w:pPr>
            <w:r w:rsidRPr="00F85C28">
              <w:rPr>
                <w:b/>
                <w:bCs/>
                <w:sz w:val="26"/>
                <w:szCs w:val="26"/>
              </w:rPr>
              <w:t>Khu B</w:t>
            </w:r>
          </w:p>
        </w:tc>
        <w:tc>
          <w:tcPr>
            <w:tcW w:w="1088" w:type="dxa"/>
            <w:shd w:val="clear" w:color="000000" w:fill="DAEEF3"/>
            <w:tcMar>
              <w:top w:w="15" w:type="dxa"/>
              <w:left w:w="15" w:type="dxa"/>
              <w:bottom w:w="0" w:type="dxa"/>
              <w:right w:w="15" w:type="dxa"/>
            </w:tcMar>
            <w:vAlign w:val="center"/>
            <w:hideMark/>
          </w:tcPr>
          <w:p w14:paraId="05478419" w14:textId="08E22E06" w:rsidR="00746DAD" w:rsidRPr="00F85C28" w:rsidRDefault="00746DAD" w:rsidP="00EE40AD">
            <w:pPr>
              <w:jc w:val="center"/>
              <w:rPr>
                <w:b/>
                <w:bCs/>
                <w:sz w:val="26"/>
                <w:szCs w:val="26"/>
              </w:rPr>
            </w:pPr>
            <w:r w:rsidRPr="00F85C28">
              <w:rPr>
                <w:b/>
                <w:bCs/>
                <w:sz w:val="26"/>
                <w:szCs w:val="26"/>
              </w:rPr>
              <w:t>Khu C</w:t>
            </w:r>
          </w:p>
        </w:tc>
        <w:tc>
          <w:tcPr>
            <w:tcW w:w="1560" w:type="dxa"/>
            <w:shd w:val="clear" w:color="000000" w:fill="DAEEF3"/>
            <w:tcMar>
              <w:top w:w="15" w:type="dxa"/>
              <w:left w:w="15" w:type="dxa"/>
              <w:bottom w:w="0" w:type="dxa"/>
              <w:right w:w="15" w:type="dxa"/>
            </w:tcMar>
            <w:vAlign w:val="center"/>
            <w:hideMark/>
          </w:tcPr>
          <w:p w14:paraId="23A354E0" w14:textId="41C07869" w:rsidR="00746DAD" w:rsidRPr="00F85C28" w:rsidRDefault="00746DAD" w:rsidP="00EE40AD">
            <w:pPr>
              <w:jc w:val="center"/>
              <w:rPr>
                <w:b/>
                <w:bCs/>
                <w:sz w:val="26"/>
                <w:szCs w:val="26"/>
              </w:rPr>
            </w:pPr>
            <w:r w:rsidRPr="00F85C28">
              <w:rPr>
                <w:b/>
                <w:bCs/>
                <w:sz w:val="26"/>
                <w:szCs w:val="26"/>
              </w:rPr>
              <w:t>Tổng</w:t>
            </w:r>
          </w:p>
        </w:tc>
      </w:tr>
      <w:tr w:rsidR="00F85C28" w:rsidRPr="00F85C28" w14:paraId="396A1412" w14:textId="77777777" w:rsidTr="00F60270">
        <w:trPr>
          <w:trHeight w:val="510"/>
        </w:trPr>
        <w:tc>
          <w:tcPr>
            <w:tcW w:w="561" w:type="dxa"/>
            <w:shd w:val="clear" w:color="000000" w:fill="FFFFFF"/>
          </w:tcPr>
          <w:p w14:paraId="18B499A9"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1A9F07F5" w14:textId="2EE4C05E" w:rsidR="00746DAD" w:rsidRPr="00F85C28" w:rsidRDefault="00746DAD" w:rsidP="00EE40AD">
            <w:pPr>
              <w:rPr>
                <w:sz w:val="26"/>
                <w:szCs w:val="26"/>
              </w:rPr>
            </w:pPr>
            <w:r w:rsidRPr="00F85C28">
              <w:rPr>
                <w:sz w:val="26"/>
                <w:szCs w:val="26"/>
              </w:rPr>
              <w:t>Hộp mực in thải</w:t>
            </w:r>
          </w:p>
        </w:tc>
        <w:tc>
          <w:tcPr>
            <w:tcW w:w="1070" w:type="dxa"/>
            <w:shd w:val="clear" w:color="auto" w:fill="auto"/>
            <w:tcMar>
              <w:top w:w="15" w:type="dxa"/>
              <w:left w:w="15" w:type="dxa"/>
              <w:bottom w:w="0" w:type="dxa"/>
              <w:right w:w="15" w:type="dxa"/>
            </w:tcMar>
            <w:vAlign w:val="center"/>
            <w:hideMark/>
          </w:tcPr>
          <w:p w14:paraId="6201048A"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5C18075C" w14:textId="77777777" w:rsidR="00746DAD" w:rsidRPr="00F85C28" w:rsidRDefault="00746DAD" w:rsidP="00EE40AD">
            <w:pPr>
              <w:jc w:val="center"/>
              <w:rPr>
                <w:sz w:val="26"/>
                <w:szCs w:val="26"/>
              </w:rPr>
            </w:pPr>
            <w:r w:rsidRPr="00F85C28">
              <w:rPr>
                <w:sz w:val="26"/>
                <w:szCs w:val="26"/>
              </w:rPr>
              <w:t>08 02 04</w:t>
            </w:r>
          </w:p>
        </w:tc>
        <w:tc>
          <w:tcPr>
            <w:tcW w:w="1417" w:type="dxa"/>
            <w:shd w:val="clear" w:color="auto" w:fill="auto"/>
            <w:tcMar>
              <w:top w:w="15" w:type="dxa"/>
              <w:left w:w="15" w:type="dxa"/>
              <w:bottom w:w="0" w:type="dxa"/>
              <w:right w:w="15" w:type="dxa"/>
            </w:tcMar>
            <w:vAlign w:val="center"/>
            <w:hideMark/>
          </w:tcPr>
          <w:p w14:paraId="20DF3D79" w14:textId="31DD94EB" w:rsidR="00746DAD" w:rsidRPr="00F85C28" w:rsidRDefault="00746DAD" w:rsidP="00EE40AD">
            <w:pPr>
              <w:jc w:val="center"/>
              <w:rPr>
                <w:sz w:val="26"/>
                <w:szCs w:val="26"/>
              </w:rPr>
            </w:pPr>
            <w:r w:rsidRPr="00F85C28">
              <w:rPr>
                <w:sz w:val="26"/>
                <w:szCs w:val="26"/>
              </w:rPr>
              <w:t xml:space="preserve">38 </w:t>
            </w:r>
          </w:p>
        </w:tc>
        <w:tc>
          <w:tcPr>
            <w:tcW w:w="1088" w:type="dxa"/>
            <w:shd w:val="clear" w:color="auto" w:fill="auto"/>
            <w:tcMar>
              <w:top w:w="15" w:type="dxa"/>
              <w:left w:w="15" w:type="dxa"/>
              <w:bottom w:w="0" w:type="dxa"/>
              <w:right w:w="15" w:type="dxa"/>
            </w:tcMar>
            <w:vAlign w:val="center"/>
            <w:hideMark/>
          </w:tcPr>
          <w:p w14:paraId="2F4617C3" w14:textId="314AE697" w:rsidR="00746DAD" w:rsidRPr="00F85C28" w:rsidRDefault="00746DAD" w:rsidP="00EE40AD">
            <w:pPr>
              <w:jc w:val="center"/>
              <w:rPr>
                <w:sz w:val="26"/>
                <w:szCs w:val="26"/>
              </w:rPr>
            </w:pPr>
            <w:r w:rsidRPr="00F85C28">
              <w:rPr>
                <w:sz w:val="26"/>
                <w:szCs w:val="26"/>
              </w:rPr>
              <w:t xml:space="preserve">37 </w:t>
            </w:r>
          </w:p>
        </w:tc>
        <w:tc>
          <w:tcPr>
            <w:tcW w:w="1560" w:type="dxa"/>
            <w:shd w:val="clear" w:color="000000" w:fill="FFFFFF"/>
            <w:noWrap/>
            <w:tcMar>
              <w:top w:w="15" w:type="dxa"/>
              <w:left w:w="15" w:type="dxa"/>
              <w:bottom w:w="0" w:type="dxa"/>
              <w:right w:w="15" w:type="dxa"/>
            </w:tcMar>
            <w:vAlign w:val="center"/>
            <w:hideMark/>
          </w:tcPr>
          <w:p w14:paraId="2F0A4E49" w14:textId="77777777" w:rsidR="00746DAD" w:rsidRPr="00F85C28" w:rsidRDefault="00746DAD" w:rsidP="00EE40AD">
            <w:pPr>
              <w:jc w:val="center"/>
              <w:rPr>
                <w:sz w:val="26"/>
                <w:szCs w:val="26"/>
              </w:rPr>
            </w:pPr>
            <w:r w:rsidRPr="00F85C28">
              <w:rPr>
                <w:sz w:val="26"/>
                <w:szCs w:val="26"/>
              </w:rPr>
              <w:t xml:space="preserve">                 75 </w:t>
            </w:r>
          </w:p>
        </w:tc>
      </w:tr>
      <w:tr w:rsidR="00F85C28" w:rsidRPr="00F85C28" w14:paraId="239671A4" w14:textId="77777777" w:rsidTr="00F60270">
        <w:trPr>
          <w:trHeight w:val="510"/>
        </w:trPr>
        <w:tc>
          <w:tcPr>
            <w:tcW w:w="561" w:type="dxa"/>
            <w:shd w:val="clear" w:color="000000" w:fill="FFFFFF"/>
          </w:tcPr>
          <w:p w14:paraId="026C401B"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3590D04E" w14:textId="6377B51F" w:rsidR="00746DAD" w:rsidRPr="00F85C28" w:rsidRDefault="00746DAD" w:rsidP="00EE40AD">
            <w:pPr>
              <w:rPr>
                <w:sz w:val="26"/>
                <w:szCs w:val="26"/>
              </w:rPr>
            </w:pPr>
            <w:r w:rsidRPr="00F85C28">
              <w:rPr>
                <w:sz w:val="26"/>
                <w:szCs w:val="26"/>
              </w:rPr>
              <w:t>Bóng đèn huỳnh quang thải</w:t>
            </w:r>
          </w:p>
        </w:tc>
        <w:tc>
          <w:tcPr>
            <w:tcW w:w="1070" w:type="dxa"/>
            <w:shd w:val="clear" w:color="auto" w:fill="auto"/>
            <w:tcMar>
              <w:top w:w="15" w:type="dxa"/>
              <w:left w:w="15" w:type="dxa"/>
              <w:bottom w:w="0" w:type="dxa"/>
              <w:right w:w="15" w:type="dxa"/>
            </w:tcMar>
            <w:vAlign w:val="center"/>
            <w:hideMark/>
          </w:tcPr>
          <w:p w14:paraId="0F940B0B"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3D785C25" w14:textId="77777777" w:rsidR="00746DAD" w:rsidRPr="00F85C28" w:rsidRDefault="00746DAD" w:rsidP="00EE40AD">
            <w:pPr>
              <w:jc w:val="center"/>
              <w:rPr>
                <w:sz w:val="26"/>
                <w:szCs w:val="26"/>
              </w:rPr>
            </w:pPr>
            <w:r w:rsidRPr="00F85C28">
              <w:rPr>
                <w:sz w:val="26"/>
                <w:szCs w:val="26"/>
              </w:rPr>
              <w:t>16 01 06</w:t>
            </w:r>
          </w:p>
        </w:tc>
        <w:tc>
          <w:tcPr>
            <w:tcW w:w="1417" w:type="dxa"/>
            <w:shd w:val="clear" w:color="auto" w:fill="auto"/>
            <w:tcMar>
              <w:top w:w="15" w:type="dxa"/>
              <w:left w:w="15" w:type="dxa"/>
              <w:bottom w:w="0" w:type="dxa"/>
              <w:right w:w="15" w:type="dxa"/>
            </w:tcMar>
            <w:vAlign w:val="center"/>
            <w:hideMark/>
          </w:tcPr>
          <w:p w14:paraId="4D73C54B" w14:textId="16E6C8AB" w:rsidR="00746DAD" w:rsidRPr="00F85C28" w:rsidRDefault="00746DAD" w:rsidP="00EE40AD">
            <w:pPr>
              <w:jc w:val="center"/>
              <w:rPr>
                <w:sz w:val="26"/>
                <w:szCs w:val="26"/>
              </w:rPr>
            </w:pPr>
            <w:r w:rsidRPr="00F85C28">
              <w:rPr>
                <w:sz w:val="26"/>
                <w:szCs w:val="26"/>
              </w:rPr>
              <w:t xml:space="preserve">634 </w:t>
            </w:r>
          </w:p>
        </w:tc>
        <w:tc>
          <w:tcPr>
            <w:tcW w:w="1088" w:type="dxa"/>
            <w:shd w:val="clear" w:color="auto" w:fill="auto"/>
            <w:tcMar>
              <w:top w:w="15" w:type="dxa"/>
              <w:left w:w="15" w:type="dxa"/>
              <w:bottom w:w="0" w:type="dxa"/>
              <w:right w:w="15" w:type="dxa"/>
            </w:tcMar>
            <w:vAlign w:val="center"/>
            <w:hideMark/>
          </w:tcPr>
          <w:p w14:paraId="6D649D85" w14:textId="64923AB3" w:rsidR="00746DAD" w:rsidRPr="00F85C28" w:rsidRDefault="00746DAD" w:rsidP="00EE40AD">
            <w:pPr>
              <w:jc w:val="center"/>
              <w:rPr>
                <w:sz w:val="26"/>
                <w:szCs w:val="26"/>
              </w:rPr>
            </w:pPr>
            <w:r w:rsidRPr="00F85C28">
              <w:rPr>
                <w:sz w:val="26"/>
                <w:szCs w:val="26"/>
              </w:rPr>
              <w:t xml:space="preserve">346 </w:t>
            </w:r>
          </w:p>
        </w:tc>
        <w:tc>
          <w:tcPr>
            <w:tcW w:w="1560" w:type="dxa"/>
            <w:shd w:val="clear" w:color="000000" w:fill="FFFFFF"/>
            <w:noWrap/>
            <w:tcMar>
              <w:top w:w="15" w:type="dxa"/>
              <w:left w:w="15" w:type="dxa"/>
              <w:bottom w:w="0" w:type="dxa"/>
              <w:right w:w="15" w:type="dxa"/>
            </w:tcMar>
            <w:vAlign w:val="center"/>
            <w:hideMark/>
          </w:tcPr>
          <w:p w14:paraId="47FBD7E6" w14:textId="77777777" w:rsidR="00746DAD" w:rsidRPr="00F85C28" w:rsidRDefault="00746DAD" w:rsidP="00EE40AD">
            <w:pPr>
              <w:jc w:val="center"/>
              <w:rPr>
                <w:sz w:val="26"/>
                <w:szCs w:val="26"/>
              </w:rPr>
            </w:pPr>
            <w:r w:rsidRPr="00F85C28">
              <w:rPr>
                <w:sz w:val="26"/>
                <w:szCs w:val="26"/>
              </w:rPr>
              <w:t xml:space="preserve">               980 </w:t>
            </w:r>
          </w:p>
        </w:tc>
      </w:tr>
      <w:tr w:rsidR="00F85C28" w:rsidRPr="00F85C28" w14:paraId="16838550" w14:textId="77777777" w:rsidTr="00F60270">
        <w:trPr>
          <w:trHeight w:val="510"/>
        </w:trPr>
        <w:tc>
          <w:tcPr>
            <w:tcW w:w="561" w:type="dxa"/>
            <w:shd w:val="clear" w:color="000000" w:fill="FFFFFF"/>
          </w:tcPr>
          <w:p w14:paraId="7D8C1349"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5D92674F" w14:textId="0DE3F71F" w:rsidR="00746DAD" w:rsidRPr="00F85C28" w:rsidRDefault="00746DAD" w:rsidP="00EE40AD">
            <w:pPr>
              <w:rPr>
                <w:sz w:val="26"/>
                <w:szCs w:val="26"/>
              </w:rPr>
            </w:pPr>
            <w:r w:rsidRPr="00F85C28">
              <w:rPr>
                <w:sz w:val="26"/>
                <w:szCs w:val="26"/>
              </w:rPr>
              <w:t>Giẻ lau nhiễm thành phần nguy hại</w:t>
            </w:r>
          </w:p>
        </w:tc>
        <w:tc>
          <w:tcPr>
            <w:tcW w:w="1070" w:type="dxa"/>
            <w:shd w:val="clear" w:color="auto" w:fill="auto"/>
            <w:tcMar>
              <w:top w:w="15" w:type="dxa"/>
              <w:left w:w="15" w:type="dxa"/>
              <w:bottom w:w="0" w:type="dxa"/>
              <w:right w:w="15" w:type="dxa"/>
            </w:tcMar>
            <w:vAlign w:val="center"/>
            <w:hideMark/>
          </w:tcPr>
          <w:p w14:paraId="54922D85"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06E92FC5" w14:textId="77777777" w:rsidR="00746DAD" w:rsidRPr="00F85C28" w:rsidRDefault="00746DAD" w:rsidP="00EE40AD">
            <w:pPr>
              <w:jc w:val="center"/>
              <w:rPr>
                <w:sz w:val="26"/>
                <w:szCs w:val="26"/>
              </w:rPr>
            </w:pPr>
            <w:r w:rsidRPr="00F85C28">
              <w:rPr>
                <w:sz w:val="26"/>
                <w:szCs w:val="26"/>
              </w:rPr>
              <w:t>18 02 01</w:t>
            </w:r>
          </w:p>
        </w:tc>
        <w:tc>
          <w:tcPr>
            <w:tcW w:w="1417" w:type="dxa"/>
            <w:shd w:val="clear" w:color="auto" w:fill="auto"/>
            <w:tcMar>
              <w:top w:w="15" w:type="dxa"/>
              <w:left w:w="15" w:type="dxa"/>
              <w:bottom w:w="0" w:type="dxa"/>
              <w:right w:w="15" w:type="dxa"/>
            </w:tcMar>
            <w:vAlign w:val="center"/>
            <w:hideMark/>
          </w:tcPr>
          <w:p w14:paraId="3ADA53FC" w14:textId="7F53007E" w:rsidR="00746DAD" w:rsidRPr="00F85C28" w:rsidRDefault="00746DAD" w:rsidP="00EE40AD">
            <w:pPr>
              <w:jc w:val="center"/>
              <w:rPr>
                <w:sz w:val="26"/>
                <w:szCs w:val="26"/>
              </w:rPr>
            </w:pPr>
            <w:r w:rsidRPr="00F85C28">
              <w:rPr>
                <w:sz w:val="26"/>
                <w:szCs w:val="26"/>
              </w:rPr>
              <w:t xml:space="preserve">3.171 </w:t>
            </w:r>
          </w:p>
        </w:tc>
        <w:tc>
          <w:tcPr>
            <w:tcW w:w="1088" w:type="dxa"/>
            <w:shd w:val="clear" w:color="auto" w:fill="auto"/>
            <w:tcMar>
              <w:top w:w="15" w:type="dxa"/>
              <w:left w:w="15" w:type="dxa"/>
              <w:bottom w:w="0" w:type="dxa"/>
              <w:right w:w="15" w:type="dxa"/>
            </w:tcMar>
            <w:vAlign w:val="center"/>
            <w:hideMark/>
          </w:tcPr>
          <w:p w14:paraId="64D4C5F5" w14:textId="68DAB243" w:rsidR="00746DAD" w:rsidRPr="00F85C28" w:rsidRDefault="00746DAD" w:rsidP="00EE40AD">
            <w:pPr>
              <w:jc w:val="center"/>
              <w:rPr>
                <w:sz w:val="26"/>
                <w:szCs w:val="26"/>
              </w:rPr>
            </w:pPr>
            <w:r w:rsidRPr="00F85C28">
              <w:rPr>
                <w:sz w:val="26"/>
                <w:szCs w:val="26"/>
              </w:rPr>
              <w:t xml:space="preserve">1.134 </w:t>
            </w:r>
          </w:p>
        </w:tc>
        <w:tc>
          <w:tcPr>
            <w:tcW w:w="1560" w:type="dxa"/>
            <w:shd w:val="clear" w:color="000000" w:fill="FFFFFF"/>
            <w:noWrap/>
            <w:tcMar>
              <w:top w:w="15" w:type="dxa"/>
              <w:left w:w="15" w:type="dxa"/>
              <w:bottom w:w="0" w:type="dxa"/>
              <w:right w:w="15" w:type="dxa"/>
            </w:tcMar>
            <w:vAlign w:val="center"/>
            <w:hideMark/>
          </w:tcPr>
          <w:p w14:paraId="51BB38EC" w14:textId="77777777" w:rsidR="00746DAD" w:rsidRPr="00F85C28" w:rsidRDefault="00746DAD" w:rsidP="00EE40AD">
            <w:pPr>
              <w:jc w:val="center"/>
              <w:rPr>
                <w:sz w:val="26"/>
                <w:szCs w:val="26"/>
              </w:rPr>
            </w:pPr>
            <w:r w:rsidRPr="00F85C28">
              <w:rPr>
                <w:sz w:val="26"/>
                <w:szCs w:val="26"/>
              </w:rPr>
              <w:t xml:space="preserve">           4.305 </w:t>
            </w:r>
          </w:p>
        </w:tc>
      </w:tr>
      <w:tr w:rsidR="00F85C28" w:rsidRPr="00F85C28" w14:paraId="7525C6FF" w14:textId="77777777" w:rsidTr="00F60270">
        <w:trPr>
          <w:trHeight w:val="510"/>
        </w:trPr>
        <w:tc>
          <w:tcPr>
            <w:tcW w:w="561" w:type="dxa"/>
            <w:shd w:val="clear" w:color="000000" w:fill="FFFFFF"/>
          </w:tcPr>
          <w:p w14:paraId="2C31924C"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4E9DFDCB" w14:textId="01CCE31D" w:rsidR="00746DAD" w:rsidRPr="00F85C28" w:rsidRDefault="00746DAD" w:rsidP="00EE40AD">
            <w:pPr>
              <w:rPr>
                <w:sz w:val="26"/>
                <w:szCs w:val="26"/>
              </w:rPr>
            </w:pPr>
            <w:r w:rsidRPr="00F85C28">
              <w:rPr>
                <w:sz w:val="26"/>
                <w:szCs w:val="26"/>
              </w:rPr>
              <w:t>Dầu động cơ, hộp số và bôi trơn tổng hợp thải</w:t>
            </w:r>
          </w:p>
        </w:tc>
        <w:tc>
          <w:tcPr>
            <w:tcW w:w="1070" w:type="dxa"/>
            <w:shd w:val="clear" w:color="auto" w:fill="auto"/>
            <w:tcMar>
              <w:top w:w="15" w:type="dxa"/>
              <w:left w:w="15" w:type="dxa"/>
              <w:bottom w:w="0" w:type="dxa"/>
              <w:right w:w="15" w:type="dxa"/>
            </w:tcMar>
            <w:vAlign w:val="center"/>
            <w:hideMark/>
          </w:tcPr>
          <w:p w14:paraId="1E1E2346"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053BF5B2" w14:textId="77777777" w:rsidR="00746DAD" w:rsidRPr="00F85C28" w:rsidRDefault="00746DAD" w:rsidP="00EE40AD">
            <w:pPr>
              <w:jc w:val="center"/>
              <w:rPr>
                <w:sz w:val="26"/>
                <w:szCs w:val="26"/>
              </w:rPr>
            </w:pPr>
            <w:r w:rsidRPr="00F85C28">
              <w:rPr>
                <w:sz w:val="26"/>
                <w:szCs w:val="26"/>
              </w:rPr>
              <w:t>17 02 03</w:t>
            </w:r>
          </w:p>
        </w:tc>
        <w:tc>
          <w:tcPr>
            <w:tcW w:w="1417" w:type="dxa"/>
            <w:shd w:val="clear" w:color="auto" w:fill="auto"/>
            <w:tcMar>
              <w:top w:w="15" w:type="dxa"/>
              <w:left w:w="15" w:type="dxa"/>
              <w:bottom w:w="0" w:type="dxa"/>
              <w:right w:w="15" w:type="dxa"/>
            </w:tcMar>
            <w:vAlign w:val="center"/>
            <w:hideMark/>
          </w:tcPr>
          <w:p w14:paraId="684D6928" w14:textId="2E9A300D" w:rsidR="00746DAD" w:rsidRPr="00F85C28" w:rsidRDefault="00746DAD" w:rsidP="00EE40AD">
            <w:pPr>
              <w:jc w:val="center"/>
              <w:rPr>
                <w:sz w:val="26"/>
                <w:szCs w:val="26"/>
              </w:rPr>
            </w:pPr>
            <w:r w:rsidRPr="00F85C28">
              <w:rPr>
                <w:sz w:val="26"/>
                <w:szCs w:val="26"/>
              </w:rPr>
              <w:t xml:space="preserve">6.343 </w:t>
            </w:r>
          </w:p>
        </w:tc>
        <w:tc>
          <w:tcPr>
            <w:tcW w:w="1088" w:type="dxa"/>
            <w:shd w:val="clear" w:color="auto" w:fill="auto"/>
            <w:tcMar>
              <w:top w:w="15" w:type="dxa"/>
              <w:left w:w="15" w:type="dxa"/>
              <w:bottom w:w="0" w:type="dxa"/>
              <w:right w:w="15" w:type="dxa"/>
            </w:tcMar>
            <w:vAlign w:val="center"/>
            <w:hideMark/>
          </w:tcPr>
          <w:p w14:paraId="7CC805E9" w14:textId="05AA9F0A" w:rsidR="00746DAD" w:rsidRPr="00F85C28" w:rsidRDefault="00746DAD" w:rsidP="00EE40AD">
            <w:pPr>
              <w:jc w:val="center"/>
              <w:rPr>
                <w:sz w:val="26"/>
                <w:szCs w:val="26"/>
              </w:rPr>
            </w:pPr>
            <w:r w:rsidRPr="00F85C28">
              <w:rPr>
                <w:sz w:val="26"/>
                <w:szCs w:val="26"/>
              </w:rPr>
              <w:t xml:space="preserve">3.568 </w:t>
            </w:r>
          </w:p>
        </w:tc>
        <w:tc>
          <w:tcPr>
            <w:tcW w:w="1560" w:type="dxa"/>
            <w:shd w:val="clear" w:color="000000" w:fill="FFFFFF"/>
            <w:noWrap/>
            <w:tcMar>
              <w:top w:w="15" w:type="dxa"/>
              <w:left w:w="15" w:type="dxa"/>
              <w:bottom w:w="0" w:type="dxa"/>
              <w:right w:w="15" w:type="dxa"/>
            </w:tcMar>
            <w:vAlign w:val="center"/>
            <w:hideMark/>
          </w:tcPr>
          <w:p w14:paraId="2097A871" w14:textId="77777777" w:rsidR="00746DAD" w:rsidRPr="00F85C28" w:rsidRDefault="00746DAD" w:rsidP="00EE40AD">
            <w:pPr>
              <w:jc w:val="center"/>
              <w:rPr>
                <w:sz w:val="26"/>
                <w:szCs w:val="26"/>
              </w:rPr>
            </w:pPr>
            <w:r w:rsidRPr="00F85C28">
              <w:rPr>
                <w:sz w:val="26"/>
                <w:szCs w:val="26"/>
              </w:rPr>
              <w:t xml:space="preserve">           9.911 </w:t>
            </w:r>
          </w:p>
        </w:tc>
      </w:tr>
      <w:tr w:rsidR="00F85C28" w:rsidRPr="00F85C28" w14:paraId="74380812" w14:textId="77777777" w:rsidTr="00F60270">
        <w:trPr>
          <w:trHeight w:val="510"/>
        </w:trPr>
        <w:tc>
          <w:tcPr>
            <w:tcW w:w="561" w:type="dxa"/>
            <w:shd w:val="clear" w:color="000000" w:fill="FFFFFF"/>
          </w:tcPr>
          <w:p w14:paraId="44C719ED"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45501D92" w14:textId="04C64163" w:rsidR="00746DAD" w:rsidRPr="00F85C28" w:rsidRDefault="00746DAD" w:rsidP="00EE40AD">
            <w:pPr>
              <w:rPr>
                <w:sz w:val="26"/>
                <w:szCs w:val="26"/>
              </w:rPr>
            </w:pPr>
            <w:r w:rsidRPr="00F85C28">
              <w:rPr>
                <w:sz w:val="26"/>
                <w:szCs w:val="26"/>
              </w:rPr>
              <w:t>Bao bì cứng thải bằng kim loại</w:t>
            </w:r>
          </w:p>
        </w:tc>
        <w:tc>
          <w:tcPr>
            <w:tcW w:w="1070" w:type="dxa"/>
            <w:shd w:val="clear" w:color="auto" w:fill="auto"/>
            <w:tcMar>
              <w:top w:w="15" w:type="dxa"/>
              <w:left w:w="15" w:type="dxa"/>
              <w:bottom w:w="0" w:type="dxa"/>
              <w:right w:w="15" w:type="dxa"/>
            </w:tcMar>
            <w:vAlign w:val="center"/>
            <w:hideMark/>
          </w:tcPr>
          <w:p w14:paraId="2D8B4A79"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53B4D507" w14:textId="77777777" w:rsidR="00746DAD" w:rsidRPr="00F85C28" w:rsidRDefault="00746DAD" w:rsidP="00EE40AD">
            <w:pPr>
              <w:jc w:val="center"/>
              <w:rPr>
                <w:sz w:val="26"/>
                <w:szCs w:val="26"/>
              </w:rPr>
            </w:pPr>
            <w:r w:rsidRPr="00F85C28">
              <w:rPr>
                <w:sz w:val="26"/>
                <w:szCs w:val="26"/>
              </w:rPr>
              <w:t>18 01 02</w:t>
            </w:r>
          </w:p>
        </w:tc>
        <w:tc>
          <w:tcPr>
            <w:tcW w:w="1417" w:type="dxa"/>
            <w:shd w:val="clear" w:color="auto" w:fill="auto"/>
            <w:tcMar>
              <w:top w:w="15" w:type="dxa"/>
              <w:left w:w="15" w:type="dxa"/>
              <w:bottom w:w="0" w:type="dxa"/>
              <w:right w:w="15" w:type="dxa"/>
            </w:tcMar>
            <w:vAlign w:val="center"/>
            <w:hideMark/>
          </w:tcPr>
          <w:p w14:paraId="5B5D5BE9" w14:textId="2BDE13AD" w:rsidR="00746DAD" w:rsidRPr="00F85C28" w:rsidRDefault="00746DAD" w:rsidP="00EE40AD">
            <w:pPr>
              <w:jc w:val="center"/>
              <w:rPr>
                <w:sz w:val="26"/>
                <w:szCs w:val="26"/>
              </w:rPr>
            </w:pPr>
            <w:r w:rsidRPr="00F85C28">
              <w:rPr>
                <w:sz w:val="26"/>
                <w:szCs w:val="26"/>
              </w:rPr>
              <w:t xml:space="preserve">2.736 </w:t>
            </w:r>
          </w:p>
        </w:tc>
        <w:tc>
          <w:tcPr>
            <w:tcW w:w="1088" w:type="dxa"/>
            <w:shd w:val="clear" w:color="auto" w:fill="auto"/>
            <w:tcMar>
              <w:top w:w="15" w:type="dxa"/>
              <w:left w:w="15" w:type="dxa"/>
              <w:bottom w:w="0" w:type="dxa"/>
              <w:right w:w="15" w:type="dxa"/>
            </w:tcMar>
            <w:vAlign w:val="center"/>
            <w:hideMark/>
          </w:tcPr>
          <w:p w14:paraId="279BE8D7" w14:textId="1443BDE5" w:rsidR="00746DAD" w:rsidRPr="00F85C28" w:rsidRDefault="00746DAD" w:rsidP="00EE40AD">
            <w:pPr>
              <w:jc w:val="center"/>
              <w:rPr>
                <w:sz w:val="26"/>
                <w:szCs w:val="26"/>
              </w:rPr>
            </w:pPr>
            <w:r w:rsidRPr="00F85C28">
              <w:rPr>
                <w:sz w:val="26"/>
                <w:szCs w:val="26"/>
              </w:rPr>
              <w:t xml:space="preserve">1.057 </w:t>
            </w:r>
          </w:p>
        </w:tc>
        <w:tc>
          <w:tcPr>
            <w:tcW w:w="1560" w:type="dxa"/>
            <w:shd w:val="clear" w:color="000000" w:fill="FFFFFF"/>
            <w:noWrap/>
            <w:tcMar>
              <w:top w:w="15" w:type="dxa"/>
              <w:left w:w="15" w:type="dxa"/>
              <w:bottom w:w="0" w:type="dxa"/>
              <w:right w:w="15" w:type="dxa"/>
            </w:tcMar>
            <w:vAlign w:val="center"/>
            <w:hideMark/>
          </w:tcPr>
          <w:p w14:paraId="234048DD" w14:textId="77777777" w:rsidR="00746DAD" w:rsidRPr="00F85C28" w:rsidRDefault="00746DAD" w:rsidP="00EE40AD">
            <w:pPr>
              <w:jc w:val="center"/>
              <w:rPr>
                <w:sz w:val="26"/>
                <w:szCs w:val="26"/>
              </w:rPr>
            </w:pPr>
            <w:r w:rsidRPr="00F85C28">
              <w:rPr>
                <w:sz w:val="26"/>
                <w:szCs w:val="26"/>
              </w:rPr>
              <w:t xml:space="preserve">           3.793 </w:t>
            </w:r>
          </w:p>
        </w:tc>
      </w:tr>
      <w:tr w:rsidR="00F85C28" w:rsidRPr="00F85C28" w14:paraId="0E331EA0" w14:textId="77777777" w:rsidTr="00F60270">
        <w:trPr>
          <w:trHeight w:val="510"/>
        </w:trPr>
        <w:tc>
          <w:tcPr>
            <w:tcW w:w="561" w:type="dxa"/>
            <w:shd w:val="clear" w:color="000000" w:fill="FFFFFF"/>
          </w:tcPr>
          <w:p w14:paraId="50F314DB"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249A86D0" w14:textId="253A8452" w:rsidR="00746DAD" w:rsidRPr="00F85C28" w:rsidRDefault="00746DAD" w:rsidP="00EE40AD">
            <w:pPr>
              <w:rPr>
                <w:sz w:val="26"/>
                <w:szCs w:val="26"/>
              </w:rPr>
            </w:pPr>
            <w:r w:rsidRPr="00F85C28">
              <w:rPr>
                <w:sz w:val="26"/>
                <w:szCs w:val="26"/>
              </w:rPr>
              <w:t>Bao bì cứng thải bằng nhựa</w:t>
            </w:r>
          </w:p>
        </w:tc>
        <w:tc>
          <w:tcPr>
            <w:tcW w:w="1070" w:type="dxa"/>
            <w:shd w:val="clear" w:color="auto" w:fill="auto"/>
            <w:tcMar>
              <w:top w:w="15" w:type="dxa"/>
              <w:left w:w="15" w:type="dxa"/>
              <w:bottom w:w="0" w:type="dxa"/>
              <w:right w:w="15" w:type="dxa"/>
            </w:tcMar>
            <w:vAlign w:val="center"/>
            <w:hideMark/>
          </w:tcPr>
          <w:p w14:paraId="57329F2B"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4C112B02" w14:textId="77777777" w:rsidR="00746DAD" w:rsidRPr="00F85C28" w:rsidRDefault="00746DAD" w:rsidP="00EE40AD">
            <w:pPr>
              <w:jc w:val="center"/>
              <w:rPr>
                <w:sz w:val="26"/>
                <w:szCs w:val="26"/>
              </w:rPr>
            </w:pPr>
            <w:r w:rsidRPr="00F85C28">
              <w:rPr>
                <w:sz w:val="26"/>
                <w:szCs w:val="26"/>
              </w:rPr>
              <w:t>18 01 03</w:t>
            </w:r>
          </w:p>
        </w:tc>
        <w:tc>
          <w:tcPr>
            <w:tcW w:w="1417" w:type="dxa"/>
            <w:shd w:val="clear" w:color="auto" w:fill="auto"/>
            <w:tcMar>
              <w:top w:w="15" w:type="dxa"/>
              <w:left w:w="15" w:type="dxa"/>
              <w:bottom w:w="0" w:type="dxa"/>
              <w:right w:w="15" w:type="dxa"/>
            </w:tcMar>
            <w:vAlign w:val="center"/>
            <w:hideMark/>
          </w:tcPr>
          <w:p w14:paraId="49ABC544" w14:textId="6EB2F3B8" w:rsidR="00746DAD" w:rsidRPr="00F85C28" w:rsidRDefault="00746DAD" w:rsidP="00EE40AD">
            <w:pPr>
              <w:jc w:val="center"/>
              <w:rPr>
                <w:sz w:val="26"/>
                <w:szCs w:val="26"/>
              </w:rPr>
            </w:pPr>
            <w:r w:rsidRPr="00F85C28">
              <w:rPr>
                <w:sz w:val="26"/>
                <w:szCs w:val="26"/>
              </w:rPr>
              <w:t xml:space="preserve">317 </w:t>
            </w:r>
          </w:p>
        </w:tc>
        <w:tc>
          <w:tcPr>
            <w:tcW w:w="1088" w:type="dxa"/>
            <w:shd w:val="clear" w:color="auto" w:fill="auto"/>
            <w:tcMar>
              <w:top w:w="15" w:type="dxa"/>
              <w:left w:w="15" w:type="dxa"/>
              <w:bottom w:w="0" w:type="dxa"/>
              <w:right w:w="15" w:type="dxa"/>
            </w:tcMar>
            <w:vAlign w:val="center"/>
            <w:hideMark/>
          </w:tcPr>
          <w:p w14:paraId="5DBB9DDD" w14:textId="76FF2F91" w:rsidR="00746DAD" w:rsidRPr="00F85C28" w:rsidRDefault="00746DAD" w:rsidP="00EE40AD">
            <w:pPr>
              <w:jc w:val="center"/>
              <w:rPr>
                <w:sz w:val="26"/>
                <w:szCs w:val="26"/>
              </w:rPr>
            </w:pPr>
            <w:r w:rsidRPr="00F85C28">
              <w:rPr>
                <w:sz w:val="26"/>
                <w:szCs w:val="26"/>
              </w:rPr>
              <w:t xml:space="preserve">113 </w:t>
            </w:r>
          </w:p>
        </w:tc>
        <w:tc>
          <w:tcPr>
            <w:tcW w:w="1560" w:type="dxa"/>
            <w:shd w:val="clear" w:color="000000" w:fill="FFFFFF"/>
            <w:noWrap/>
            <w:tcMar>
              <w:top w:w="15" w:type="dxa"/>
              <w:left w:w="15" w:type="dxa"/>
              <w:bottom w:w="0" w:type="dxa"/>
              <w:right w:w="15" w:type="dxa"/>
            </w:tcMar>
            <w:vAlign w:val="center"/>
            <w:hideMark/>
          </w:tcPr>
          <w:p w14:paraId="01A4112A" w14:textId="77777777" w:rsidR="00746DAD" w:rsidRPr="00F85C28" w:rsidRDefault="00746DAD" w:rsidP="00EE40AD">
            <w:pPr>
              <w:jc w:val="center"/>
              <w:rPr>
                <w:sz w:val="26"/>
                <w:szCs w:val="26"/>
              </w:rPr>
            </w:pPr>
            <w:r w:rsidRPr="00F85C28">
              <w:rPr>
                <w:sz w:val="26"/>
                <w:szCs w:val="26"/>
              </w:rPr>
              <w:t xml:space="preserve">               430 </w:t>
            </w:r>
          </w:p>
        </w:tc>
      </w:tr>
      <w:tr w:rsidR="00F85C28" w:rsidRPr="00F85C28" w14:paraId="5EEB44BD" w14:textId="77777777" w:rsidTr="00F60270">
        <w:trPr>
          <w:trHeight w:val="510"/>
        </w:trPr>
        <w:tc>
          <w:tcPr>
            <w:tcW w:w="561" w:type="dxa"/>
            <w:shd w:val="clear" w:color="000000" w:fill="FFFFFF"/>
          </w:tcPr>
          <w:p w14:paraId="3315A955"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5A2A939A" w14:textId="1873F1F3" w:rsidR="00746DAD" w:rsidRPr="00F85C28" w:rsidRDefault="00746DAD" w:rsidP="00EE40AD">
            <w:pPr>
              <w:rPr>
                <w:sz w:val="26"/>
                <w:szCs w:val="26"/>
              </w:rPr>
            </w:pPr>
            <w:r w:rsidRPr="00F85C28">
              <w:rPr>
                <w:sz w:val="26"/>
                <w:szCs w:val="26"/>
              </w:rPr>
              <w:t>Bao bì mềm thải</w:t>
            </w:r>
          </w:p>
        </w:tc>
        <w:tc>
          <w:tcPr>
            <w:tcW w:w="1070" w:type="dxa"/>
            <w:shd w:val="clear" w:color="auto" w:fill="auto"/>
            <w:tcMar>
              <w:top w:w="15" w:type="dxa"/>
              <w:left w:w="15" w:type="dxa"/>
              <w:bottom w:w="0" w:type="dxa"/>
              <w:right w:w="15" w:type="dxa"/>
            </w:tcMar>
            <w:vAlign w:val="center"/>
            <w:hideMark/>
          </w:tcPr>
          <w:p w14:paraId="2E6D581F"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33DA5EE6" w14:textId="77777777" w:rsidR="00746DAD" w:rsidRPr="00F85C28" w:rsidRDefault="00746DAD" w:rsidP="00EE40AD">
            <w:pPr>
              <w:jc w:val="center"/>
              <w:rPr>
                <w:sz w:val="26"/>
                <w:szCs w:val="26"/>
              </w:rPr>
            </w:pPr>
            <w:r w:rsidRPr="00F85C28">
              <w:rPr>
                <w:sz w:val="26"/>
                <w:szCs w:val="26"/>
              </w:rPr>
              <w:t>18 01 01</w:t>
            </w:r>
          </w:p>
        </w:tc>
        <w:tc>
          <w:tcPr>
            <w:tcW w:w="1417" w:type="dxa"/>
            <w:shd w:val="clear" w:color="auto" w:fill="auto"/>
            <w:tcMar>
              <w:top w:w="15" w:type="dxa"/>
              <w:left w:w="15" w:type="dxa"/>
              <w:bottom w:w="0" w:type="dxa"/>
              <w:right w:w="15" w:type="dxa"/>
            </w:tcMar>
            <w:vAlign w:val="center"/>
            <w:hideMark/>
          </w:tcPr>
          <w:p w14:paraId="5B777BE3" w14:textId="224F6BA3" w:rsidR="00746DAD" w:rsidRPr="00F85C28" w:rsidRDefault="00746DAD" w:rsidP="00EE40AD">
            <w:pPr>
              <w:jc w:val="center"/>
              <w:rPr>
                <w:sz w:val="26"/>
                <w:szCs w:val="26"/>
              </w:rPr>
            </w:pPr>
            <w:r w:rsidRPr="00F85C28">
              <w:rPr>
                <w:sz w:val="26"/>
                <w:szCs w:val="26"/>
              </w:rPr>
              <w:t xml:space="preserve">3.200 </w:t>
            </w:r>
          </w:p>
        </w:tc>
        <w:tc>
          <w:tcPr>
            <w:tcW w:w="1088" w:type="dxa"/>
            <w:shd w:val="clear" w:color="auto" w:fill="auto"/>
            <w:tcMar>
              <w:top w:w="15" w:type="dxa"/>
              <w:left w:w="15" w:type="dxa"/>
              <w:bottom w:w="0" w:type="dxa"/>
              <w:right w:w="15" w:type="dxa"/>
            </w:tcMar>
            <w:vAlign w:val="center"/>
            <w:hideMark/>
          </w:tcPr>
          <w:p w14:paraId="11D8A79B" w14:textId="4EA3C7F6" w:rsidR="00746DAD" w:rsidRPr="00F85C28" w:rsidRDefault="00746DAD" w:rsidP="00EE40AD">
            <w:pPr>
              <w:jc w:val="center"/>
              <w:rPr>
                <w:sz w:val="26"/>
                <w:szCs w:val="26"/>
              </w:rPr>
            </w:pPr>
            <w:r w:rsidRPr="00F85C28">
              <w:rPr>
                <w:sz w:val="26"/>
                <w:szCs w:val="26"/>
              </w:rPr>
              <w:t xml:space="preserve">1.090 </w:t>
            </w:r>
          </w:p>
        </w:tc>
        <w:tc>
          <w:tcPr>
            <w:tcW w:w="1560" w:type="dxa"/>
            <w:shd w:val="clear" w:color="000000" w:fill="FFFFFF"/>
            <w:noWrap/>
            <w:tcMar>
              <w:top w:w="15" w:type="dxa"/>
              <w:left w:w="15" w:type="dxa"/>
              <w:bottom w:w="0" w:type="dxa"/>
              <w:right w:w="15" w:type="dxa"/>
            </w:tcMar>
            <w:vAlign w:val="center"/>
            <w:hideMark/>
          </w:tcPr>
          <w:p w14:paraId="3FA2AD9D" w14:textId="77777777" w:rsidR="00746DAD" w:rsidRPr="00F85C28" w:rsidRDefault="00746DAD" w:rsidP="00EE40AD">
            <w:pPr>
              <w:jc w:val="center"/>
              <w:rPr>
                <w:sz w:val="26"/>
                <w:szCs w:val="26"/>
              </w:rPr>
            </w:pPr>
            <w:r w:rsidRPr="00F85C28">
              <w:rPr>
                <w:sz w:val="26"/>
                <w:szCs w:val="26"/>
              </w:rPr>
              <w:t xml:space="preserve">           4.290 </w:t>
            </w:r>
          </w:p>
        </w:tc>
      </w:tr>
      <w:tr w:rsidR="00F85C28" w:rsidRPr="00F85C28" w14:paraId="3213FED7" w14:textId="77777777" w:rsidTr="00F60270">
        <w:trPr>
          <w:trHeight w:val="510"/>
        </w:trPr>
        <w:tc>
          <w:tcPr>
            <w:tcW w:w="561" w:type="dxa"/>
            <w:shd w:val="clear" w:color="000000" w:fill="FFFFFF"/>
          </w:tcPr>
          <w:p w14:paraId="6CAD3F7C"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02B8E54C" w14:textId="610DE23E" w:rsidR="00746DAD" w:rsidRPr="00F85C28" w:rsidRDefault="00746DAD" w:rsidP="00EE40AD">
            <w:pPr>
              <w:rPr>
                <w:sz w:val="26"/>
                <w:szCs w:val="26"/>
              </w:rPr>
            </w:pPr>
            <w:r w:rsidRPr="00F85C28">
              <w:rPr>
                <w:sz w:val="26"/>
                <w:szCs w:val="26"/>
              </w:rPr>
              <w:t>Các loại dầu mỡ thải</w:t>
            </w:r>
          </w:p>
        </w:tc>
        <w:tc>
          <w:tcPr>
            <w:tcW w:w="1070" w:type="dxa"/>
            <w:shd w:val="clear" w:color="auto" w:fill="auto"/>
            <w:tcMar>
              <w:top w:w="15" w:type="dxa"/>
              <w:left w:w="15" w:type="dxa"/>
              <w:bottom w:w="0" w:type="dxa"/>
              <w:right w:w="15" w:type="dxa"/>
            </w:tcMar>
            <w:vAlign w:val="center"/>
            <w:hideMark/>
          </w:tcPr>
          <w:p w14:paraId="0A4157E6" w14:textId="77777777" w:rsidR="00746DAD" w:rsidRPr="00F85C28" w:rsidRDefault="00746DAD" w:rsidP="00EE40AD">
            <w:pPr>
              <w:jc w:val="center"/>
              <w:rPr>
                <w:sz w:val="26"/>
                <w:szCs w:val="26"/>
              </w:rPr>
            </w:pPr>
            <w:r w:rsidRPr="00F85C28">
              <w:rPr>
                <w:sz w:val="26"/>
                <w:szCs w:val="26"/>
              </w:rPr>
              <w:t>Rắn/Lỏng</w:t>
            </w:r>
          </w:p>
        </w:tc>
        <w:tc>
          <w:tcPr>
            <w:tcW w:w="1061" w:type="dxa"/>
            <w:shd w:val="clear" w:color="auto" w:fill="auto"/>
            <w:tcMar>
              <w:top w:w="15" w:type="dxa"/>
              <w:left w:w="15" w:type="dxa"/>
              <w:bottom w:w="0" w:type="dxa"/>
              <w:right w:w="15" w:type="dxa"/>
            </w:tcMar>
            <w:vAlign w:val="center"/>
            <w:hideMark/>
          </w:tcPr>
          <w:p w14:paraId="07D5CA62" w14:textId="77777777" w:rsidR="00746DAD" w:rsidRPr="00F85C28" w:rsidRDefault="00746DAD" w:rsidP="00EE40AD">
            <w:pPr>
              <w:jc w:val="center"/>
              <w:rPr>
                <w:sz w:val="26"/>
                <w:szCs w:val="26"/>
              </w:rPr>
            </w:pPr>
            <w:r w:rsidRPr="00F85C28">
              <w:rPr>
                <w:sz w:val="26"/>
                <w:szCs w:val="26"/>
              </w:rPr>
              <w:t>16 01 08</w:t>
            </w:r>
          </w:p>
        </w:tc>
        <w:tc>
          <w:tcPr>
            <w:tcW w:w="1417" w:type="dxa"/>
            <w:shd w:val="clear" w:color="auto" w:fill="auto"/>
            <w:tcMar>
              <w:top w:w="15" w:type="dxa"/>
              <w:left w:w="15" w:type="dxa"/>
              <w:bottom w:w="0" w:type="dxa"/>
              <w:right w:w="15" w:type="dxa"/>
            </w:tcMar>
            <w:vAlign w:val="center"/>
            <w:hideMark/>
          </w:tcPr>
          <w:p w14:paraId="2FC1C212" w14:textId="154EB53E" w:rsidR="00746DAD" w:rsidRPr="00F85C28" w:rsidRDefault="00746DAD" w:rsidP="00EE40AD">
            <w:pPr>
              <w:jc w:val="center"/>
              <w:rPr>
                <w:sz w:val="26"/>
                <w:szCs w:val="26"/>
              </w:rPr>
            </w:pPr>
            <w:r w:rsidRPr="00F85C28">
              <w:rPr>
                <w:sz w:val="26"/>
                <w:szCs w:val="26"/>
              </w:rPr>
              <w:t xml:space="preserve">14.803 </w:t>
            </w:r>
          </w:p>
        </w:tc>
        <w:tc>
          <w:tcPr>
            <w:tcW w:w="1088" w:type="dxa"/>
            <w:shd w:val="clear" w:color="auto" w:fill="auto"/>
            <w:tcMar>
              <w:top w:w="15" w:type="dxa"/>
              <w:left w:w="15" w:type="dxa"/>
              <w:bottom w:w="0" w:type="dxa"/>
              <w:right w:w="15" w:type="dxa"/>
            </w:tcMar>
            <w:vAlign w:val="center"/>
            <w:hideMark/>
          </w:tcPr>
          <w:p w14:paraId="373F0B21" w14:textId="6C39C5EC" w:rsidR="00746DAD" w:rsidRPr="00F85C28" w:rsidRDefault="00746DAD" w:rsidP="00EE40AD">
            <w:pPr>
              <w:jc w:val="center"/>
              <w:rPr>
                <w:sz w:val="26"/>
                <w:szCs w:val="26"/>
              </w:rPr>
            </w:pPr>
            <w:r w:rsidRPr="00F85C28">
              <w:rPr>
                <w:sz w:val="26"/>
                <w:szCs w:val="26"/>
              </w:rPr>
              <w:t xml:space="preserve">13.323 </w:t>
            </w:r>
          </w:p>
        </w:tc>
        <w:tc>
          <w:tcPr>
            <w:tcW w:w="1560" w:type="dxa"/>
            <w:shd w:val="clear" w:color="000000" w:fill="FFFFFF"/>
            <w:noWrap/>
            <w:tcMar>
              <w:top w:w="15" w:type="dxa"/>
              <w:left w:w="15" w:type="dxa"/>
              <w:bottom w:w="0" w:type="dxa"/>
              <w:right w:w="15" w:type="dxa"/>
            </w:tcMar>
            <w:vAlign w:val="center"/>
            <w:hideMark/>
          </w:tcPr>
          <w:p w14:paraId="089AB4BA" w14:textId="77777777" w:rsidR="00746DAD" w:rsidRPr="00F85C28" w:rsidRDefault="00746DAD" w:rsidP="00EE40AD">
            <w:pPr>
              <w:jc w:val="center"/>
              <w:rPr>
                <w:sz w:val="26"/>
                <w:szCs w:val="26"/>
              </w:rPr>
            </w:pPr>
            <w:r w:rsidRPr="00F85C28">
              <w:rPr>
                <w:sz w:val="26"/>
                <w:szCs w:val="26"/>
              </w:rPr>
              <w:t xml:space="preserve">         28.126 </w:t>
            </w:r>
          </w:p>
        </w:tc>
      </w:tr>
      <w:tr w:rsidR="00F85C28" w:rsidRPr="00F85C28" w14:paraId="7D74CF48" w14:textId="77777777" w:rsidTr="00F60270">
        <w:trPr>
          <w:trHeight w:val="2310"/>
        </w:trPr>
        <w:tc>
          <w:tcPr>
            <w:tcW w:w="561" w:type="dxa"/>
            <w:shd w:val="clear" w:color="000000" w:fill="FFFFFF"/>
          </w:tcPr>
          <w:p w14:paraId="5F686154"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44244B95" w14:textId="4D696584" w:rsidR="00746DAD" w:rsidRPr="00F85C28" w:rsidRDefault="00746DAD" w:rsidP="00EE40AD">
            <w:pPr>
              <w:rPr>
                <w:sz w:val="26"/>
                <w:szCs w:val="26"/>
              </w:rPr>
            </w:pPr>
            <w:r w:rsidRPr="00F85C28">
              <w:rPr>
                <w:sz w:val="26"/>
                <w:szCs w:val="26"/>
              </w:rPr>
              <w:t>Các thiết bị, linh kiện điện tử thải hoặc các thiết bị điện (khác với các loại nêu tại mã 16 01 06, 16 01 07, 16 01 12) có các linh kiện điện tử (trừ bản mạch điện tử không chứa các chi tiết có các thành phần nguy hại vượt ngưỡng CTNH)</w:t>
            </w:r>
          </w:p>
        </w:tc>
        <w:tc>
          <w:tcPr>
            <w:tcW w:w="1070" w:type="dxa"/>
            <w:shd w:val="clear" w:color="auto" w:fill="auto"/>
            <w:tcMar>
              <w:top w:w="15" w:type="dxa"/>
              <w:left w:w="15" w:type="dxa"/>
              <w:bottom w:w="0" w:type="dxa"/>
              <w:right w:w="15" w:type="dxa"/>
            </w:tcMar>
            <w:vAlign w:val="center"/>
            <w:hideMark/>
          </w:tcPr>
          <w:p w14:paraId="3F7465ED"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6F7703EB" w14:textId="77777777" w:rsidR="00746DAD" w:rsidRPr="00F85C28" w:rsidRDefault="00746DAD" w:rsidP="00EE40AD">
            <w:pPr>
              <w:jc w:val="center"/>
              <w:rPr>
                <w:sz w:val="26"/>
                <w:szCs w:val="26"/>
              </w:rPr>
            </w:pPr>
            <w:r w:rsidRPr="00F85C28">
              <w:rPr>
                <w:sz w:val="26"/>
                <w:szCs w:val="26"/>
              </w:rPr>
              <w:t>16 01 13</w:t>
            </w:r>
          </w:p>
        </w:tc>
        <w:tc>
          <w:tcPr>
            <w:tcW w:w="1417" w:type="dxa"/>
            <w:shd w:val="clear" w:color="auto" w:fill="auto"/>
            <w:tcMar>
              <w:top w:w="15" w:type="dxa"/>
              <w:left w:w="15" w:type="dxa"/>
              <w:bottom w:w="0" w:type="dxa"/>
              <w:right w:w="15" w:type="dxa"/>
            </w:tcMar>
            <w:vAlign w:val="center"/>
            <w:hideMark/>
          </w:tcPr>
          <w:p w14:paraId="43DE51DF" w14:textId="52BA8293" w:rsidR="00746DAD" w:rsidRPr="00F85C28" w:rsidRDefault="00746DAD" w:rsidP="00EE40AD">
            <w:pPr>
              <w:jc w:val="center"/>
              <w:rPr>
                <w:sz w:val="26"/>
                <w:szCs w:val="26"/>
              </w:rPr>
            </w:pPr>
            <w:r w:rsidRPr="00F85C28">
              <w:rPr>
                <w:sz w:val="26"/>
                <w:szCs w:val="26"/>
              </w:rPr>
              <w:t xml:space="preserve">25 </w:t>
            </w:r>
          </w:p>
        </w:tc>
        <w:tc>
          <w:tcPr>
            <w:tcW w:w="1088" w:type="dxa"/>
            <w:shd w:val="clear" w:color="auto" w:fill="auto"/>
            <w:tcMar>
              <w:top w:w="15" w:type="dxa"/>
              <w:left w:w="15" w:type="dxa"/>
              <w:bottom w:w="0" w:type="dxa"/>
              <w:right w:w="15" w:type="dxa"/>
            </w:tcMar>
            <w:vAlign w:val="center"/>
            <w:hideMark/>
          </w:tcPr>
          <w:p w14:paraId="42F7A975" w14:textId="413233F3" w:rsidR="00746DAD" w:rsidRPr="00F85C28" w:rsidRDefault="00746DAD" w:rsidP="00EE40AD">
            <w:pPr>
              <w:jc w:val="center"/>
              <w:rPr>
                <w:sz w:val="26"/>
                <w:szCs w:val="26"/>
              </w:rPr>
            </w:pPr>
            <w:r w:rsidRPr="00F85C28">
              <w:rPr>
                <w:sz w:val="26"/>
                <w:szCs w:val="26"/>
              </w:rPr>
              <w:t xml:space="preserve">22 </w:t>
            </w:r>
          </w:p>
        </w:tc>
        <w:tc>
          <w:tcPr>
            <w:tcW w:w="1560" w:type="dxa"/>
            <w:shd w:val="clear" w:color="000000" w:fill="FFFFFF"/>
            <w:noWrap/>
            <w:tcMar>
              <w:top w:w="15" w:type="dxa"/>
              <w:left w:w="15" w:type="dxa"/>
              <w:bottom w:w="0" w:type="dxa"/>
              <w:right w:w="15" w:type="dxa"/>
            </w:tcMar>
            <w:vAlign w:val="center"/>
            <w:hideMark/>
          </w:tcPr>
          <w:p w14:paraId="322CD85A" w14:textId="77777777" w:rsidR="00746DAD" w:rsidRPr="00F85C28" w:rsidRDefault="00746DAD" w:rsidP="00EE40AD">
            <w:pPr>
              <w:jc w:val="center"/>
              <w:rPr>
                <w:sz w:val="26"/>
                <w:szCs w:val="26"/>
              </w:rPr>
            </w:pPr>
            <w:r w:rsidRPr="00F85C28">
              <w:rPr>
                <w:sz w:val="26"/>
                <w:szCs w:val="26"/>
              </w:rPr>
              <w:t xml:space="preserve">                 47 </w:t>
            </w:r>
          </w:p>
        </w:tc>
      </w:tr>
      <w:tr w:rsidR="00F85C28" w:rsidRPr="00F85C28" w14:paraId="545E26E0" w14:textId="77777777" w:rsidTr="00F60270">
        <w:trPr>
          <w:trHeight w:val="810"/>
        </w:trPr>
        <w:tc>
          <w:tcPr>
            <w:tcW w:w="561" w:type="dxa"/>
            <w:shd w:val="clear" w:color="000000" w:fill="FFFFFF"/>
          </w:tcPr>
          <w:p w14:paraId="11AEAC0D" w14:textId="77777777" w:rsidR="00746DAD" w:rsidRPr="00F85C28" w:rsidRDefault="00746DAD" w:rsidP="00EE40AD">
            <w:pPr>
              <w:pStyle w:val="ListParagraph"/>
              <w:numPr>
                <w:ilvl w:val="0"/>
                <w:numId w:val="69"/>
              </w:numPr>
              <w:spacing w:after="0"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0540EE27" w14:textId="426AAE54" w:rsidR="00746DAD" w:rsidRPr="00F85C28" w:rsidRDefault="00746DAD" w:rsidP="00EE40AD">
            <w:pPr>
              <w:rPr>
                <w:sz w:val="26"/>
                <w:szCs w:val="26"/>
              </w:rPr>
            </w:pPr>
            <w:r w:rsidRPr="00F85C28">
              <w:rPr>
                <w:sz w:val="26"/>
                <w:szCs w:val="26"/>
              </w:rPr>
              <w:t>Chất thải lây nhiễm (bao gồm cả chất thải sắc nhọn)</w:t>
            </w:r>
          </w:p>
        </w:tc>
        <w:tc>
          <w:tcPr>
            <w:tcW w:w="1070" w:type="dxa"/>
            <w:shd w:val="clear" w:color="auto" w:fill="auto"/>
            <w:tcMar>
              <w:top w:w="15" w:type="dxa"/>
              <w:left w:w="15" w:type="dxa"/>
              <w:bottom w:w="0" w:type="dxa"/>
              <w:right w:w="15" w:type="dxa"/>
            </w:tcMar>
            <w:vAlign w:val="center"/>
            <w:hideMark/>
          </w:tcPr>
          <w:p w14:paraId="26FCFE59" w14:textId="77777777" w:rsidR="00746DAD" w:rsidRPr="00F85C28" w:rsidRDefault="00746DAD" w:rsidP="00EE40AD">
            <w:pPr>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52B66E4E" w14:textId="77777777" w:rsidR="00746DAD" w:rsidRPr="00F85C28" w:rsidRDefault="00746DAD" w:rsidP="00EE40AD">
            <w:pPr>
              <w:jc w:val="center"/>
              <w:rPr>
                <w:sz w:val="26"/>
                <w:szCs w:val="26"/>
              </w:rPr>
            </w:pPr>
            <w:r w:rsidRPr="00F85C28">
              <w:rPr>
                <w:sz w:val="26"/>
                <w:szCs w:val="26"/>
              </w:rPr>
              <w:t>13 01 01</w:t>
            </w:r>
          </w:p>
        </w:tc>
        <w:tc>
          <w:tcPr>
            <w:tcW w:w="1417" w:type="dxa"/>
            <w:shd w:val="clear" w:color="auto" w:fill="auto"/>
            <w:tcMar>
              <w:top w:w="15" w:type="dxa"/>
              <w:left w:w="15" w:type="dxa"/>
              <w:bottom w:w="0" w:type="dxa"/>
              <w:right w:w="15" w:type="dxa"/>
            </w:tcMar>
            <w:vAlign w:val="center"/>
            <w:hideMark/>
          </w:tcPr>
          <w:p w14:paraId="3BB2753C" w14:textId="15530682" w:rsidR="00746DAD" w:rsidRPr="00F85C28" w:rsidRDefault="00746DAD" w:rsidP="00EE40AD">
            <w:pPr>
              <w:jc w:val="center"/>
              <w:rPr>
                <w:sz w:val="26"/>
                <w:szCs w:val="26"/>
              </w:rPr>
            </w:pPr>
            <w:r w:rsidRPr="00F85C28">
              <w:rPr>
                <w:sz w:val="26"/>
                <w:szCs w:val="26"/>
              </w:rPr>
              <w:t xml:space="preserve">10 </w:t>
            </w:r>
          </w:p>
        </w:tc>
        <w:tc>
          <w:tcPr>
            <w:tcW w:w="1088" w:type="dxa"/>
            <w:shd w:val="clear" w:color="auto" w:fill="auto"/>
            <w:tcMar>
              <w:top w:w="15" w:type="dxa"/>
              <w:left w:w="15" w:type="dxa"/>
              <w:bottom w:w="0" w:type="dxa"/>
              <w:right w:w="15" w:type="dxa"/>
            </w:tcMar>
            <w:vAlign w:val="center"/>
            <w:hideMark/>
          </w:tcPr>
          <w:p w14:paraId="484862E7" w14:textId="19BB5373" w:rsidR="00746DAD" w:rsidRPr="00F85C28" w:rsidRDefault="00746DAD" w:rsidP="00EE40AD">
            <w:pPr>
              <w:jc w:val="center"/>
              <w:rPr>
                <w:sz w:val="26"/>
                <w:szCs w:val="26"/>
              </w:rPr>
            </w:pPr>
            <w:r w:rsidRPr="00F85C28">
              <w:rPr>
                <w:sz w:val="26"/>
                <w:szCs w:val="26"/>
              </w:rPr>
              <w:t xml:space="preserve">10 </w:t>
            </w:r>
          </w:p>
        </w:tc>
        <w:tc>
          <w:tcPr>
            <w:tcW w:w="1560" w:type="dxa"/>
            <w:shd w:val="clear" w:color="000000" w:fill="FFFFFF"/>
            <w:noWrap/>
            <w:tcMar>
              <w:top w:w="15" w:type="dxa"/>
              <w:left w:w="15" w:type="dxa"/>
              <w:bottom w:w="0" w:type="dxa"/>
              <w:right w:w="15" w:type="dxa"/>
            </w:tcMar>
            <w:vAlign w:val="center"/>
            <w:hideMark/>
          </w:tcPr>
          <w:p w14:paraId="1C07052C" w14:textId="77777777" w:rsidR="00746DAD" w:rsidRPr="00F85C28" w:rsidRDefault="00746DAD" w:rsidP="00EE40AD">
            <w:pPr>
              <w:jc w:val="center"/>
              <w:rPr>
                <w:sz w:val="26"/>
                <w:szCs w:val="26"/>
              </w:rPr>
            </w:pPr>
            <w:r w:rsidRPr="00F85C28">
              <w:rPr>
                <w:sz w:val="26"/>
                <w:szCs w:val="26"/>
              </w:rPr>
              <w:t xml:space="preserve">                 20 </w:t>
            </w:r>
          </w:p>
        </w:tc>
      </w:tr>
      <w:tr w:rsidR="00F85C28" w:rsidRPr="00F85C28" w14:paraId="575E566A" w14:textId="77777777" w:rsidTr="00F60270">
        <w:trPr>
          <w:trHeight w:val="810"/>
        </w:trPr>
        <w:tc>
          <w:tcPr>
            <w:tcW w:w="5949" w:type="dxa"/>
            <w:gridSpan w:val="4"/>
            <w:shd w:val="clear" w:color="000000" w:fill="FFFFFF"/>
            <w:vAlign w:val="center"/>
          </w:tcPr>
          <w:p w14:paraId="2B427E03" w14:textId="003B6E81" w:rsidR="00746DAD" w:rsidRPr="00F85C28" w:rsidRDefault="00746DAD" w:rsidP="00EE40AD">
            <w:pPr>
              <w:jc w:val="center"/>
              <w:rPr>
                <w:sz w:val="26"/>
                <w:szCs w:val="26"/>
              </w:rPr>
            </w:pPr>
            <w:r w:rsidRPr="00F85C28">
              <w:rPr>
                <w:b/>
                <w:bCs/>
                <w:sz w:val="26"/>
                <w:szCs w:val="26"/>
              </w:rPr>
              <w:t>Tổng số lượng</w:t>
            </w:r>
          </w:p>
        </w:tc>
        <w:tc>
          <w:tcPr>
            <w:tcW w:w="1417" w:type="dxa"/>
            <w:shd w:val="clear" w:color="auto" w:fill="auto"/>
            <w:tcMar>
              <w:top w:w="15" w:type="dxa"/>
              <w:left w:w="15" w:type="dxa"/>
              <w:bottom w:w="0" w:type="dxa"/>
              <w:right w:w="15" w:type="dxa"/>
            </w:tcMar>
            <w:vAlign w:val="center"/>
          </w:tcPr>
          <w:p w14:paraId="30E8FFC0" w14:textId="288F17EC" w:rsidR="00746DAD" w:rsidRPr="00F85C28" w:rsidRDefault="00746DAD" w:rsidP="00EE40AD">
            <w:pPr>
              <w:jc w:val="center"/>
              <w:rPr>
                <w:sz w:val="26"/>
                <w:szCs w:val="26"/>
              </w:rPr>
            </w:pPr>
            <w:r w:rsidRPr="00F85C28">
              <w:rPr>
                <w:b/>
                <w:bCs/>
                <w:sz w:val="26"/>
                <w:szCs w:val="26"/>
              </w:rPr>
              <w:t>31.277</w:t>
            </w:r>
          </w:p>
        </w:tc>
        <w:tc>
          <w:tcPr>
            <w:tcW w:w="1088" w:type="dxa"/>
            <w:shd w:val="clear" w:color="auto" w:fill="auto"/>
            <w:tcMar>
              <w:top w:w="15" w:type="dxa"/>
              <w:left w:w="15" w:type="dxa"/>
              <w:bottom w:w="0" w:type="dxa"/>
              <w:right w:w="15" w:type="dxa"/>
            </w:tcMar>
            <w:vAlign w:val="center"/>
          </w:tcPr>
          <w:p w14:paraId="75A8273D" w14:textId="51575251" w:rsidR="00746DAD" w:rsidRPr="00F85C28" w:rsidRDefault="00746DAD" w:rsidP="00EE40AD">
            <w:pPr>
              <w:jc w:val="center"/>
              <w:rPr>
                <w:sz w:val="26"/>
                <w:szCs w:val="26"/>
              </w:rPr>
            </w:pPr>
            <w:r w:rsidRPr="00F85C28">
              <w:rPr>
                <w:b/>
                <w:bCs/>
                <w:sz w:val="26"/>
                <w:szCs w:val="26"/>
              </w:rPr>
              <w:t>20.700</w:t>
            </w:r>
          </w:p>
        </w:tc>
        <w:tc>
          <w:tcPr>
            <w:tcW w:w="1560" w:type="dxa"/>
            <w:shd w:val="clear" w:color="000000" w:fill="FFFFFF"/>
            <w:noWrap/>
            <w:tcMar>
              <w:top w:w="15" w:type="dxa"/>
              <w:left w:w="15" w:type="dxa"/>
              <w:bottom w:w="0" w:type="dxa"/>
              <w:right w:w="15" w:type="dxa"/>
            </w:tcMar>
            <w:vAlign w:val="center"/>
          </w:tcPr>
          <w:p w14:paraId="4EF63BBB" w14:textId="324326F6" w:rsidR="00746DAD" w:rsidRPr="00F85C28" w:rsidRDefault="00746DAD" w:rsidP="00EE40AD">
            <w:pPr>
              <w:jc w:val="center"/>
              <w:rPr>
                <w:b/>
                <w:sz w:val="26"/>
                <w:szCs w:val="26"/>
              </w:rPr>
            </w:pPr>
            <w:r w:rsidRPr="00F85C28">
              <w:rPr>
                <w:b/>
                <w:sz w:val="26"/>
                <w:szCs w:val="26"/>
              </w:rPr>
              <w:t xml:space="preserve">         51.977</w:t>
            </w:r>
          </w:p>
        </w:tc>
      </w:tr>
    </w:tbl>
    <w:p w14:paraId="53B677CD" w14:textId="52B3C855" w:rsidR="00F84D2F" w:rsidRPr="00F85C28" w:rsidRDefault="00746DAD" w:rsidP="00914C6C">
      <w:pPr>
        <w:suppressAutoHyphens/>
        <w:spacing w:before="90" w:after="90"/>
        <w:ind w:left="567"/>
        <w:jc w:val="right"/>
        <w:rPr>
          <w:i/>
          <w:sz w:val="26"/>
          <w:szCs w:val="26"/>
          <w:lang w:val="nl-NL"/>
        </w:rPr>
      </w:pPr>
      <w:r w:rsidRPr="00F85C28">
        <w:rPr>
          <w:i/>
          <w:sz w:val="26"/>
          <w:szCs w:val="26"/>
          <w:lang w:val="nl-NL"/>
        </w:rPr>
        <w:t xml:space="preserve"> </w:t>
      </w:r>
      <w:r w:rsidR="00C6796F" w:rsidRPr="00F85C28">
        <w:rPr>
          <w:i/>
          <w:sz w:val="26"/>
          <w:szCs w:val="26"/>
          <w:lang w:val="nl-NL"/>
        </w:rPr>
        <w:t xml:space="preserve">(Nguồn: Công ty TNHH </w:t>
      </w:r>
      <w:r w:rsidR="00C6796F" w:rsidRPr="00F85C28">
        <w:rPr>
          <w:i/>
          <w:sz w:val="26"/>
          <w:szCs w:val="26"/>
          <w:lang w:val="vi-VN"/>
        </w:rPr>
        <w:t>Brotex</w:t>
      </w:r>
      <w:r w:rsidR="00C6796F" w:rsidRPr="00F85C28">
        <w:rPr>
          <w:i/>
          <w:sz w:val="26"/>
          <w:szCs w:val="26"/>
          <w:lang w:val="nl-NL"/>
        </w:rPr>
        <w:t xml:space="preserve"> (Việt Nam), năm 202</w:t>
      </w:r>
      <w:r w:rsidR="00F60270" w:rsidRPr="00F85C28">
        <w:rPr>
          <w:i/>
          <w:sz w:val="26"/>
          <w:szCs w:val="26"/>
          <w:lang w:val="nl-NL"/>
        </w:rPr>
        <w:t>3</w:t>
      </w:r>
      <w:r w:rsidR="00C6796F" w:rsidRPr="00F85C28">
        <w:rPr>
          <w:i/>
          <w:sz w:val="26"/>
          <w:szCs w:val="26"/>
          <w:lang w:val="nl-NL"/>
        </w:rPr>
        <w:t>)</w:t>
      </w:r>
    </w:p>
    <w:p w14:paraId="5322A9E6" w14:textId="5EF5074C" w:rsidR="00C6796F" w:rsidRPr="00F85C28" w:rsidRDefault="00211576" w:rsidP="00211576">
      <w:pPr>
        <w:pStyle w:val="Heading3"/>
      </w:pPr>
      <w:bookmarkStart w:id="194" w:name="_Toc137621846"/>
      <w:r w:rsidRPr="00F85C28">
        <w:rPr>
          <w:lang w:val="en-US"/>
        </w:rPr>
        <w:lastRenderedPageBreak/>
        <w:t xml:space="preserve">3.4.2.  </w:t>
      </w:r>
      <w:r w:rsidR="00524466" w:rsidRPr="00F85C28">
        <w:t>Biện pháp giảm thiểu ô nhiễm do CTNH</w:t>
      </w:r>
      <w:bookmarkEnd w:id="194"/>
    </w:p>
    <w:p w14:paraId="6100591A" w14:textId="5782E1F0" w:rsidR="00DD7893" w:rsidRPr="00F85C28" w:rsidRDefault="00DD7893" w:rsidP="0095202C">
      <w:pPr>
        <w:pStyle w:val="ListParagraph"/>
        <w:numPr>
          <w:ilvl w:val="0"/>
          <w:numId w:val="70"/>
        </w:numPr>
        <w:suppressAutoHyphens/>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t>Công tác thu gom, lưu giữ</w:t>
      </w:r>
      <w:r w:rsidR="004842AB" w:rsidRPr="00F85C28">
        <w:rPr>
          <w:rFonts w:ascii="Times New Roman" w:hAnsi="Times New Roman" w:cs="Times New Roman"/>
          <w:b/>
          <w:sz w:val="26"/>
          <w:szCs w:val="26"/>
        </w:rPr>
        <w:t xml:space="preserve"> chất thải nguy hại</w:t>
      </w:r>
      <w:r w:rsidRPr="00F85C28">
        <w:rPr>
          <w:rFonts w:ascii="Times New Roman" w:hAnsi="Times New Roman" w:cs="Times New Roman"/>
          <w:b/>
          <w:sz w:val="26"/>
          <w:szCs w:val="26"/>
          <w:lang w:val="vi-VN"/>
        </w:rPr>
        <w:t>:</w:t>
      </w:r>
    </w:p>
    <w:p w14:paraId="65672764" w14:textId="2D25A361" w:rsidR="00DD7893" w:rsidRPr="00F85C28" w:rsidRDefault="004842AB" w:rsidP="00914C6C">
      <w:pPr>
        <w:suppressAutoHyphens/>
        <w:spacing w:before="90" w:after="90"/>
        <w:ind w:firstLine="709"/>
        <w:jc w:val="both"/>
        <w:rPr>
          <w:sz w:val="26"/>
          <w:szCs w:val="26"/>
          <w:lang w:val="vi-VN"/>
        </w:rPr>
      </w:pPr>
      <w:r w:rsidRPr="00F85C28">
        <w:rPr>
          <w:sz w:val="26"/>
          <w:szCs w:val="26"/>
          <w:lang w:val="vi-VN"/>
        </w:rPr>
        <w:t>B</w:t>
      </w:r>
      <w:r w:rsidR="00DD7893" w:rsidRPr="00F85C28">
        <w:rPr>
          <w:sz w:val="26"/>
          <w:szCs w:val="26"/>
          <w:lang w:val="vi-VN"/>
        </w:rPr>
        <w:t xml:space="preserve">ố trí </w:t>
      </w:r>
      <w:r w:rsidRPr="00F85C28">
        <w:rPr>
          <w:sz w:val="26"/>
          <w:szCs w:val="26"/>
        </w:rPr>
        <w:t xml:space="preserve">kho chứa </w:t>
      </w:r>
      <w:r w:rsidR="00DD7893" w:rsidRPr="00F85C28">
        <w:rPr>
          <w:sz w:val="26"/>
          <w:szCs w:val="26"/>
          <w:lang w:val="vi-VN"/>
        </w:rPr>
        <w:t xml:space="preserve">chất thải nguy hại: Công ty thực hiện phân khu riêng biệt từng loại CTNH và có dán nhãn bao gồm các thông tin sau: </w:t>
      </w:r>
    </w:p>
    <w:p w14:paraId="415F0537" w14:textId="77777777" w:rsidR="00DD7893" w:rsidRPr="00F85C28" w:rsidRDefault="00DD7893" w:rsidP="0095202C">
      <w:pPr>
        <w:numPr>
          <w:ilvl w:val="0"/>
          <w:numId w:val="71"/>
        </w:numPr>
        <w:suppressAutoHyphens/>
        <w:spacing w:before="90" w:after="90"/>
        <w:ind w:left="709" w:hanging="425"/>
        <w:jc w:val="both"/>
        <w:rPr>
          <w:sz w:val="26"/>
          <w:szCs w:val="26"/>
          <w:lang w:val="vi-VN"/>
        </w:rPr>
      </w:pPr>
      <w:r w:rsidRPr="00F85C28">
        <w:rPr>
          <w:sz w:val="26"/>
          <w:szCs w:val="26"/>
          <w:lang w:val="vi-VN"/>
        </w:rPr>
        <w:t>Tên CTNH, mã CTNH theo danh mục CTNH.</w:t>
      </w:r>
    </w:p>
    <w:p w14:paraId="7557D94E" w14:textId="77777777" w:rsidR="00DD7893" w:rsidRPr="00F85C28" w:rsidRDefault="00DD7893" w:rsidP="0095202C">
      <w:pPr>
        <w:numPr>
          <w:ilvl w:val="0"/>
          <w:numId w:val="71"/>
        </w:numPr>
        <w:suppressAutoHyphens/>
        <w:spacing w:before="90" w:after="90"/>
        <w:ind w:left="709" w:hanging="425"/>
        <w:jc w:val="both"/>
        <w:rPr>
          <w:sz w:val="26"/>
          <w:szCs w:val="26"/>
          <w:lang w:val="vi-VN"/>
        </w:rPr>
      </w:pPr>
      <w:r w:rsidRPr="00F85C28">
        <w:rPr>
          <w:sz w:val="26"/>
          <w:szCs w:val="26"/>
          <w:lang w:val="vi-VN"/>
        </w:rPr>
        <w:t>Mô tả về nguy cơ do CTNH có thể gây ra.</w:t>
      </w:r>
    </w:p>
    <w:p w14:paraId="46388CBB" w14:textId="77777777" w:rsidR="00DD7893" w:rsidRPr="00F85C28" w:rsidRDefault="00DD7893" w:rsidP="0095202C">
      <w:pPr>
        <w:numPr>
          <w:ilvl w:val="0"/>
          <w:numId w:val="71"/>
        </w:numPr>
        <w:suppressAutoHyphens/>
        <w:spacing w:before="90" w:after="90"/>
        <w:ind w:left="709" w:hanging="425"/>
        <w:jc w:val="both"/>
        <w:rPr>
          <w:sz w:val="26"/>
          <w:szCs w:val="26"/>
          <w:lang w:val="vi-VN"/>
        </w:rPr>
      </w:pPr>
      <w:r w:rsidRPr="00F85C28">
        <w:rPr>
          <w:sz w:val="26"/>
          <w:szCs w:val="26"/>
          <w:lang w:val="vi-VN"/>
        </w:rPr>
        <w:t>Dấu hiệu cảnh báo, phòng ngừa theo TCVN 6707 – 2009.</w:t>
      </w:r>
    </w:p>
    <w:p w14:paraId="027BC478" w14:textId="77777777" w:rsidR="00DD7893" w:rsidRPr="00F85C28" w:rsidRDefault="00DD7893" w:rsidP="0095202C">
      <w:pPr>
        <w:numPr>
          <w:ilvl w:val="0"/>
          <w:numId w:val="71"/>
        </w:numPr>
        <w:suppressAutoHyphens/>
        <w:spacing w:before="90" w:after="90"/>
        <w:ind w:left="709" w:hanging="425"/>
        <w:jc w:val="both"/>
        <w:rPr>
          <w:sz w:val="26"/>
          <w:szCs w:val="26"/>
          <w:lang w:val="vi-VN"/>
        </w:rPr>
      </w:pPr>
      <w:r w:rsidRPr="00F85C28">
        <w:rPr>
          <w:sz w:val="26"/>
          <w:szCs w:val="26"/>
          <w:lang w:val="vi-VN"/>
        </w:rPr>
        <w:t xml:space="preserve">Ngày bắt đầu được đóng gói, bảo quản.   </w:t>
      </w:r>
    </w:p>
    <w:p w14:paraId="1309A4F7" w14:textId="77777777" w:rsidR="008F6E64" w:rsidRPr="00F85C28" w:rsidRDefault="008F6E64" w:rsidP="00914C6C">
      <w:pPr>
        <w:suppressAutoHyphens/>
        <w:spacing w:before="90" w:after="90"/>
        <w:ind w:firstLine="709"/>
        <w:jc w:val="both"/>
        <w:rPr>
          <w:sz w:val="26"/>
          <w:szCs w:val="26"/>
        </w:rPr>
      </w:pPr>
      <w:r w:rsidRPr="00F85C28">
        <w:rPr>
          <w:sz w:val="26"/>
          <w:szCs w:val="26"/>
        </w:rPr>
        <w:t>Xây dựng kho chứa CTNH:</w:t>
      </w:r>
    </w:p>
    <w:p w14:paraId="158B965E" w14:textId="77777777" w:rsidR="008F6E64" w:rsidRPr="00F85C28" w:rsidRDefault="008F6E64" w:rsidP="0095202C">
      <w:pPr>
        <w:numPr>
          <w:ilvl w:val="0"/>
          <w:numId w:val="71"/>
        </w:numPr>
        <w:suppressAutoHyphens/>
        <w:spacing w:before="90" w:after="90"/>
        <w:ind w:left="709" w:hanging="425"/>
        <w:jc w:val="both"/>
        <w:rPr>
          <w:bCs/>
          <w:sz w:val="26"/>
          <w:szCs w:val="26"/>
          <w:lang w:val="vi-VN"/>
        </w:rPr>
      </w:pPr>
      <w:r w:rsidRPr="00F85C28">
        <w:rPr>
          <w:bCs/>
          <w:sz w:val="26"/>
          <w:szCs w:val="26"/>
        </w:rPr>
        <w:t xml:space="preserve">Kho </w:t>
      </w:r>
      <w:r w:rsidRPr="00F85C28">
        <w:rPr>
          <w:sz w:val="26"/>
          <w:szCs w:val="26"/>
          <w:lang w:val="vi-VN"/>
        </w:rPr>
        <w:t>chứa</w:t>
      </w:r>
      <w:r w:rsidRPr="00F85C28">
        <w:rPr>
          <w:bCs/>
          <w:sz w:val="26"/>
          <w:szCs w:val="26"/>
        </w:rPr>
        <w:t xml:space="preserve"> CTNH khu B:</w:t>
      </w:r>
      <w:r w:rsidRPr="00F85C28">
        <w:rPr>
          <w:bCs/>
          <w:sz w:val="26"/>
          <w:szCs w:val="26"/>
          <w:lang w:val="vi-VN"/>
        </w:rPr>
        <w:t xml:space="preserve"> diện tích 294 m² để lưu trữ CTNH phát sinh tại khu B. </w:t>
      </w:r>
    </w:p>
    <w:p w14:paraId="27143EDC" w14:textId="77777777" w:rsidR="008F6E64" w:rsidRPr="00F85C28" w:rsidRDefault="008F6E64"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Kho chứa CTNH</w:t>
      </w:r>
      <w:r w:rsidRPr="00F85C28">
        <w:rPr>
          <w:bCs/>
          <w:sz w:val="26"/>
          <w:szCs w:val="26"/>
        </w:rPr>
        <w:t xml:space="preserve"> Khu C có</w:t>
      </w:r>
      <w:r w:rsidRPr="00F85C28">
        <w:rPr>
          <w:bCs/>
          <w:sz w:val="26"/>
          <w:szCs w:val="26"/>
          <w:lang w:val="vi-VN"/>
        </w:rPr>
        <w:t xml:space="preserve"> diện tích 168 m² để lưu trữ CTNH phát sinh tại khu C.</w:t>
      </w:r>
    </w:p>
    <w:p w14:paraId="612CDD99" w14:textId="180BAD72" w:rsidR="00DD7893" w:rsidRPr="00F85C28" w:rsidRDefault="004842AB" w:rsidP="00914C6C">
      <w:pPr>
        <w:suppressAutoHyphens/>
        <w:spacing w:before="90" w:after="90"/>
        <w:ind w:firstLine="709"/>
        <w:jc w:val="both"/>
        <w:rPr>
          <w:sz w:val="26"/>
          <w:szCs w:val="26"/>
          <w:lang w:val="vi-VN"/>
        </w:rPr>
      </w:pPr>
      <w:r w:rsidRPr="00F85C28">
        <w:rPr>
          <w:sz w:val="26"/>
          <w:szCs w:val="26"/>
          <w:lang w:val="vi-VN"/>
        </w:rPr>
        <w:t xml:space="preserve">Kết cấu công trình </w:t>
      </w:r>
      <w:r w:rsidR="00DD7893" w:rsidRPr="00F85C28">
        <w:rPr>
          <w:sz w:val="26"/>
          <w:szCs w:val="26"/>
          <w:lang w:val="vi-VN"/>
        </w:rPr>
        <w:t>kho chứa chất thải nguy hại: được bố trí tách riêng với các khu vực khác và xây dựng đúng theo yêu cầu kỹ thuật như mặt sàn đảm bảo kín khít, không bị thẩm thẩu, bố trí gờ chắn tránh nước mưa chảy tràn từ bên ngoài vào</w:t>
      </w:r>
      <w:r w:rsidR="00DD7893" w:rsidRPr="00F85C28">
        <w:rPr>
          <w:sz w:val="26"/>
          <w:szCs w:val="26"/>
        </w:rPr>
        <w:t xml:space="preserve">, có </w:t>
      </w:r>
      <w:r w:rsidR="00DD7893" w:rsidRPr="00F85C28">
        <w:rPr>
          <w:sz w:val="26"/>
          <w:szCs w:val="26"/>
          <w:lang w:val="vi-VN"/>
        </w:rPr>
        <w:t xml:space="preserve">mái che bằng tôn, vách tường gạch bao quanh. </w:t>
      </w:r>
    </w:p>
    <w:p w14:paraId="5FF95472" w14:textId="1AD836F7" w:rsidR="00DD7893" w:rsidRPr="00F85C28" w:rsidRDefault="004842AB" w:rsidP="00914C6C">
      <w:pPr>
        <w:suppressAutoHyphens/>
        <w:spacing w:before="90" w:after="90"/>
        <w:ind w:firstLine="709"/>
        <w:jc w:val="both"/>
        <w:rPr>
          <w:sz w:val="26"/>
          <w:szCs w:val="26"/>
          <w:lang w:val="vi-VN"/>
        </w:rPr>
      </w:pPr>
      <w:r w:rsidRPr="00F85C28">
        <w:rPr>
          <w:sz w:val="26"/>
          <w:szCs w:val="26"/>
        </w:rPr>
        <w:t>Bố trí thiết bị lưu chứa chất thải nguy hại</w:t>
      </w:r>
      <w:r w:rsidRPr="00F85C28">
        <w:rPr>
          <w:sz w:val="26"/>
          <w:szCs w:val="26"/>
          <w:lang w:val="vi-VN"/>
        </w:rPr>
        <w:t>:</w:t>
      </w:r>
      <w:r w:rsidRPr="00F85C28">
        <w:rPr>
          <w:sz w:val="26"/>
          <w:szCs w:val="26"/>
        </w:rPr>
        <w:t xml:space="preserve"> </w:t>
      </w:r>
      <w:r w:rsidRPr="00F85C28">
        <w:rPr>
          <w:sz w:val="26"/>
          <w:szCs w:val="26"/>
          <w:lang w:val="vi-VN"/>
        </w:rPr>
        <w:t>Sử dụng t</w:t>
      </w:r>
      <w:r w:rsidR="00DD7893" w:rsidRPr="00F85C28">
        <w:rPr>
          <w:sz w:val="26"/>
          <w:szCs w:val="26"/>
          <w:lang w:val="vi-VN"/>
        </w:rPr>
        <w:t>hiết bị lưu chứa chất thải nguy hại có nắp đậ</w:t>
      </w:r>
      <w:r w:rsidRPr="00F85C28">
        <w:rPr>
          <w:sz w:val="26"/>
          <w:szCs w:val="26"/>
          <w:lang w:val="vi-VN"/>
        </w:rPr>
        <w:t>y kín</w:t>
      </w:r>
      <w:r w:rsidRPr="00F85C28">
        <w:rPr>
          <w:sz w:val="26"/>
          <w:szCs w:val="26"/>
        </w:rPr>
        <w:t>, đảm bảo điều kiện kín, khít đối với các thiết bị lưu chứa chất thải nguy hại ở dạng lỏng</w:t>
      </w:r>
      <w:r w:rsidR="006D0D05" w:rsidRPr="00F85C28">
        <w:rPr>
          <w:sz w:val="26"/>
          <w:szCs w:val="26"/>
          <w:lang w:val="vi-VN"/>
        </w:rPr>
        <w:t>.</w:t>
      </w:r>
    </w:p>
    <w:p w14:paraId="1BE31062" w14:textId="77777777" w:rsidR="00524466" w:rsidRPr="00F85C28" w:rsidRDefault="00524466" w:rsidP="0095202C">
      <w:pPr>
        <w:pStyle w:val="ListParagraph"/>
        <w:numPr>
          <w:ilvl w:val="0"/>
          <w:numId w:val="70"/>
        </w:numPr>
        <w:suppressAutoHyphens/>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t xml:space="preserve">Công tác quản lý chất thải nguy hại: </w:t>
      </w:r>
    </w:p>
    <w:p w14:paraId="70F849DA" w14:textId="08B0FFA8" w:rsidR="00524466" w:rsidRPr="00F85C28" w:rsidRDefault="00524466" w:rsidP="00914C6C">
      <w:pPr>
        <w:suppressAutoHyphens/>
        <w:spacing w:before="90" w:after="90"/>
        <w:ind w:firstLine="709"/>
        <w:jc w:val="both"/>
        <w:rPr>
          <w:sz w:val="26"/>
          <w:szCs w:val="26"/>
        </w:rPr>
      </w:pPr>
      <w:r w:rsidRPr="00F85C28">
        <w:rPr>
          <w:sz w:val="26"/>
          <w:szCs w:val="26"/>
          <w:lang w:val="vi-VN"/>
        </w:rPr>
        <w:t xml:space="preserve">Hợp đồng xử lý chất thải nguy hại số </w:t>
      </w:r>
      <w:r w:rsidR="008F6E64" w:rsidRPr="00F85C28">
        <w:rPr>
          <w:sz w:val="26"/>
          <w:szCs w:val="26"/>
        </w:rPr>
        <w:t xml:space="preserve">HP76/22/HĐXL </w:t>
      </w:r>
      <w:r w:rsidRPr="00F85C28">
        <w:rPr>
          <w:sz w:val="26"/>
          <w:szCs w:val="26"/>
          <w:lang w:val="vi-VN"/>
        </w:rPr>
        <w:t xml:space="preserve">ngày </w:t>
      </w:r>
      <w:r w:rsidR="008F6E64" w:rsidRPr="00F85C28">
        <w:rPr>
          <w:sz w:val="26"/>
          <w:szCs w:val="26"/>
        </w:rPr>
        <w:t>10/8/2022</w:t>
      </w:r>
      <w:r w:rsidRPr="00F85C28">
        <w:rPr>
          <w:sz w:val="26"/>
          <w:szCs w:val="26"/>
          <w:lang w:val="vi-VN"/>
        </w:rPr>
        <w:t xml:space="preserve"> với Công ty TNHH </w:t>
      </w:r>
      <w:r w:rsidR="008F6E64" w:rsidRPr="00F85C28">
        <w:rPr>
          <w:sz w:val="26"/>
          <w:szCs w:val="26"/>
        </w:rPr>
        <w:t>MTV Môi trường xanh Huê Phương VN</w:t>
      </w:r>
      <w:r w:rsidR="008F6E64" w:rsidRPr="00F85C28">
        <w:rPr>
          <w:sz w:val="26"/>
          <w:szCs w:val="26"/>
          <w:lang w:val="vi-VN"/>
        </w:rPr>
        <w:t xml:space="preserve"> để thu gom, vận chuyển và xử lý </w:t>
      </w:r>
      <w:r w:rsidR="008F6E64" w:rsidRPr="00F85C28">
        <w:rPr>
          <w:sz w:val="26"/>
          <w:szCs w:val="26"/>
        </w:rPr>
        <w:t>CTNH phát sinh tại 02 khu B &amp; C.</w:t>
      </w:r>
    </w:p>
    <w:p w14:paraId="003630A0" w14:textId="77777777" w:rsidR="00524466" w:rsidRPr="00F85C28" w:rsidRDefault="00524466" w:rsidP="00914C6C">
      <w:pPr>
        <w:suppressAutoHyphens/>
        <w:spacing w:before="90" w:after="90"/>
        <w:ind w:firstLine="709"/>
        <w:jc w:val="both"/>
        <w:rPr>
          <w:sz w:val="26"/>
          <w:szCs w:val="26"/>
          <w:lang w:val="vi-VN"/>
        </w:rPr>
      </w:pPr>
      <w:r w:rsidRPr="00F85C28">
        <w:rPr>
          <w:sz w:val="26"/>
          <w:szCs w:val="26"/>
          <w:lang w:val="vi-VN"/>
        </w:rPr>
        <w:t xml:space="preserve">Sử dụng chứng từ bàn giao chất thải nguy hại trong mỗi lần thực hiện chuyển giao chất thải nguy hại theo phụ lục </w:t>
      </w:r>
      <w:r w:rsidRPr="00F85C28">
        <w:rPr>
          <w:sz w:val="26"/>
          <w:szCs w:val="26"/>
        </w:rPr>
        <w:t>hướng</w:t>
      </w:r>
      <w:r w:rsidRPr="00F85C28">
        <w:rPr>
          <w:sz w:val="26"/>
          <w:szCs w:val="26"/>
          <w:lang w:val="vi-VN"/>
        </w:rPr>
        <w:t xml:space="preserve"> dẫn của </w:t>
      </w:r>
      <w:r w:rsidRPr="00F85C28">
        <w:rPr>
          <w:sz w:val="26"/>
          <w:szCs w:val="26"/>
        </w:rPr>
        <w:t>Thông tư số 02/2022/TT – BTNMT ngày 10/01/2022 của Bộ Tài nguyên và Môi trường quy định chi tiết thi hành một số điều của Luật Bảo vệ Môi trường.</w:t>
      </w:r>
    </w:p>
    <w:p w14:paraId="39F42A7D" w14:textId="77777777" w:rsidR="00524466" w:rsidRPr="00F85C28" w:rsidRDefault="00524466" w:rsidP="00914C6C">
      <w:pPr>
        <w:suppressAutoHyphens/>
        <w:spacing w:before="90" w:after="90"/>
        <w:ind w:firstLine="709"/>
        <w:jc w:val="both"/>
        <w:rPr>
          <w:sz w:val="26"/>
          <w:szCs w:val="26"/>
          <w:lang w:val="vi-VN"/>
        </w:rPr>
      </w:pPr>
      <w:r w:rsidRPr="00F85C28">
        <w:rPr>
          <w:sz w:val="26"/>
          <w:szCs w:val="26"/>
          <w:lang w:val="vi-VN"/>
        </w:rPr>
        <w:t xml:space="preserve">Lưu </w:t>
      </w:r>
      <w:r w:rsidRPr="00F85C28">
        <w:rPr>
          <w:sz w:val="26"/>
          <w:szCs w:val="26"/>
        </w:rPr>
        <w:t>trữ</w:t>
      </w:r>
      <w:r w:rsidRPr="00F85C28">
        <w:rPr>
          <w:sz w:val="26"/>
          <w:szCs w:val="26"/>
          <w:lang w:val="vi-VN"/>
        </w:rPr>
        <w:t xml:space="preserve"> với thời hạn 05 năm tất cả các chứng từ chuyển giao chất thải nguy hại đã sử dụng và báo cáo </w:t>
      </w:r>
      <w:r w:rsidRPr="00F85C28">
        <w:rPr>
          <w:sz w:val="26"/>
          <w:szCs w:val="26"/>
        </w:rPr>
        <w:t xml:space="preserve">tình hình </w:t>
      </w:r>
      <w:r w:rsidRPr="00F85C28">
        <w:rPr>
          <w:sz w:val="26"/>
          <w:szCs w:val="26"/>
          <w:lang w:val="vi-VN"/>
        </w:rPr>
        <w:t>quản lý chất thải nguy hại định kỳ hằng năm</w:t>
      </w:r>
      <w:r w:rsidRPr="00F85C28">
        <w:rPr>
          <w:sz w:val="26"/>
          <w:szCs w:val="26"/>
        </w:rPr>
        <w:t xml:space="preserve"> kèm theo báo cáo công tác bảo vệ môi trường hằng năm của Nhà máy</w:t>
      </w:r>
      <w:r w:rsidRPr="00F85C28">
        <w:rPr>
          <w:sz w:val="26"/>
          <w:szCs w:val="26"/>
          <w:lang w:val="vi-VN"/>
        </w:rPr>
        <w:t>.</w:t>
      </w:r>
    </w:p>
    <w:p w14:paraId="02DB48C8" w14:textId="77777777" w:rsidR="00DD7893" w:rsidRPr="00F85C28" w:rsidRDefault="00DD7893" w:rsidP="0095202C">
      <w:pPr>
        <w:pStyle w:val="ListParagraph"/>
        <w:numPr>
          <w:ilvl w:val="0"/>
          <w:numId w:val="70"/>
        </w:numPr>
        <w:suppressAutoHyphens/>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t xml:space="preserve">Phương án thu gom chất thải nguy hại trong trường hợp bị tràn đổ: </w:t>
      </w:r>
    </w:p>
    <w:p w14:paraId="3183C1ED" w14:textId="77777777" w:rsidR="00DD7893" w:rsidRPr="00F85C28" w:rsidRDefault="00DD7893"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Lập tức sử dụng các phương tiện ứng phó phù hợp như cát, giẻ lau,… để cô lập nguồn ô nhiễm tránh sự cố tràn đổ lan ra diện rộng.</w:t>
      </w:r>
    </w:p>
    <w:p w14:paraId="26B36D74" w14:textId="77777777" w:rsidR="00DD7893" w:rsidRPr="00F85C28" w:rsidRDefault="00DD7893"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Sau khi đã khoanh vùng, cô lập nguồn ô nhiễm thì sử dụng cát phủ lên bề mặt khu vực đã khoanh vùng để cát hấp thụ chất thải dạng lỏng.</w:t>
      </w:r>
    </w:p>
    <w:p w14:paraId="4C7AC924" w14:textId="77777777" w:rsidR="00DD7893" w:rsidRPr="00F85C28" w:rsidRDefault="00DD7893"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Sử dụng xẻng chuyên dụng để tiến hành thu gom lượng cát đã hấp thụ chất thải nguy hại dạng lỏng và cho vào thùng chứa chất thải nguy hại chuyên dụng.</w:t>
      </w:r>
    </w:p>
    <w:p w14:paraId="1D83474B" w14:textId="15344082" w:rsidR="00DD7893" w:rsidRPr="00F85C28" w:rsidRDefault="00DD7893"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Đậy kín và niêm phong thùng chứa chất thải rồi bàn giao cho đơn vị có chức năng thu gom, vận chuyển và xử lý theo đúng quy đị</w:t>
      </w:r>
      <w:r w:rsidR="006D0D05" w:rsidRPr="00F85C28">
        <w:rPr>
          <w:bCs/>
          <w:sz w:val="26"/>
          <w:szCs w:val="26"/>
          <w:lang w:val="vi-VN"/>
        </w:rPr>
        <w:t>nh.</w:t>
      </w:r>
    </w:p>
    <w:p w14:paraId="5052BA39" w14:textId="3C29912C" w:rsidR="00DD7893" w:rsidRPr="00F85C28" w:rsidRDefault="00DD7893"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 xml:space="preserve">Tiến hành làm sạch lại khu vực nền kho bị tràn đổ chất thải nguy hại bằng hóa chất làm sạch chuyên dụng. </w:t>
      </w:r>
    </w:p>
    <w:p w14:paraId="040C0B60" w14:textId="77777777" w:rsidR="00EE40AD" w:rsidRDefault="00EE40AD">
      <w:pPr>
        <w:spacing w:before="120" w:after="120"/>
        <w:ind w:firstLine="547"/>
        <w:jc w:val="both"/>
        <w:rPr>
          <w:rFonts w:eastAsiaTheme="minorHAnsi"/>
          <w:b/>
          <w:sz w:val="26"/>
          <w:szCs w:val="26"/>
          <w:lang w:val="vi-VN"/>
        </w:rPr>
      </w:pPr>
      <w:r>
        <w:rPr>
          <w:b/>
          <w:sz w:val="26"/>
          <w:szCs w:val="26"/>
          <w:lang w:val="vi-VN"/>
        </w:rPr>
        <w:br w:type="page"/>
      </w:r>
    </w:p>
    <w:p w14:paraId="592C705E" w14:textId="145E6316" w:rsidR="00524466" w:rsidRPr="00F85C28" w:rsidRDefault="00524466" w:rsidP="0095202C">
      <w:pPr>
        <w:pStyle w:val="ListParagraph"/>
        <w:numPr>
          <w:ilvl w:val="0"/>
          <w:numId w:val="70"/>
        </w:numPr>
        <w:suppressAutoHyphens/>
        <w:spacing w:before="90" w:after="90" w:line="240" w:lineRule="auto"/>
        <w:ind w:left="709" w:hanging="709"/>
        <w:jc w:val="both"/>
        <w:rPr>
          <w:rFonts w:ascii="Times New Roman" w:hAnsi="Times New Roman" w:cs="Times New Roman"/>
          <w:b/>
          <w:sz w:val="26"/>
          <w:szCs w:val="26"/>
          <w:lang w:val="vi-VN"/>
        </w:rPr>
      </w:pPr>
      <w:r w:rsidRPr="00F85C28">
        <w:rPr>
          <w:rFonts w:ascii="Times New Roman" w:hAnsi="Times New Roman" w:cs="Times New Roman"/>
          <w:b/>
          <w:sz w:val="26"/>
          <w:szCs w:val="26"/>
          <w:lang w:val="vi-VN"/>
        </w:rPr>
        <w:lastRenderedPageBreak/>
        <w:t xml:space="preserve">Biệp pháp phòng cháy, chữa cháy cho kho chứa chất thải nguy hại: </w:t>
      </w:r>
    </w:p>
    <w:p w14:paraId="18DFA982" w14:textId="20B1CB89" w:rsidR="00524466" w:rsidRPr="00F85C28" w:rsidRDefault="00524466"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Khu vực lưu giữ CTNH dễ cháy, nổ bảo đảm khoảng cách không dưới 10 m với lò hơi và các thiết bị đốt khác.</w:t>
      </w:r>
    </w:p>
    <w:p w14:paraId="57768E28" w14:textId="77777777" w:rsidR="00524466" w:rsidRPr="00F85C28" w:rsidRDefault="00524466"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Chất thải lỏng có chứa PCB (Polychlorinated biphenyl), các chất ô nhiễm hữu cơ khó phân hủy thuộc đối tượng quản lý của Công ước Stockholm và các thành phần nguy hại hữu cơ Halogen khác (vượt ngưỡng CTNH theo quy định tại quy chuẩn kỹ thuật môi trường về ngưỡng CTNH) phải được chứa trong các bao bì cứng hoặc thiết bị lưu chứa đặt trên các tấm nâng và không xếp chồng lên nhau.</w:t>
      </w:r>
    </w:p>
    <w:p w14:paraId="7A387BA1" w14:textId="77777777" w:rsidR="00524466" w:rsidRPr="00F85C28" w:rsidRDefault="00524466"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Thiết bị phòng cháy chữa cháy được trang bị theo hướng dẫn của Cơ quan có thẩm quyền thẩm duyệt về phòng cháy chữa cháy theo quy định của pháp luật.</w:t>
      </w:r>
    </w:p>
    <w:p w14:paraId="63EBCD4B" w14:textId="3D697F7B" w:rsidR="00524466" w:rsidRPr="00F85C28" w:rsidRDefault="00524466"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Vật liệu hấp thụ (như cát khô hoặc mùn cưa) và xẻng để sử dụng trong trường hợp rò rỉ, rơi vãi, đổ tràn CTNH ở thể lỏng có nguy cơ gây cháy.</w:t>
      </w:r>
    </w:p>
    <w:p w14:paraId="682F8F2F" w14:textId="7BCF376A" w:rsidR="001176A7" w:rsidRPr="00F85C28" w:rsidRDefault="00524466"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Lắp đặt các biển dấu hiệu cảnh báo, phòng ngừa phù hợp với loại CTNH được lưu giữ theo </w:t>
      </w:r>
      <w:hyperlink r:id="rId27" w:tgtFrame="_blank" w:history="1">
        <w:r w:rsidRPr="00F85C28">
          <w:rPr>
            <w:bCs/>
            <w:sz w:val="26"/>
            <w:szCs w:val="26"/>
            <w:lang w:val="vi-VN"/>
          </w:rPr>
          <w:t>TCVN 6707:2009</w:t>
        </w:r>
      </w:hyperlink>
      <w:r w:rsidRPr="00F85C28">
        <w:rPr>
          <w:bCs/>
          <w:sz w:val="26"/>
          <w:szCs w:val="26"/>
          <w:lang w:val="vi-VN"/>
        </w:rPr>
        <w:t> với kích thước ít nhất 30 (ba mươi) cm mỗi chiều, đặc biệt các biền cảnh báo cháy nổ.</w:t>
      </w:r>
    </w:p>
    <w:p w14:paraId="4DAE67FF" w14:textId="321FAA74" w:rsidR="005F30FD" w:rsidRPr="00F85C28" w:rsidRDefault="005F30FD" w:rsidP="00EE40AD">
      <w:pPr>
        <w:pStyle w:val="Caption"/>
      </w:pPr>
      <w:bookmarkStart w:id="195" w:name="_Toc137621898"/>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9</w:t>
      </w:r>
      <w:r w:rsidRPr="00F85C28">
        <w:rPr>
          <w:b/>
        </w:rPr>
        <w:fldChar w:fldCharType="end"/>
      </w:r>
      <w:r w:rsidRPr="00F85C28">
        <w:rPr>
          <w:b/>
        </w:rPr>
        <w:t>:</w:t>
      </w:r>
      <w:r w:rsidRPr="00F85C28">
        <w:t xml:space="preserve"> Bảng tổng hợp các công trình, biện pháp bảo vệ môi trường </w:t>
      </w:r>
      <w:r w:rsidR="00B52A3A" w:rsidRPr="00F85C28">
        <w:t>tại cơ sở</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4509"/>
        <w:gridCol w:w="3754"/>
      </w:tblGrid>
      <w:tr w:rsidR="00F85C28" w:rsidRPr="00F85C28" w14:paraId="71D1FDD7" w14:textId="77777777" w:rsidTr="00B52A3A">
        <w:trPr>
          <w:trHeight w:val="402"/>
          <w:tblHeader/>
        </w:trPr>
        <w:tc>
          <w:tcPr>
            <w:tcW w:w="578" w:type="pct"/>
            <w:vMerge w:val="restart"/>
            <w:shd w:val="clear" w:color="auto" w:fill="DAEEF3"/>
            <w:vAlign w:val="center"/>
          </w:tcPr>
          <w:p w14:paraId="36D887B1" w14:textId="673EA977" w:rsidR="005F30FD" w:rsidRPr="00F85C28" w:rsidRDefault="005F30FD" w:rsidP="00B52A3A">
            <w:pPr>
              <w:pStyle w:val="Normal3"/>
              <w:spacing w:before="90" w:after="90" w:line="240" w:lineRule="auto"/>
              <w:ind w:firstLine="0"/>
              <w:jc w:val="center"/>
              <w:rPr>
                <w:b/>
                <w:bCs/>
                <w:iCs/>
                <w:szCs w:val="26"/>
              </w:rPr>
            </w:pPr>
            <w:r w:rsidRPr="00F85C28">
              <w:rPr>
                <w:b/>
                <w:bCs/>
                <w:iCs/>
                <w:szCs w:val="26"/>
              </w:rPr>
              <w:t xml:space="preserve">Các tác động </w:t>
            </w:r>
          </w:p>
        </w:tc>
        <w:tc>
          <w:tcPr>
            <w:tcW w:w="4422" w:type="pct"/>
            <w:gridSpan w:val="2"/>
            <w:shd w:val="clear" w:color="auto" w:fill="DAEEF3"/>
          </w:tcPr>
          <w:p w14:paraId="2BDA53EA" w14:textId="378FC1B3" w:rsidR="005F30FD" w:rsidRPr="00F85C28" w:rsidRDefault="005F30FD" w:rsidP="00B52A3A">
            <w:pPr>
              <w:pStyle w:val="Normal3"/>
              <w:spacing w:before="90" w:after="90" w:line="240" w:lineRule="auto"/>
              <w:ind w:firstLine="0"/>
              <w:jc w:val="center"/>
              <w:rPr>
                <w:b/>
                <w:bCs/>
                <w:iCs/>
                <w:szCs w:val="26"/>
              </w:rPr>
            </w:pPr>
            <w:r w:rsidRPr="00F85C28">
              <w:rPr>
                <w:b/>
                <w:bCs/>
                <w:iCs/>
                <w:szCs w:val="26"/>
              </w:rPr>
              <w:t>Biện pháp giảm thiể</w:t>
            </w:r>
            <w:r w:rsidR="00B52A3A" w:rsidRPr="00F85C28">
              <w:rPr>
                <w:b/>
                <w:bCs/>
                <w:iCs/>
                <w:szCs w:val="26"/>
              </w:rPr>
              <w:t>u</w:t>
            </w:r>
          </w:p>
        </w:tc>
      </w:tr>
      <w:tr w:rsidR="00F85C28" w:rsidRPr="00F85C28" w14:paraId="1628FA3B" w14:textId="77777777" w:rsidTr="00B52A3A">
        <w:trPr>
          <w:trHeight w:val="305"/>
          <w:tblHeader/>
        </w:trPr>
        <w:tc>
          <w:tcPr>
            <w:tcW w:w="578" w:type="pct"/>
            <w:vMerge/>
            <w:shd w:val="clear" w:color="auto" w:fill="DAEEF3"/>
          </w:tcPr>
          <w:p w14:paraId="20040609" w14:textId="77777777" w:rsidR="005F30FD" w:rsidRPr="00F85C28" w:rsidRDefault="005F30FD" w:rsidP="00914C6C">
            <w:pPr>
              <w:pStyle w:val="Normal3"/>
              <w:spacing w:before="90" w:after="90" w:line="240" w:lineRule="auto"/>
              <w:ind w:firstLine="0"/>
              <w:jc w:val="center"/>
              <w:rPr>
                <w:b/>
                <w:bCs/>
                <w:iCs/>
                <w:szCs w:val="26"/>
              </w:rPr>
            </w:pPr>
          </w:p>
        </w:tc>
        <w:tc>
          <w:tcPr>
            <w:tcW w:w="2413" w:type="pct"/>
            <w:shd w:val="clear" w:color="auto" w:fill="DAEEF3"/>
          </w:tcPr>
          <w:p w14:paraId="55685485" w14:textId="77777777" w:rsidR="005F30FD" w:rsidRPr="00F85C28" w:rsidRDefault="005F30FD" w:rsidP="00914C6C">
            <w:pPr>
              <w:pStyle w:val="Normal3"/>
              <w:spacing w:before="90" w:after="90" w:line="240" w:lineRule="auto"/>
              <w:jc w:val="center"/>
              <w:rPr>
                <w:b/>
                <w:bCs/>
                <w:iCs/>
                <w:szCs w:val="26"/>
              </w:rPr>
            </w:pPr>
            <w:r w:rsidRPr="00F85C28">
              <w:rPr>
                <w:b/>
                <w:bCs/>
                <w:iCs/>
                <w:szCs w:val="26"/>
              </w:rPr>
              <w:t>KHU B (LÔ 48,49,50)</w:t>
            </w:r>
          </w:p>
        </w:tc>
        <w:tc>
          <w:tcPr>
            <w:tcW w:w="2009" w:type="pct"/>
            <w:shd w:val="clear" w:color="auto" w:fill="DAEEF3"/>
          </w:tcPr>
          <w:p w14:paraId="1E7F5693" w14:textId="77777777" w:rsidR="005F30FD" w:rsidRPr="00F85C28" w:rsidRDefault="005F30FD" w:rsidP="00914C6C">
            <w:pPr>
              <w:pStyle w:val="Normal3"/>
              <w:spacing w:before="90" w:after="90" w:line="240" w:lineRule="auto"/>
              <w:ind w:firstLine="0"/>
              <w:jc w:val="center"/>
              <w:rPr>
                <w:b/>
                <w:bCs/>
                <w:iCs/>
                <w:szCs w:val="26"/>
              </w:rPr>
            </w:pPr>
            <w:r w:rsidRPr="00F85C28">
              <w:rPr>
                <w:b/>
                <w:bCs/>
                <w:iCs/>
                <w:szCs w:val="26"/>
              </w:rPr>
              <w:t>KHU C (LÔ 51,52)</w:t>
            </w:r>
          </w:p>
        </w:tc>
      </w:tr>
      <w:tr w:rsidR="00F85C28" w:rsidRPr="00F85C28" w14:paraId="10B42F7B" w14:textId="77777777" w:rsidTr="00B52A3A">
        <w:trPr>
          <w:trHeight w:val="411"/>
        </w:trPr>
        <w:tc>
          <w:tcPr>
            <w:tcW w:w="578" w:type="pct"/>
            <w:vMerge w:val="restart"/>
            <w:shd w:val="clear" w:color="auto" w:fill="auto"/>
            <w:vAlign w:val="center"/>
          </w:tcPr>
          <w:p w14:paraId="4FD92A08" w14:textId="77777777" w:rsidR="005F30FD" w:rsidRPr="00F85C28" w:rsidRDefault="005F30FD" w:rsidP="00914C6C">
            <w:pPr>
              <w:pStyle w:val="Normal3"/>
              <w:spacing w:before="90" w:after="90" w:line="240" w:lineRule="auto"/>
              <w:ind w:firstLine="0"/>
              <w:rPr>
                <w:b/>
                <w:bCs/>
                <w:i/>
                <w:iCs/>
                <w:szCs w:val="26"/>
              </w:rPr>
            </w:pPr>
            <w:r w:rsidRPr="00F85C28">
              <w:rPr>
                <w:b/>
                <w:bCs/>
                <w:i/>
                <w:iCs/>
                <w:szCs w:val="26"/>
              </w:rPr>
              <w:t xml:space="preserve">Bụi </w:t>
            </w:r>
          </w:p>
        </w:tc>
        <w:tc>
          <w:tcPr>
            <w:tcW w:w="2413" w:type="pct"/>
            <w:shd w:val="clear" w:color="auto" w:fill="auto"/>
          </w:tcPr>
          <w:p w14:paraId="592E4D9F" w14:textId="77777777" w:rsidR="005F30FD" w:rsidRPr="00F85C28" w:rsidRDefault="005F30FD" w:rsidP="00914C6C">
            <w:pPr>
              <w:pStyle w:val="Normal3"/>
              <w:spacing w:before="90" w:after="90" w:line="240" w:lineRule="auto"/>
              <w:ind w:firstLine="0"/>
              <w:rPr>
                <w:bCs/>
                <w:iCs/>
                <w:szCs w:val="26"/>
              </w:rPr>
            </w:pPr>
            <w:r w:rsidRPr="00F85C28">
              <w:rPr>
                <w:b/>
                <w:bCs/>
                <w:i/>
                <w:iCs/>
                <w:szCs w:val="26"/>
              </w:rPr>
              <w:t>Lắp đặt 05 HTXL bụi từ công đoạn làm sợi con, ghép cúi – sợi thô, đánh ống:</w:t>
            </w:r>
          </w:p>
        </w:tc>
        <w:tc>
          <w:tcPr>
            <w:tcW w:w="2009" w:type="pct"/>
            <w:shd w:val="clear" w:color="auto" w:fill="auto"/>
          </w:tcPr>
          <w:p w14:paraId="6064A8FF" w14:textId="77777777" w:rsidR="005F30FD" w:rsidRPr="00F85C28" w:rsidRDefault="005F30FD" w:rsidP="00914C6C">
            <w:pPr>
              <w:pStyle w:val="Normal3"/>
              <w:spacing w:before="90" w:after="90" w:line="240" w:lineRule="auto"/>
              <w:ind w:firstLine="0"/>
              <w:rPr>
                <w:bCs/>
                <w:iCs/>
                <w:szCs w:val="26"/>
              </w:rPr>
            </w:pPr>
            <w:r w:rsidRPr="00F85C28">
              <w:rPr>
                <w:b/>
                <w:bCs/>
                <w:i/>
                <w:iCs/>
                <w:szCs w:val="26"/>
              </w:rPr>
              <w:t>Lắp đặt 04 HTXL bụi từ công đoạn làm sợi con, ghép cúi – sợi thô, đánh ống:</w:t>
            </w:r>
          </w:p>
        </w:tc>
      </w:tr>
      <w:tr w:rsidR="00F85C28" w:rsidRPr="00F85C28" w14:paraId="04550F64" w14:textId="77777777" w:rsidTr="00B52A3A">
        <w:trPr>
          <w:trHeight w:val="210"/>
        </w:trPr>
        <w:tc>
          <w:tcPr>
            <w:tcW w:w="578" w:type="pct"/>
            <w:vMerge/>
            <w:shd w:val="clear" w:color="auto" w:fill="auto"/>
          </w:tcPr>
          <w:p w14:paraId="6B8E4A49" w14:textId="77777777" w:rsidR="005F30FD" w:rsidRPr="00F85C28" w:rsidRDefault="005F30FD" w:rsidP="00914C6C">
            <w:pPr>
              <w:pStyle w:val="Normal3"/>
              <w:spacing w:before="90" w:after="90" w:line="240" w:lineRule="auto"/>
              <w:ind w:firstLine="0"/>
              <w:jc w:val="center"/>
              <w:rPr>
                <w:b/>
                <w:bCs/>
                <w:iCs/>
                <w:szCs w:val="26"/>
              </w:rPr>
            </w:pPr>
          </w:p>
        </w:tc>
        <w:tc>
          <w:tcPr>
            <w:tcW w:w="2413" w:type="pct"/>
            <w:shd w:val="clear" w:color="auto" w:fill="auto"/>
          </w:tcPr>
          <w:p w14:paraId="4CC4D319"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B-A;</w:t>
            </w:r>
          </w:p>
          <w:p w14:paraId="35E3343C"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B-B.</w:t>
            </w:r>
          </w:p>
          <w:p w14:paraId="6857A694"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B-C;</w:t>
            </w:r>
          </w:p>
          <w:p w14:paraId="059E723B"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B-D;</w:t>
            </w:r>
          </w:p>
          <w:p w14:paraId="2A90FB94" w14:textId="77777777" w:rsidR="005F30FD" w:rsidRPr="00F85C28" w:rsidRDefault="005F30FD" w:rsidP="0095202C">
            <w:pPr>
              <w:pStyle w:val="Normal3"/>
              <w:numPr>
                <w:ilvl w:val="0"/>
                <w:numId w:val="80"/>
              </w:numPr>
              <w:spacing w:before="90" w:after="90" w:line="240" w:lineRule="auto"/>
              <w:ind w:left="294" w:hanging="294"/>
              <w:rPr>
                <w:b/>
                <w:bCs/>
                <w:i/>
                <w:iCs/>
                <w:szCs w:val="26"/>
              </w:rPr>
            </w:pPr>
            <w:r w:rsidRPr="00F85C28">
              <w:rPr>
                <w:bCs/>
                <w:iCs/>
                <w:szCs w:val="26"/>
              </w:rPr>
              <w:t>01 hệ thống lắp đặt tại xưởng sản xuất B-E.</w:t>
            </w:r>
          </w:p>
        </w:tc>
        <w:tc>
          <w:tcPr>
            <w:tcW w:w="2009" w:type="pct"/>
            <w:shd w:val="clear" w:color="auto" w:fill="auto"/>
            <w:vAlign w:val="center"/>
          </w:tcPr>
          <w:p w14:paraId="171034CF"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C-A;</w:t>
            </w:r>
          </w:p>
          <w:p w14:paraId="63C6AD15"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C-B;</w:t>
            </w:r>
          </w:p>
          <w:p w14:paraId="57EAEE32"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C-C;</w:t>
            </w:r>
          </w:p>
          <w:p w14:paraId="6AC0DFC2"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C-D.</w:t>
            </w:r>
          </w:p>
        </w:tc>
      </w:tr>
      <w:tr w:rsidR="00F85C28" w:rsidRPr="00F85C28" w14:paraId="562646F7" w14:textId="77777777" w:rsidTr="00B52A3A">
        <w:trPr>
          <w:trHeight w:val="210"/>
        </w:trPr>
        <w:tc>
          <w:tcPr>
            <w:tcW w:w="578" w:type="pct"/>
            <w:vMerge/>
            <w:shd w:val="clear" w:color="auto" w:fill="auto"/>
          </w:tcPr>
          <w:p w14:paraId="4E3C10BF" w14:textId="77777777" w:rsidR="005F30FD" w:rsidRPr="00F85C28" w:rsidRDefault="005F30FD" w:rsidP="00914C6C">
            <w:pPr>
              <w:pStyle w:val="Normal3"/>
              <w:spacing w:before="90" w:after="90" w:line="240" w:lineRule="auto"/>
              <w:ind w:firstLine="0"/>
              <w:jc w:val="center"/>
              <w:rPr>
                <w:b/>
                <w:bCs/>
                <w:iCs/>
                <w:szCs w:val="26"/>
              </w:rPr>
            </w:pPr>
          </w:p>
        </w:tc>
        <w:tc>
          <w:tcPr>
            <w:tcW w:w="4422" w:type="pct"/>
            <w:gridSpan w:val="2"/>
            <w:shd w:val="clear" w:color="auto" w:fill="auto"/>
          </w:tcPr>
          <w:p w14:paraId="715B49AC" w14:textId="77777777" w:rsidR="005F30FD" w:rsidRPr="00F85C28" w:rsidRDefault="005F30FD" w:rsidP="00914C6C">
            <w:pPr>
              <w:spacing w:before="90" w:after="90"/>
              <w:jc w:val="both"/>
              <w:rPr>
                <w:bCs/>
                <w:spacing w:val="-4"/>
                <w:sz w:val="26"/>
                <w:szCs w:val="26"/>
                <w:u w:val="single"/>
              </w:rPr>
            </w:pPr>
            <w:r w:rsidRPr="00F85C28">
              <w:rPr>
                <w:bCs/>
                <w:spacing w:val="-4"/>
                <w:sz w:val="26"/>
                <w:szCs w:val="26"/>
                <w:u w:val="single"/>
              </w:rPr>
              <w:t xml:space="preserve">Quy trình </w:t>
            </w:r>
            <w:r w:rsidRPr="00F85C28">
              <w:rPr>
                <w:bCs/>
                <w:i/>
                <w:spacing w:val="-4"/>
                <w:sz w:val="26"/>
                <w:szCs w:val="26"/>
                <w:lang w:val="vi-VN"/>
              </w:rPr>
              <w:t>Bụi → Hệ thống hút → Lồng lọc bụi thô → Lọc bụi túi vải (lọc bụi tinh) → Hệ thống màng nước (kết hợp làm lạnh) → Khí sạch cấp vào xưởng sản xuất.</w:t>
            </w:r>
          </w:p>
        </w:tc>
      </w:tr>
      <w:tr w:rsidR="00F85C28" w:rsidRPr="00F85C28" w14:paraId="0A76E924" w14:textId="77777777" w:rsidTr="00B52A3A">
        <w:trPr>
          <w:trHeight w:val="210"/>
        </w:trPr>
        <w:tc>
          <w:tcPr>
            <w:tcW w:w="578" w:type="pct"/>
            <w:vMerge/>
            <w:shd w:val="clear" w:color="auto" w:fill="auto"/>
          </w:tcPr>
          <w:p w14:paraId="157D58C3" w14:textId="77777777" w:rsidR="005F30FD" w:rsidRPr="00F85C28" w:rsidRDefault="005F30FD" w:rsidP="00914C6C">
            <w:pPr>
              <w:pStyle w:val="Normal3"/>
              <w:spacing w:before="90" w:after="90" w:line="240" w:lineRule="auto"/>
              <w:ind w:firstLine="0"/>
              <w:jc w:val="center"/>
              <w:rPr>
                <w:b/>
                <w:bCs/>
                <w:iCs/>
                <w:szCs w:val="26"/>
              </w:rPr>
            </w:pPr>
          </w:p>
        </w:tc>
        <w:tc>
          <w:tcPr>
            <w:tcW w:w="2413" w:type="pct"/>
            <w:shd w:val="clear" w:color="auto" w:fill="auto"/>
          </w:tcPr>
          <w:p w14:paraId="04C2DAF4" w14:textId="77777777" w:rsidR="005F30FD" w:rsidRPr="00F85C28" w:rsidRDefault="005F30FD" w:rsidP="00914C6C">
            <w:pPr>
              <w:spacing w:before="90" w:after="90"/>
              <w:jc w:val="both"/>
              <w:rPr>
                <w:bCs/>
                <w:spacing w:val="-4"/>
                <w:sz w:val="26"/>
                <w:szCs w:val="26"/>
                <w:u w:val="single"/>
              </w:rPr>
            </w:pPr>
            <w:r w:rsidRPr="00F85C28">
              <w:rPr>
                <w:b/>
                <w:bCs/>
                <w:i/>
                <w:iCs/>
                <w:sz w:val="26"/>
                <w:szCs w:val="26"/>
              </w:rPr>
              <w:t>Lắp đặt 05 HTXL bụi từ công đoạn liên hợp chải bông, chải kỹ - cuốn cúi:</w:t>
            </w:r>
          </w:p>
        </w:tc>
        <w:tc>
          <w:tcPr>
            <w:tcW w:w="2009" w:type="pct"/>
            <w:shd w:val="clear" w:color="auto" w:fill="auto"/>
          </w:tcPr>
          <w:p w14:paraId="42567943" w14:textId="77777777" w:rsidR="005F30FD" w:rsidRPr="00F85C28" w:rsidRDefault="005F30FD" w:rsidP="00914C6C">
            <w:pPr>
              <w:spacing w:before="90" w:after="90"/>
              <w:jc w:val="both"/>
              <w:rPr>
                <w:bCs/>
                <w:spacing w:val="-4"/>
                <w:sz w:val="26"/>
                <w:szCs w:val="26"/>
                <w:u w:val="single"/>
              </w:rPr>
            </w:pPr>
            <w:r w:rsidRPr="00F85C28">
              <w:rPr>
                <w:b/>
                <w:bCs/>
                <w:i/>
                <w:iCs/>
                <w:sz w:val="26"/>
                <w:szCs w:val="26"/>
              </w:rPr>
              <w:t>Lắp đặt 04 HTXL bụi từ công đoạn liên hợp chải bông, chải kỹ - cuốn cúi:</w:t>
            </w:r>
          </w:p>
        </w:tc>
      </w:tr>
      <w:tr w:rsidR="00F85C28" w:rsidRPr="00F85C28" w14:paraId="4C995693" w14:textId="77777777" w:rsidTr="00B52A3A">
        <w:trPr>
          <w:trHeight w:val="210"/>
        </w:trPr>
        <w:tc>
          <w:tcPr>
            <w:tcW w:w="578" w:type="pct"/>
            <w:vMerge/>
            <w:shd w:val="clear" w:color="auto" w:fill="auto"/>
          </w:tcPr>
          <w:p w14:paraId="0EDACFD7" w14:textId="77777777" w:rsidR="005F30FD" w:rsidRPr="00F85C28" w:rsidRDefault="005F30FD" w:rsidP="00914C6C">
            <w:pPr>
              <w:pStyle w:val="Normal3"/>
              <w:spacing w:before="90" w:after="90" w:line="240" w:lineRule="auto"/>
              <w:ind w:firstLine="0"/>
              <w:jc w:val="center"/>
              <w:rPr>
                <w:b/>
                <w:bCs/>
                <w:iCs/>
                <w:szCs w:val="26"/>
              </w:rPr>
            </w:pPr>
          </w:p>
        </w:tc>
        <w:tc>
          <w:tcPr>
            <w:tcW w:w="2413" w:type="pct"/>
            <w:shd w:val="clear" w:color="auto" w:fill="auto"/>
          </w:tcPr>
          <w:p w14:paraId="7B6422B3"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B-A;</w:t>
            </w:r>
          </w:p>
          <w:p w14:paraId="4B9424B0"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lastRenderedPageBreak/>
              <w:t>01 hệ thống lắp đặt tại xưởng sản xuất B-B.</w:t>
            </w:r>
          </w:p>
          <w:p w14:paraId="0D5050ED"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B-C;</w:t>
            </w:r>
          </w:p>
          <w:p w14:paraId="5D3D5788"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B-D;</w:t>
            </w:r>
          </w:p>
          <w:p w14:paraId="1553E888" w14:textId="77777777" w:rsidR="005F30FD" w:rsidRPr="00F85C28" w:rsidRDefault="005F30FD" w:rsidP="0095202C">
            <w:pPr>
              <w:pStyle w:val="Normal3"/>
              <w:numPr>
                <w:ilvl w:val="0"/>
                <w:numId w:val="80"/>
              </w:numPr>
              <w:spacing w:before="90" w:after="90" w:line="240" w:lineRule="auto"/>
              <w:ind w:left="294" w:hanging="294"/>
              <w:rPr>
                <w:b/>
                <w:bCs/>
                <w:i/>
                <w:iCs/>
                <w:szCs w:val="26"/>
              </w:rPr>
            </w:pPr>
            <w:r w:rsidRPr="00F85C28">
              <w:rPr>
                <w:bCs/>
                <w:iCs/>
                <w:szCs w:val="26"/>
              </w:rPr>
              <w:t>01 hệ thống lắp đặt tại xưởng sản xuất B-E.</w:t>
            </w:r>
          </w:p>
        </w:tc>
        <w:tc>
          <w:tcPr>
            <w:tcW w:w="2009" w:type="pct"/>
            <w:shd w:val="clear" w:color="auto" w:fill="auto"/>
          </w:tcPr>
          <w:p w14:paraId="4F0C6101"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lastRenderedPageBreak/>
              <w:t>01 hệ thống lắp đặt tại xưởng sản xuất C-A</w:t>
            </w:r>
          </w:p>
          <w:p w14:paraId="28F234AA"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lastRenderedPageBreak/>
              <w:t>01 hệ thống lắp đặt tại xưởng sản xuất C-B;</w:t>
            </w:r>
          </w:p>
          <w:p w14:paraId="6EDB144E"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01 hệ thống lắp đặt tại xưởng sản xuất C-C;</w:t>
            </w:r>
          </w:p>
          <w:p w14:paraId="65A6D72A" w14:textId="77777777" w:rsidR="005F30FD" w:rsidRPr="00F85C28" w:rsidRDefault="005F30FD" w:rsidP="0095202C">
            <w:pPr>
              <w:pStyle w:val="Normal3"/>
              <w:numPr>
                <w:ilvl w:val="0"/>
                <w:numId w:val="80"/>
              </w:numPr>
              <w:spacing w:before="90" w:after="90" w:line="240" w:lineRule="auto"/>
              <w:ind w:left="294" w:hanging="294"/>
              <w:rPr>
                <w:bCs/>
                <w:spacing w:val="-4"/>
                <w:szCs w:val="26"/>
                <w:u w:val="single"/>
              </w:rPr>
            </w:pPr>
            <w:r w:rsidRPr="00F85C28">
              <w:rPr>
                <w:bCs/>
                <w:iCs/>
                <w:szCs w:val="26"/>
              </w:rPr>
              <w:t>01 hệ thống lắp đặt tại xưởng sản xuất C-D.</w:t>
            </w:r>
          </w:p>
        </w:tc>
      </w:tr>
      <w:tr w:rsidR="00F85C28" w:rsidRPr="00F85C28" w14:paraId="6D4800EA" w14:textId="77777777" w:rsidTr="00B52A3A">
        <w:trPr>
          <w:trHeight w:val="266"/>
        </w:trPr>
        <w:tc>
          <w:tcPr>
            <w:tcW w:w="578" w:type="pct"/>
            <w:vMerge/>
            <w:shd w:val="clear" w:color="auto" w:fill="auto"/>
          </w:tcPr>
          <w:p w14:paraId="319B29F5" w14:textId="77777777" w:rsidR="005F30FD" w:rsidRPr="00F85C28" w:rsidRDefault="005F30FD" w:rsidP="00914C6C">
            <w:pPr>
              <w:pStyle w:val="Normal3"/>
              <w:spacing w:before="90" w:after="90" w:line="240" w:lineRule="auto"/>
              <w:ind w:firstLine="0"/>
              <w:jc w:val="center"/>
              <w:rPr>
                <w:b/>
                <w:bCs/>
                <w:iCs/>
                <w:szCs w:val="26"/>
              </w:rPr>
            </w:pPr>
          </w:p>
        </w:tc>
        <w:tc>
          <w:tcPr>
            <w:tcW w:w="4422" w:type="pct"/>
            <w:gridSpan w:val="2"/>
            <w:shd w:val="clear" w:color="auto" w:fill="auto"/>
          </w:tcPr>
          <w:p w14:paraId="28A56CB4" w14:textId="77777777" w:rsidR="005F30FD" w:rsidRPr="00F85C28" w:rsidRDefault="005F30FD" w:rsidP="00914C6C">
            <w:pPr>
              <w:pStyle w:val="Normal3"/>
              <w:spacing w:before="90" w:after="90" w:line="240" w:lineRule="auto"/>
              <w:ind w:firstLine="0"/>
              <w:rPr>
                <w:bCs/>
                <w:iCs/>
                <w:szCs w:val="26"/>
              </w:rPr>
            </w:pPr>
            <w:r w:rsidRPr="00F85C28">
              <w:rPr>
                <w:bCs/>
                <w:spacing w:val="-4"/>
                <w:szCs w:val="26"/>
                <w:u w:val="single"/>
              </w:rPr>
              <w:t>Quy trình</w:t>
            </w:r>
            <w:r w:rsidRPr="00F85C28">
              <w:rPr>
                <w:bCs/>
                <w:spacing w:val="-4"/>
                <w:szCs w:val="26"/>
              </w:rPr>
              <w:t xml:space="preserve"> : </w:t>
            </w:r>
            <w:r w:rsidRPr="00F85C28">
              <w:rPr>
                <w:bCs/>
                <w:i/>
                <w:spacing w:val="-4"/>
                <w:szCs w:val="26"/>
                <w:lang w:val="vi-VN"/>
              </w:rPr>
              <w:t>Bụi → Hệ thống hút → Máy lọc bụi 2 cấp (gồm cấp 1 và cấp 2, trong đó bụi lọc cấp 1 có thu hồi bụi bông về máy đóng kiện để tái sử dụng trong sản xuất, lọc bụi cấp 2 là lọc bụi tinh) → Hệ thống màng nước (kết hợp làm lạnh) → Khí sạch cung cấp vào xưởng sản xuất.</w:t>
            </w:r>
          </w:p>
        </w:tc>
      </w:tr>
      <w:tr w:rsidR="00F85C28" w:rsidRPr="00F85C28" w14:paraId="202FA8F9" w14:textId="77777777" w:rsidTr="00B52A3A">
        <w:trPr>
          <w:trHeight w:val="1776"/>
        </w:trPr>
        <w:tc>
          <w:tcPr>
            <w:tcW w:w="578" w:type="pct"/>
            <w:shd w:val="clear" w:color="auto" w:fill="auto"/>
          </w:tcPr>
          <w:p w14:paraId="7E5814CE" w14:textId="77777777" w:rsidR="005F30FD" w:rsidRPr="00F85C28" w:rsidRDefault="005F30FD" w:rsidP="00914C6C">
            <w:pPr>
              <w:pStyle w:val="Normal3"/>
              <w:spacing w:before="90" w:after="90" w:line="240" w:lineRule="auto"/>
              <w:ind w:firstLine="0"/>
              <w:rPr>
                <w:b/>
                <w:bCs/>
                <w:i/>
                <w:iCs/>
                <w:szCs w:val="26"/>
              </w:rPr>
            </w:pPr>
            <w:r w:rsidRPr="00F85C28">
              <w:rPr>
                <w:b/>
                <w:bCs/>
                <w:i/>
                <w:iCs/>
                <w:szCs w:val="26"/>
              </w:rPr>
              <w:t>NTSH và nước thải từ quá trình làm mát nhà xưởng</w:t>
            </w:r>
          </w:p>
        </w:tc>
        <w:tc>
          <w:tcPr>
            <w:tcW w:w="4422" w:type="pct"/>
            <w:gridSpan w:val="2"/>
            <w:shd w:val="clear" w:color="auto" w:fill="auto"/>
            <w:vAlign w:val="center"/>
          </w:tcPr>
          <w:p w14:paraId="14231029" w14:textId="77777777" w:rsidR="005F30FD" w:rsidRPr="00F85C28" w:rsidRDefault="005F30FD" w:rsidP="00914C6C">
            <w:pPr>
              <w:tabs>
                <w:tab w:val="center" w:pos="318"/>
              </w:tabs>
              <w:spacing w:before="90" w:after="90"/>
              <w:jc w:val="both"/>
              <w:rPr>
                <w:bCs/>
                <w:spacing w:val="-2"/>
                <w:sz w:val="26"/>
                <w:szCs w:val="26"/>
                <w:lang w:val="vi-VN"/>
              </w:rPr>
            </w:pPr>
            <w:r w:rsidRPr="00F85C28">
              <w:rPr>
                <w:sz w:val="26"/>
                <w:szCs w:val="26"/>
              </w:rPr>
              <w:t xml:space="preserve">Công ty </w:t>
            </w:r>
            <w:r w:rsidRPr="00F85C28">
              <w:rPr>
                <w:bCs/>
                <w:iCs/>
                <w:sz w:val="26"/>
                <w:szCs w:val="26"/>
              </w:rPr>
              <w:t>đã đầu tư HTXLNT công suất 750 m</w:t>
            </w:r>
            <w:r w:rsidRPr="00F85C28">
              <w:rPr>
                <w:bCs/>
                <w:iCs/>
                <w:sz w:val="26"/>
                <w:szCs w:val="26"/>
                <w:vertAlign w:val="superscript"/>
              </w:rPr>
              <w:t>3</w:t>
            </w:r>
            <w:r w:rsidRPr="00F85C28">
              <w:rPr>
                <w:bCs/>
                <w:iCs/>
                <w:sz w:val="26"/>
                <w:szCs w:val="26"/>
              </w:rPr>
              <w:t xml:space="preserve">/ngày.đêm tại Khu B (lô 48,49,50) để xử lý toàn bộ lượng nước thải phát sinh tại Khu B và Khu C với quy trình xử lý: </w:t>
            </w:r>
            <w:r w:rsidRPr="00F85C28">
              <w:rPr>
                <w:bCs/>
                <w:i/>
                <w:spacing w:val="-2"/>
                <w:sz w:val="26"/>
                <w:szCs w:val="26"/>
                <w:lang w:val="vi-VN"/>
              </w:rPr>
              <w:t xml:space="preserve">Nước thải → Bể tách dầu mỡ → Bể điều hòa → Bể anoxic → Bể hiếu khí MBBR → Bể lắng → Bể khử trùng → </w:t>
            </w:r>
            <w:r w:rsidRPr="00F85C28">
              <w:rPr>
                <w:i/>
                <w:sz w:val="26"/>
                <w:szCs w:val="26"/>
              </w:rPr>
              <w:t>Tiêu chuẩn tiếp nhận nước thải của KCN Phước Đông</w:t>
            </w:r>
            <w:r w:rsidRPr="00F85C28">
              <w:rPr>
                <w:bCs/>
                <w:i/>
                <w:spacing w:val="-2"/>
                <w:sz w:val="26"/>
                <w:szCs w:val="26"/>
                <w:lang w:val="vi-VN"/>
              </w:rPr>
              <w:t xml:space="preserve"> →</w:t>
            </w:r>
            <w:r w:rsidRPr="00F85C28">
              <w:rPr>
                <w:bCs/>
                <w:i/>
                <w:spacing w:val="-2"/>
                <w:sz w:val="26"/>
                <w:szCs w:val="26"/>
              </w:rPr>
              <w:t xml:space="preserve"> </w:t>
            </w:r>
            <w:r w:rsidRPr="00F85C28">
              <w:rPr>
                <w:bCs/>
                <w:i/>
                <w:spacing w:val="-2"/>
                <w:sz w:val="26"/>
                <w:szCs w:val="26"/>
                <w:lang w:val="vi-VN"/>
              </w:rPr>
              <w:t>Hệ thống thu gom nước thải tập trung của KCN Phước Đông → hệ thống XLNT tập trung (Trạm số 3) của KCN Phước Đông.</w:t>
            </w:r>
          </w:p>
        </w:tc>
      </w:tr>
      <w:tr w:rsidR="00F85C28" w:rsidRPr="00F85C28" w14:paraId="78980D88" w14:textId="77777777" w:rsidTr="00B52A3A">
        <w:tc>
          <w:tcPr>
            <w:tcW w:w="578" w:type="pct"/>
            <w:shd w:val="clear" w:color="auto" w:fill="auto"/>
            <w:vAlign w:val="center"/>
          </w:tcPr>
          <w:p w14:paraId="5F721526" w14:textId="77777777" w:rsidR="005F30FD" w:rsidRPr="00F85C28" w:rsidRDefault="005F30FD" w:rsidP="00914C6C">
            <w:pPr>
              <w:pStyle w:val="Normal3"/>
              <w:spacing w:before="90" w:after="90" w:line="240" w:lineRule="auto"/>
              <w:ind w:firstLine="0"/>
              <w:rPr>
                <w:b/>
                <w:bCs/>
                <w:i/>
                <w:iCs/>
                <w:szCs w:val="26"/>
              </w:rPr>
            </w:pPr>
            <w:r w:rsidRPr="00F85C28">
              <w:rPr>
                <w:b/>
                <w:bCs/>
                <w:i/>
                <w:iCs/>
                <w:szCs w:val="26"/>
              </w:rPr>
              <w:t>CTR &amp; CTNH</w:t>
            </w:r>
          </w:p>
        </w:tc>
        <w:tc>
          <w:tcPr>
            <w:tcW w:w="2413" w:type="pct"/>
            <w:shd w:val="clear" w:color="auto" w:fill="auto"/>
          </w:tcPr>
          <w:p w14:paraId="36A23197"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CTR</w:t>
            </w:r>
            <w:r w:rsidRPr="00F85C28">
              <w:rPr>
                <w:bCs/>
                <w:i/>
                <w:iCs/>
                <w:szCs w:val="26"/>
              </w:rPr>
              <w:t xml:space="preserve"> sinh hoạt</w:t>
            </w:r>
            <w:r w:rsidRPr="00F85C28">
              <w:rPr>
                <w:bCs/>
                <w:iCs/>
                <w:szCs w:val="26"/>
              </w:rPr>
              <w:t>: Bố trí các thùng chứa rác dung tích từ 210 lít đến 660 lít tại các khu vực phát sinh chất thải.</w:t>
            </w:r>
          </w:p>
          <w:p w14:paraId="07553F15"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
                <w:iCs/>
                <w:szCs w:val="26"/>
              </w:rPr>
              <w:t xml:space="preserve">Kho chứa </w:t>
            </w:r>
            <w:r w:rsidRPr="00F85C28">
              <w:rPr>
                <w:rFonts w:eastAsia="Times New Roman"/>
                <w:i/>
                <w:szCs w:val="26"/>
              </w:rPr>
              <w:t>CTRCN</w:t>
            </w:r>
            <w:r w:rsidRPr="00F85C28">
              <w:rPr>
                <w:bCs/>
                <w:i/>
                <w:iCs/>
                <w:szCs w:val="26"/>
              </w:rPr>
              <w:t xml:space="preserve"> thông thường</w:t>
            </w:r>
            <w:r w:rsidRPr="00F85C28">
              <w:rPr>
                <w:bCs/>
                <w:iCs/>
                <w:szCs w:val="26"/>
              </w:rPr>
              <w:t xml:space="preserve">: </w:t>
            </w:r>
          </w:p>
          <w:p w14:paraId="6C61B835" w14:textId="77777777" w:rsidR="005F30FD" w:rsidRPr="00F85C28" w:rsidRDefault="005F30FD" w:rsidP="0095202C">
            <w:pPr>
              <w:pStyle w:val="Normal3"/>
              <w:numPr>
                <w:ilvl w:val="0"/>
                <w:numId w:val="108"/>
              </w:numPr>
              <w:spacing w:before="90" w:after="90" w:line="240" w:lineRule="auto"/>
              <w:ind w:left="503" w:hanging="283"/>
              <w:rPr>
                <w:bCs/>
                <w:iCs/>
                <w:szCs w:val="26"/>
              </w:rPr>
            </w:pPr>
            <w:r w:rsidRPr="00F85C28">
              <w:rPr>
                <w:bCs/>
                <w:iCs/>
                <w:szCs w:val="26"/>
              </w:rPr>
              <w:t xml:space="preserve">01 kho CTRCNTT (chứa bụi bông, thùng giấy, phế liệu): </w:t>
            </w:r>
            <w:r w:rsidRPr="00F85C28">
              <w:rPr>
                <w:bCs/>
                <w:iCs/>
                <w:szCs w:val="26"/>
              </w:rPr>
              <w:fldChar w:fldCharType="begin"/>
            </w:r>
            <w:r w:rsidRPr="00F85C28">
              <w:rPr>
                <w:bCs/>
                <w:iCs/>
                <w:szCs w:val="26"/>
              </w:rPr>
              <w:instrText xml:space="preserve"> =2*294 </w:instrText>
            </w:r>
            <w:r w:rsidRPr="00F85C28">
              <w:rPr>
                <w:bCs/>
                <w:iCs/>
                <w:szCs w:val="26"/>
              </w:rPr>
              <w:fldChar w:fldCharType="separate"/>
            </w:r>
            <w:r w:rsidRPr="00F85C28">
              <w:rPr>
                <w:bCs/>
                <w:iCs/>
                <w:noProof/>
                <w:szCs w:val="26"/>
              </w:rPr>
              <w:t>588</w:t>
            </w:r>
            <w:r w:rsidRPr="00F85C28">
              <w:rPr>
                <w:bCs/>
                <w:iCs/>
                <w:szCs w:val="26"/>
              </w:rPr>
              <w:fldChar w:fldCharType="end"/>
            </w:r>
            <w:r w:rsidRPr="00F85C28">
              <w:rPr>
                <w:bCs/>
                <w:iCs/>
                <w:szCs w:val="26"/>
              </w:rPr>
              <w:t xml:space="preserve"> m</w:t>
            </w:r>
            <w:r w:rsidRPr="00F85C28">
              <w:rPr>
                <w:bCs/>
                <w:iCs/>
                <w:szCs w:val="26"/>
                <w:vertAlign w:val="superscript"/>
              </w:rPr>
              <w:t>2</w:t>
            </w:r>
            <w:r w:rsidRPr="00F85C28">
              <w:rPr>
                <w:bCs/>
                <w:i/>
                <w:iCs/>
                <w:szCs w:val="26"/>
              </w:rPr>
              <w:t>.</w:t>
            </w:r>
          </w:p>
          <w:p w14:paraId="7BE4B034" w14:textId="77777777" w:rsidR="005F30FD" w:rsidRPr="00F85C28" w:rsidRDefault="005F30FD" w:rsidP="0095202C">
            <w:pPr>
              <w:pStyle w:val="Normal3"/>
              <w:numPr>
                <w:ilvl w:val="0"/>
                <w:numId w:val="108"/>
              </w:numPr>
              <w:spacing w:before="90" w:after="90" w:line="240" w:lineRule="auto"/>
              <w:ind w:left="503" w:hanging="283"/>
              <w:rPr>
                <w:bCs/>
                <w:iCs/>
                <w:szCs w:val="26"/>
              </w:rPr>
            </w:pPr>
            <w:r w:rsidRPr="00F85C28">
              <w:rPr>
                <w:bCs/>
                <w:iCs/>
                <w:szCs w:val="26"/>
              </w:rPr>
              <w:t>05 kho chứa CTRCN thông thường (dây đai, bao bì nylon, diện tích 30 m</w:t>
            </w:r>
            <w:r w:rsidRPr="00F85C28">
              <w:rPr>
                <w:bCs/>
                <w:iCs/>
                <w:szCs w:val="26"/>
                <w:vertAlign w:val="superscript"/>
              </w:rPr>
              <w:t>2</w:t>
            </w:r>
            <w:r w:rsidRPr="00F85C28">
              <w:rPr>
                <w:bCs/>
                <w:iCs/>
                <w:szCs w:val="26"/>
              </w:rPr>
              <w:t>/kho.</w:t>
            </w:r>
          </w:p>
          <w:p w14:paraId="0F48AAE9"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
                <w:iCs/>
                <w:szCs w:val="26"/>
              </w:rPr>
              <w:t>Kho chứa chất thải nguy hại</w:t>
            </w:r>
            <w:r w:rsidRPr="00F85C28">
              <w:rPr>
                <w:bCs/>
                <w:iCs/>
                <w:szCs w:val="26"/>
              </w:rPr>
              <w:t>: 01 kho chứa CTNH với diện tích 294 m</w:t>
            </w:r>
            <w:r w:rsidRPr="00F85C28">
              <w:rPr>
                <w:bCs/>
                <w:iCs/>
                <w:szCs w:val="26"/>
                <w:vertAlign w:val="superscript"/>
              </w:rPr>
              <w:t xml:space="preserve">2 </w:t>
            </w:r>
            <w:r w:rsidRPr="00F85C28">
              <w:rPr>
                <w:bCs/>
                <w:iCs/>
                <w:szCs w:val="26"/>
              </w:rPr>
              <w:t xml:space="preserve"> để lưu trữ tạm thời toàn bộ khối lượng chất thải nguy hại phát sinh tại Khu B.</w:t>
            </w:r>
          </w:p>
        </w:tc>
        <w:tc>
          <w:tcPr>
            <w:tcW w:w="2009" w:type="pct"/>
            <w:shd w:val="clear" w:color="auto" w:fill="auto"/>
            <w:vAlign w:val="center"/>
          </w:tcPr>
          <w:p w14:paraId="71D17566"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Cs/>
                <w:szCs w:val="26"/>
              </w:rPr>
              <w:t>CTR</w:t>
            </w:r>
            <w:r w:rsidRPr="00F85C28">
              <w:rPr>
                <w:bCs/>
                <w:i/>
                <w:iCs/>
                <w:szCs w:val="26"/>
              </w:rPr>
              <w:t xml:space="preserve"> sinh hoạt</w:t>
            </w:r>
            <w:r w:rsidRPr="00F85C28">
              <w:rPr>
                <w:bCs/>
                <w:iCs/>
                <w:szCs w:val="26"/>
              </w:rPr>
              <w:t>: Bố trí các thùng chứa rác dung tích từ 210 lít đến 660 lít tại các khu vực phát sinh chất thải.</w:t>
            </w:r>
          </w:p>
          <w:p w14:paraId="0B91B235"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
                <w:iCs/>
                <w:szCs w:val="26"/>
              </w:rPr>
              <w:t xml:space="preserve">Kho chứa </w:t>
            </w:r>
            <w:r w:rsidRPr="00F85C28">
              <w:rPr>
                <w:rFonts w:eastAsia="Times New Roman"/>
                <w:i/>
                <w:szCs w:val="26"/>
              </w:rPr>
              <w:t>CTRCN</w:t>
            </w:r>
            <w:r w:rsidRPr="00F85C28">
              <w:rPr>
                <w:bCs/>
                <w:i/>
                <w:iCs/>
                <w:szCs w:val="26"/>
              </w:rPr>
              <w:t xml:space="preserve"> thông thường</w:t>
            </w:r>
            <w:r w:rsidRPr="00F85C28">
              <w:rPr>
                <w:bCs/>
                <w:iCs/>
                <w:szCs w:val="26"/>
              </w:rPr>
              <w:t>: 04 kho với diện tích 32,65 m²/kho.</w:t>
            </w:r>
          </w:p>
          <w:p w14:paraId="6F6E614F" w14:textId="77777777" w:rsidR="005F30FD" w:rsidRPr="00F85C28" w:rsidRDefault="005F30FD" w:rsidP="0095202C">
            <w:pPr>
              <w:pStyle w:val="Normal3"/>
              <w:numPr>
                <w:ilvl w:val="0"/>
                <w:numId w:val="80"/>
              </w:numPr>
              <w:spacing w:before="90" w:after="90" w:line="240" w:lineRule="auto"/>
              <w:ind w:left="294" w:hanging="294"/>
              <w:rPr>
                <w:bCs/>
                <w:iCs/>
                <w:szCs w:val="26"/>
              </w:rPr>
            </w:pPr>
            <w:r w:rsidRPr="00F85C28">
              <w:rPr>
                <w:bCs/>
                <w:i/>
                <w:iCs/>
                <w:szCs w:val="26"/>
              </w:rPr>
              <w:t>Kho chứa chất thải nguy hại</w:t>
            </w:r>
            <w:r w:rsidRPr="00F85C28">
              <w:rPr>
                <w:bCs/>
                <w:iCs/>
                <w:szCs w:val="26"/>
              </w:rPr>
              <w:t>: 01 kho chứa  CTNH với diện tích 168 m</w:t>
            </w:r>
            <w:r w:rsidRPr="00F85C28">
              <w:rPr>
                <w:bCs/>
                <w:iCs/>
                <w:szCs w:val="26"/>
                <w:vertAlign w:val="superscript"/>
              </w:rPr>
              <w:t xml:space="preserve">2 </w:t>
            </w:r>
            <w:r w:rsidRPr="00F85C28">
              <w:rPr>
                <w:bCs/>
                <w:iCs/>
                <w:szCs w:val="26"/>
              </w:rPr>
              <w:t>để lưu trữ tạm thời toàn bộ khối lượng chất thải nguy hại phát sinh tại Khu C.</w:t>
            </w:r>
          </w:p>
        </w:tc>
      </w:tr>
      <w:tr w:rsidR="00F84D2F" w:rsidRPr="00F85C28" w14:paraId="307C7B53" w14:textId="77777777" w:rsidTr="00B52A3A">
        <w:tc>
          <w:tcPr>
            <w:tcW w:w="5000" w:type="pct"/>
            <w:gridSpan w:val="3"/>
            <w:shd w:val="clear" w:color="auto" w:fill="auto"/>
            <w:vAlign w:val="center"/>
          </w:tcPr>
          <w:p w14:paraId="7D43E386" w14:textId="4555B822" w:rsidR="00F84D2F" w:rsidRPr="00F85C28" w:rsidRDefault="00F84D2F" w:rsidP="00527755">
            <w:pPr>
              <w:pStyle w:val="Normal3"/>
              <w:spacing w:before="90" w:after="90" w:line="240" w:lineRule="auto"/>
              <w:ind w:firstLine="0"/>
              <w:rPr>
                <w:bCs/>
                <w:i/>
                <w:iCs/>
                <w:szCs w:val="26"/>
              </w:rPr>
            </w:pPr>
            <w:r w:rsidRPr="00F85C28">
              <w:rPr>
                <w:bCs/>
                <w:i/>
                <w:iCs/>
                <w:szCs w:val="26"/>
              </w:rPr>
              <w:t xml:space="preserve">Các hạng mục công trình bảo vệ môi trường tại </w:t>
            </w:r>
            <w:r w:rsidR="00A31A69" w:rsidRPr="00F85C28">
              <w:rPr>
                <w:bCs/>
                <w:i/>
                <w:iCs/>
                <w:szCs w:val="26"/>
              </w:rPr>
              <w:t>các xưởng của Khu B (B-A; B-B; B-C; B-D; B-E) và xưởng C-A của khu C đã được Xác nhận hoàn thành công trình bả</w:t>
            </w:r>
            <w:r w:rsidR="00527755" w:rsidRPr="00F85C28">
              <w:rPr>
                <w:bCs/>
                <w:i/>
                <w:iCs/>
                <w:szCs w:val="26"/>
              </w:rPr>
              <w:t>o</w:t>
            </w:r>
            <w:r w:rsidR="00A31A69" w:rsidRPr="00F85C28">
              <w:rPr>
                <w:bCs/>
                <w:i/>
                <w:iCs/>
                <w:szCs w:val="26"/>
              </w:rPr>
              <w:t xml:space="preserve"> vệ môi trường số 737/GXN-STNMT do Sở Tài nguyên và Môi trường cấp ngày 27/01/2022.</w:t>
            </w:r>
          </w:p>
        </w:tc>
      </w:tr>
    </w:tbl>
    <w:p w14:paraId="21B32BDD" w14:textId="77777777" w:rsidR="00524466" w:rsidRPr="00F85C28" w:rsidRDefault="00524466" w:rsidP="00914C6C">
      <w:pPr>
        <w:suppressAutoHyphens/>
        <w:spacing w:before="90" w:after="90"/>
        <w:ind w:left="1134"/>
        <w:jc w:val="both"/>
        <w:rPr>
          <w:sz w:val="26"/>
          <w:szCs w:val="26"/>
          <w:lang w:val="vi-VN"/>
        </w:rPr>
      </w:pPr>
    </w:p>
    <w:p w14:paraId="4A53BB53" w14:textId="77777777" w:rsidR="00EE40AD" w:rsidRDefault="00EE40AD">
      <w:pPr>
        <w:spacing w:before="120" w:after="120"/>
        <w:ind w:firstLine="547"/>
        <w:jc w:val="both"/>
        <w:rPr>
          <w:rFonts w:eastAsiaTheme="minorHAnsi"/>
          <w:b/>
          <w:sz w:val="26"/>
          <w:szCs w:val="26"/>
        </w:rPr>
      </w:pPr>
      <w:bookmarkStart w:id="196" w:name="_Toc137621847"/>
      <w:r>
        <w:rPr>
          <w:b/>
          <w:sz w:val="26"/>
          <w:szCs w:val="26"/>
        </w:rPr>
        <w:br w:type="page"/>
      </w:r>
    </w:p>
    <w:p w14:paraId="0D264EA9" w14:textId="706413AD" w:rsidR="008A0748" w:rsidRPr="00F85C28" w:rsidRDefault="008A0748" w:rsidP="00914C6C">
      <w:pPr>
        <w:pStyle w:val="ListParagraph"/>
        <w:numPr>
          <w:ilvl w:val="0"/>
          <w:numId w:val="10"/>
        </w:numPr>
        <w:spacing w:before="90" w:after="90" w:line="240" w:lineRule="auto"/>
        <w:ind w:left="709" w:hanging="709"/>
        <w:contextualSpacing w:val="0"/>
        <w:jc w:val="both"/>
        <w:outlineLvl w:val="1"/>
        <w:rPr>
          <w:rFonts w:ascii="Times New Roman" w:hAnsi="Times New Roman" w:cs="Times New Roman"/>
          <w:b/>
          <w:sz w:val="26"/>
          <w:szCs w:val="26"/>
        </w:rPr>
      </w:pPr>
      <w:r w:rsidRPr="00F85C28">
        <w:rPr>
          <w:rFonts w:ascii="Times New Roman" w:hAnsi="Times New Roman" w:cs="Times New Roman"/>
          <w:b/>
          <w:sz w:val="26"/>
          <w:szCs w:val="26"/>
        </w:rPr>
        <w:lastRenderedPageBreak/>
        <w:t>CÔNG TRÌNH, BIỆN PHÁP GIẢM THIỂU TIẾNG ỒN, ĐỘ RUNG</w:t>
      </w:r>
      <w:bookmarkEnd w:id="196"/>
    </w:p>
    <w:p w14:paraId="2E49D069" w14:textId="77777777" w:rsidR="005F30FD" w:rsidRPr="00F85C28" w:rsidRDefault="005F30FD" w:rsidP="0095202C">
      <w:pPr>
        <w:pStyle w:val="ListParagraph"/>
        <w:keepNext/>
        <w:numPr>
          <w:ilvl w:val="1"/>
          <w:numId w:val="105"/>
        </w:numPr>
        <w:suppressAutoHyphens/>
        <w:autoSpaceDE w:val="0"/>
        <w:spacing w:before="90" w:after="90" w:line="240" w:lineRule="auto"/>
        <w:contextualSpacing w:val="0"/>
        <w:jc w:val="both"/>
        <w:outlineLvl w:val="2"/>
        <w:rPr>
          <w:rFonts w:ascii="Times New Roman" w:eastAsia="Times New Roman" w:hAnsi="Times New Roman" w:cs="Times New Roman"/>
          <w:bCs/>
          <w:vanish/>
          <w:sz w:val="26"/>
          <w:szCs w:val="26"/>
          <w:lang w:val="vi-VN" w:eastAsia="zh-TW"/>
        </w:rPr>
      </w:pPr>
      <w:bookmarkStart w:id="197" w:name="_Toc136498158"/>
      <w:bookmarkStart w:id="198" w:name="_Toc136498262"/>
      <w:bookmarkStart w:id="199" w:name="_Toc136498853"/>
      <w:bookmarkStart w:id="200" w:name="_Toc137621848"/>
      <w:bookmarkEnd w:id="197"/>
      <w:bookmarkEnd w:id="198"/>
      <w:bookmarkEnd w:id="199"/>
      <w:bookmarkEnd w:id="200"/>
    </w:p>
    <w:p w14:paraId="3D41E17D" w14:textId="0D8AB32C" w:rsidR="0074623F" w:rsidRPr="00F85C28" w:rsidRDefault="0074623F" w:rsidP="00211576">
      <w:pPr>
        <w:pStyle w:val="Heading3"/>
        <w:numPr>
          <w:ilvl w:val="2"/>
          <w:numId w:val="112"/>
        </w:numPr>
      </w:pPr>
      <w:bookmarkStart w:id="201" w:name="_Toc137621849"/>
      <w:r w:rsidRPr="00F85C28">
        <w:t>Nguồn phát sinh</w:t>
      </w:r>
      <w:bookmarkEnd w:id="201"/>
    </w:p>
    <w:p w14:paraId="41FCC8E2" w14:textId="77777777" w:rsidR="0074623F" w:rsidRPr="00F85C28" w:rsidRDefault="0074623F" w:rsidP="00914C6C">
      <w:pPr>
        <w:spacing w:before="90" w:after="90"/>
        <w:ind w:firstLine="709"/>
        <w:rPr>
          <w:sz w:val="26"/>
          <w:szCs w:val="26"/>
          <w:lang w:val="pt-BR"/>
        </w:rPr>
      </w:pPr>
      <w:r w:rsidRPr="00F85C28">
        <w:rPr>
          <w:sz w:val="26"/>
          <w:szCs w:val="26"/>
          <w:lang w:val="pt-BR"/>
        </w:rPr>
        <w:t xml:space="preserve">Tiếng ồn, rung phát sinh chủ yếu từ các công đoạn sau: </w:t>
      </w:r>
    </w:p>
    <w:p w14:paraId="19B3589A" w14:textId="77777777" w:rsidR="0074623F" w:rsidRPr="00F85C28" w:rsidRDefault="0074623F" w:rsidP="0095202C">
      <w:pPr>
        <w:numPr>
          <w:ilvl w:val="0"/>
          <w:numId w:val="71"/>
        </w:numPr>
        <w:suppressAutoHyphens/>
        <w:spacing w:before="90" w:after="90"/>
        <w:ind w:left="709" w:hanging="425"/>
        <w:jc w:val="both"/>
        <w:rPr>
          <w:sz w:val="26"/>
          <w:szCs w:val="26"/>
          <w:lang w:val="vi-VN"/>
        </w:rPr>
      </w:pPr>
      <w:r w:rsidRPr="00F85C28">
        <w:rPr>
          <w:bCs/>
          <w:sz w:val="26"/>
          <w:szCs w:val="26"/>
          <w:lang w:val="vi-VN"/>
        </w:rPr>
        <w:t>Nguồn</w:t>
      </w:r>
      <w:r w:rsidRPr="00F85C28">
        <w:rPr>
          <w:sz w:val="26"/>
          <w:szCs w:val="26"/>
          <w:lang w:val="vi-VN"/>
        </w:rPr>
        <w:t xml:space="preserve"> phát sinh tiếng ồn trong giai đoạn hoạt động sản xuất phát sinh từ hoạt động vận chuyển nguyên vật liệu, sản phẩm nhưng chỉ mang tính chất gián đoạn không liên tục và chỉ trong khuôn viên nhà máy. </w:t>
      </w:r>
    </w:p>
    <w:p w14:paraId="105ABEE6" w14:textId="6EE4AEB4" w:rsidR="0074623F" w:rsidRPr="00F85C28" w:rsidRDefault="0074623F" w:rsidP="0095202C">
      <w:pPr>
        <w:numPr>
          <w:ilvl w:val="0"/>
          <w:numId w:val="71"/>
        </w:numPr>
        <w:suppressAutoHyphens/>
        <w:spacing w:before="90" w:after="90"/>
        <w:ind w:left="709" w:hanging="425"/>
        <w:jc w:val="both"/>
        <w:rPr>
          <w:sz w:val="26"/>
          <w:szCs w:val="26"/>
          <w:lang w:val="vi-VN"/>
        </w:rPr>
      </w:pPr>
      <w:r w:rsidRPr="00F85C28">
        <w:rPr>
          <w:sz w:val="26"/>
          <w:szCs w:val="26"/>
          <w:lang w:val="vi-VN"/>
        </w:rPr>
        <w:t xml:space="preserve">Từ các </w:t>
      </w:r>
      <w:r w:rsidRPr="00F85C28">
        <w:rPr>
          <w:bCs/>
          <w:sz w:val="26"/>
          <w:szCs w:val="26"/>
          <w:lang w:val="vi-VN"/>
        </w:rPr>
        <w:t>hoạt</w:t>
      </w:r>
      <w:r w:rsidRPr="00F85C28">
        <w:rPr>
          <w:sz w:val="26"/>
          <w:szCs w:val="26"/>
          <w:lang w:val="vi-VN"/>
        </w:rPr>
        <w:t xml:space="preserve"> động của các máy móc, thiết bị</w:t>
      </w:r>
      <w:r w:rsidRPr="00F85C28">
        <w:rPr>
          <w:sz w:val="26"/>
          <w:szCs w:val="26"/>
        </w:rPr>
        <w:t xml:space="preserve">. Độ ồn, rung lớn phát sinh tại </w:t>
      </w:r>
      <w:r w:rsidR="00ED2BDA" w:rsidRPr="00F85C28">
        <w:rPr>
          <w:sz w:val="26"/>
          <w:szCs w:val="26"/>
        </w:rPr>
        <w:t xml:space="preserve">máy móc tại </w:t>
      </w:r>
      <w:r w:rsidRPr="00F85C28">
        <w:rPr>
          <w:sz w:val="26"/>
          <w:szCs w:val="26"/>
        </w:rPr>
        <w:t xml:space="preserve">dây chuyền </w:t>
      </w:r>
      <w:r w:rsidR="00ED2BDA" w:rsidRPr="00F85C28">
        <w:rPr>
          <w:sz w:val="26"/>
          <w:szCs w:val="26"/>
        </w:rPr>
        <w:t>sản xuất</w:t>
      </w:r>
      <w:r w:rsidRPr="00F85C28">
        <w:rPr>
          <w:sz w:val="26"/>
          <w:szCs w:val="26"/>
        </w:rPr>
        <w:t>.</w:t>
      </w:r>
    </w:p>
    <w:p w14:paraId="045A44D1" w14:textId="77777777" w:rsidR="0074623F" w:rsidRPr="00F85C28" w:rsidRDefault="0074623F" w:rsidP="0095202C">
      <w:pPr>
        <w:numPr>
          <w:ilvl w:val="0"/>
          <w:numId w:val="71"/>
        </w:numPr>
        <w:suppressAutoHyphens/>
        <w:spacing w:before="90" w:after="90"/>
        <w:ind w:left="709" w:hanging="425"/>
        <w:jc w:val="both"/>
        <w:rPr>
          <w:sz w:val="26"/>
          <w:szCs w:val="26"/>
          <w:lang w:val="vi-VN"/>
        </w:rPr>
      </w:pPr>
      <w:r w:rsidRPr="00F85C28">
        <w:rPr>
          <w:sz w:val="26"/>
          <w:szCs w:val="26"/>
          <w:lang w:val="vi-VN"/>
        </w:rPr>
        <w:t>Từ các phương tiện vận chuyển hàng ra vào nhà máy. Tiếng ồn này phát sinh từ động cơ, sự rung động của các bộ ph</w:t>
      </w:r>
      <w:r w:rsidRPr="00F85C28">
        <w:rPr>
          <w:sz w:val="26"/>
          <w:szCs w:val="26"/>
        </w:rPr>
        <w:t>ận</w:t>
      </w:r>
      <w:r w:rsidRPr="00F85C28">
        <w:rPr>
          <w:sz w:val="26"/>
          <w:szCs w:val="26"/>
          <w:lang w:val="vi-VN"/>
        </w:rPr>
        <w:t xml:space="preserve"> xe, từ ống xả khói....</w:t>
      </w:r>
    </w:p>
    <w:p w14:paraId="40EEFE38" w14:textId="77777777" w:rsidR="0074623F" w:rsidRPr="00F85C28" w:rsidRDefault="0074623F" w:rsidP="00914C6C">
      <w:pPr>
        <w:pStyle w:val="ListParagraph"/>
        <w:suppressAutoHyphens/>
        <w:spacing w:before="90" w:after="90" w:line="240" w:lineRule="auto"/>
        <w:ind w:left="709"/>
        <w:contextualSpacing w:val="0"/>
        <w:jc w:val="both"/>
        <w:rPr>
          <w:rFonts w:ascii="Times New Roman" w:hAnsi="Times New Roman" w:cs="Times New Roman"/>
          <w:b/>
          <w:sz w:val="26"/>
          <w:szCs w:val="26"/>
        </w:rPr>
      </w:pPr>
    </w:p>
    <w:p w14:paraId="5B1F718B" w14:textId="6544CABC" w:rsidR="00213ED1" w:rsidRPr="00F85C28" w:rsidRDefault="00213ED1" w:rsidP="00211576">
      <w:pPr>
        <w:pStyle w:val="Heading3"/>
        <w:numPr>
          <w:ilvl w:val="2"/>
          <w:numId w:val="112"/>
        </w:numPr>
      </w:pPr>
      <w:bookmarkStart w:id="202" w:name="_Toc137621850"/>
      <w:r w:rsidRPr="00F85C28">
        <w:t>Biện pháp giảm thiểu</w:t>
      </w:r>
      <w:bookmarkEnd w:id="202"/>
      <w:r w:rsidRPr="00F85C28">
        <w:t xml:space="preserve"> </w:t>
      </w:r>
    </w:p>
    <w:p w14:paraId="02574662" w14:textId="08C29900" w:rsidR="00ED2BDA" w:rsidRPr="00F85C28" w:rsidRDefault="00ED2BDA" w:rsidP="0095202C">
      <w:pPr>
        <w:pStyle w:val="ListParagraph"/>
        <w:numPr>
          <w:ilvl w:val="0"/>
          <w:numId w:val="72"/>
        </w:numPr>
        <w:spacing w:before="90" w:after="90" w:line="240" w:lineRule="auto"/>
        <w:ind w:left="709" w:hanging="709"/>
        <w:jc w:val="both"/>
        <w:rPr>
          <w:rFonts w:ascii="Times New Roman" w:hAnsi="Times New Roman" w:cs="Times New Roman"/>
          <w:b/>
          <w:sz w:val="26"/>
          <w:szCs w:val="26"/>
        </w:rPr>
      </w:pPr>
      <w:r w:rsidRPr="00F85C28">
        <w:rPr>
          <w:rFonts w:ascii="Times New Roman" w:hAnsi="Times New Roman" w:cs="Times New Roman"/>
          <w:b/>
          <w:sz w:val="26"/>
          <w:szCs w:val="26"/>
        </w:rPr>
        <w:t>Biện pháp giảm thiểu tiếng ồn</w:t>
      </w:r>
    </w:p>
    <w:p w14:paraId="6053B75D" w14:textId="4DD86995" w:rsidR="00213ED1" w:rsidRPr="00F85C28" w:rsidRDefault="00213ED1" w:rsidP="00914C6C">
      <w:pPr>
        <w:spacing w:before="90" w:after="90"/>
        <w:ind w:firstLine="709"/>
        <w:jc w:val="both"/>
        <w:rPr>
          <w:sz w:val="26"/>
          <w:szCs w:val="26"/>
        </w:rPr>
      </w:pPr>
      <w:r w:rsidRPr="00F85C28">
        <w:rPr>
          <w:sz w:val="26"/>
          <w:szCs w:val="26"/>
        </w:rPr>
        <w:t xml:space="preserve">Để giảm thiểu tác động của tiếng ồn trong quá trình sản xuất, Công ty áp dụng các biện pháp như sau: </w:t>
      </w:r>
    </w:p>
    <w:p w14:paraId="06AE4AC6"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Áp dụng các biện pháp quy hoạch, xây dựng chống tiếng ồn; bố trí khoảng cách, trồng cây xanh theo hướng gió thịnh hành.</w:t>
      </w:r>
    </w:p>
    <w:p w14:paraId="67773531"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Tuân thủ các quy định bảo dưỡng định kỳ thiết bị máy móc, thiết bị sản xuất.</w:t>
      </w:r>
    </w:p>
    <w:p w14:paraId="63407988"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 xml:space="preserve">Cách ly, bao kín các nguồn ồn bằng vật liệu kết cấu hút âm, cách âm phù hợp. </w:t>
      </w:r>
    </w:p>
    <w:p w14:paraId="3B83435A" w14:textId="3892CFE4"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 xml:space="preserve">Quy định tốc độ xe máy, xe tải chở nguyên liệu và hàng hóa ra vào </w:t>
      </w:r>
      <w:r w:rsidR="008749C5" w:rsidRPr="00F85C28">
        <w:rPr>
          <w:bCs/>
          <w:sz w:val="26"/>
          <w:szCs w:val="26"/>
          <w:lang w:val="vi-VN"/>
        </w:rPr>
        <w:t>Nhà máy</w:t>
      </w:r>
      <w:r w:rsidRPr="00F85C28">
        <w:rPr>
          <w:bCs/>
          <w:sz w:val="26"/>
          <w:szCs w:val="26"/>
          <w:lang w:val="vi-VN"/>
        </w:rPr>
        <w:t xml:space="preserve"> không vượt quá 20 km/h.</w:t>
      </w:r>
    </w:p>
    <w:p w14:paraId="35BBB195"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Các phương tiện vận chuyển thường xuyên được bảo dưỡng, kiểm tra độ mòn chi tiết thường kỳ, cho dầu bôi trơn hoặc thay những chi tiết hư hỏng để giảm thiểu tiếng ồn.</w:t>
      </w:r>
    </w:p>
    <w:p w14:paraId="7C986B74"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Trang bị bảo hộ lao động (nút tai chống ồn, bịt tai) cho công nhân làm việc tại các khu vực có độ ồn cao.</w:t>
      </w:r>
    </w:p>
    <w:p w14:paraId="7E5F4888" w14:textId="66FECE30"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Không phân công hoặc tuyển dụng người lao động có tiền sử mắc bệnh suy nhược thần kinh, tổn thương thính giác hoặc bệnh tim mạch làm việc tại các khu vực có độ ồn cao.</w:t>
      </w:r>
    </w:p>
    <w:p w14:paraId="286E924D"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34EF686B"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Thực hiện thăm, khám bệnh phát hiện bệnh điếc nghề nghiệp định kỳ, tối thiểu 1 lần/năm.</w:t>
      </w:r>
    </w:p>
    <w:p w14:paraId="5F859F8B"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 xml:space="preserve">Giảm thời gian làm việc tiếp xúc với tiếng ồn, trong ca làm việc cần bố trí khoảng nghỉ phù hợp ở khu vực yên tĩnh. </w:t>
      </w:r>
    </w:p>
    <w:p w14:paraId="24468D10" w14:textId="11C064C7" w:rsidR="00213ED1" w:rsidRPr="00F85C28" w:rsidRDefault="00213ED1" w:rsidP="0095202C">
      <w:pPr>
        <w:pStyle w:val="ListParagraph"/>
        <w:numPr>
          <w:ilvl w:val="0"/>
          <w:numId w:val="72"/>
        </w:numPr>
        <w:spacing w:before="90" w:after="90" w:line="240" w:lineRule="auto"/>
        <w:ind w:left="709" w:hanging="709"/>
        <w:jc w:val="both"/>
        <w:rPr>
          <w:rFonts w:ascii="Times New Roman" w:hAnsi="Times New Roman" w:cs="Times New Roman"/>
          <w:b/>
          <w:sz w:val="26"/>
          <w:szCs w:val="26"/>
        </w:rPr>
      </w:pPr>
      <w:r w:rsidRPr="00F85C28">
        <w:rPr>
          <w:rFonts w:ascii="Times New Roman" w:hAnsi="Times New Roman" w:cs="Times New Roman"/>
          <w:b/>
          <w:sz w:val="26"/>
          <w:szCs w:val="26"/>
        </w:rPr>
        <w:t xml:space="preserve">Biện pháp giảm thiểu độ rung </w:t>
      </w:r>
    </w:p>
    <w:p w14:paraId="419E5210" w14:textId="77777777" w:rsidR="00213ED1" w:rsidRPr="00F85C28" w:rsidRDefault="00213ED1" w:rsidP="00914C6C">
      <w:pPr>
        <w:spacing w:before="90" w:after="90"/>
        <w:ind w:firstLine="709"/>
        <w:jc w:val="both"/>
        <w:rPr>
          <w:sz w:val="26"/>
          <w:szCs w:val="26"/>
        </w:rPr>
      </w:pPr>
      <w:r w:rsidRPr="00F85C28">
        <w:rPr>
          <w:sz w:val="26"/>
          <w:szCs w:val="26"/>
        </w:rPr>
        <w:t xml:space="preserve">Để giảm thiểu tác động của độ rung trong quá trình sản xuất, Công ty áp dụng các biện pháp như sau: </w:t>
      </w:r>
    </w:p>
    <w:p w14:paraId="71BF12F1"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Định kỳ bảo dưỡng máy, thiết bị, dụng cụ và phương tiện làm việc để giảm độ rung.</w:t>
      </w:r>
    </w:p>
    <w:p w14:paraId="4A468D4E"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lastRenderedPageBreak/>
        <w:t>Thay đổi tính đàn hồi và khối lượng của các bộ phận máy móc sản xuất để thay đổi tần số dao động riêng của chúng tránh cộng hưởng.</w:t>
      </w:r>
    </w:p>
    <w:p w14:paraId="0FA7B697"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Bọc lót các bề mặt thiết bị chịu rung dao động bằng các vật liệu hút hoặc giảm rung động có ma sát lớn như cao su, vòng phớt,…</w:t>
      </w:r>
    </w:p>
    <w:p w14:paraId="30147CBF"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Sử dụng bộ giảm chấn bằng lò xo hoặc cao su để cách ly rung động.</w:t>
      </w:r>
    </w:p>
    <w:p w14:paraId="1D028694"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Sử dụng các thiết bị phòng hộ cá nhân như giày chống rung có đế bằng cao su hay găng tay đặc biệt có lớp lót dày bằng cao su tại lòng bàn tay khi làm việc với máy móc có độ rung lớn.</w:t>
      </w:r>
    </w:p>
    <w:p w14:paraId="04F1916B" w14:textId="77777777"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42646B72" w14:textId="45A5BFCF" w:rsidR="00213ED1" w:rsidRPr="00F85C28" w:rsidRDefault="00213ED1" w:rsidP="0095202C">
      <w:pPr>
        <w:numPr>
          <w:ilvl w:val="0"/>
          <w:numId w:val="71"/>
        </w:numPr>
        <w:suppressAutoHyphens/>
        <w:spacing w:before="90" w:after="90"/>
        <w:ind w:left="709" w:hanging="425"/>
        <w:jc w:val="both"/>
        <w:rPr>
          <w:bCs/>
          <w:sz w:val="26"/>
          <w:szCs w:val="26"/>
          <w:lang w:val="vi-VN"/>
        </w:rPr>
      </w:pPr>
      <w:r w:rsidRPr="00F85C28">
        <w:rPr>
          <w:bCs/>
          <w:sz w:val="26"/>
          <w:szCs w:val="26"/>
          <w:lang w:val="vi-VN"/>
        </w:rPr>
        <w:t>Thực hiện thăm, khám bệnh rung nghề nghiệp cho người lao động thường xuyên làm việc với các loại máy móc có độ rung cao. Thời gian thăm khám tối thiểu là 24 tháng/lần.</w:t>
      </w:r>
    </w:p>
    <w:p w14:paraId="02BC3468" w14:textId="77777777" w:rsidR="00527755" w:rsidRPr="00F85C28" w:rsidRDefault="00527755" w:rsidP="00527755">
      <w:pPr>
        <w:suppressAutoHyphens/>
        <w:spacing w:before="90" w:after="90"/>
        <w:ind w:left="709"/>
        <w:jc w:val="both"/>
        <w:rPr>
          <w:bCs/>
          <w:sz w:val="26"/>
          <w:szCs w:val="26"/>
          <w:lang w:val="vi-VN"/>
        </w:rPr>
      </w:pPr>
    </w:p>
    <w:p w14:paraId="3796C312" w14:textId="77777777" w:rsidR="00ED2BDA" w:rsidRPr="00F85C28" w:rsidRDefault="00ED2BDA" w:rsidP="00211576">
      <w:pPr>
        <w:pStyle w:val="Heading3"/>
        <w:numPr>
          <w:ilvl w:val="2"/>
          <w:numId w:val="112"/>
        </w:numPr>
      </w:pPr>
      <w:bookmarkStart w:id="203" w:name="_Toc132189551"/>
      <w:bookmarkStart w:id="204" w:name="_Toc137621851"/>
      <w:r w:rsidRPr="00F85C28">
        <w:t>Kết quả đạt được</w:t>
      </w:r>
      <w:bookmarkEnd w:id="203"/>
      <w:bookmarkEnd w:id="204"/>
    </w:p>
    <w:p w14:paraId="2DC6561E" w14:textId="0AAF5673" w:rsidR="00ED2BDA" w:rsidRPr="00F85C28" w:rsidRDefault="00ED2BDA" w:rsidP="00914C6C">
      <w:pPr>
        <w:widowControl w:val="0"/>
        <w:spacing w:before="90" w:after="90"/>
        <w:ind w:firstLine="709"/>
        <w:jc w:val="both"/>
        <w:rPr>
          <w:sz w:val="26"/>
          <w:szCs w:val="26"/>
        </w:rPr>
      </w:pPr>
      <w:r w:rsidRPr="00F85C28">
        <w:rPr>
          <w:sz w:val="26"/>
          <w:szCs w:val="26"/>
        </w:rPr>
        <w:t xml:space="preserve">Theo báo cáo Kết quả thực hiện quan trắc môi trường lao động tại Nhà máy </w:t>
      </w:r>
      <w:r w:rsidR="00621053" w:rsidRPr="00F85C28">
        <w:rPr>
          <w:sz w:val="26"/>
          <w:szCs w:val="26"/>
        </w:rPr>
        <w:t xml:space="preserve">sản xuất của Khu B và C </w:t>
      </w:r>
      <w:r w:rsidRPr="00F85C28">
        <w:rPr>
          <w:sz w:val="26"/>
          <w:szCs w:val="26"/>
          <w:lang w:val="vi-VN"/>
        </w:rPr>
        <w:t>năm 202</w:t>
      </w:r>
      <w:r w:rsidR="00621053" w:rsidRPr="00F85C28">
        <w:rPr>
          <w:sz w:val="26"/>
          <w:szCs w:val="26"/>
        </w:rPr>
        <w:t>1</w:t>
      </w:r>
      <w:r w:rsidRPr="00F85C28">
        <w:rPr>
          <w:sz w:val="26"/>
          <w:szCs w:val="26"/>
          <w:lang w:val="vi-VN"/>
        </w:rPr>
        <w:t xml:space="preserve"> – 202</w:t>
      </w:r>
      <w:r w:rsidR="00621053" w:rsidRPr="00F85C28">
        <w:rPr>
          <w:sz w:val="26"/>
          <w:szCs w:val="26"/>
        </w:rPr>
        <w:t>2</w:t>
      </w:r>
      <w:r w:rsidRPr="00F85C28">
        <w:rPr>
          <w:sz w:val="26"/>
          <w:szCs w:val="26"/>
          <w:lang w:val="vi-VN"/>
        </w:rPr>
        <w:t xml:space="preserve"> </w:t>
      </w:r>
      <w:r w:rsidRPr="00F85C28">
        <w:rPr>
          <w:sz w:val="26"/>
          <w:szCs w:val="26"/>
        </w:rPr>
        <w:t>thì kết quả đo đạc tiếng ồn được trình bày trong bảng sau:</w:t>
      </w:r>
    </w:p>
    <w:p w14:paraId="2CE288CD" w14:textId="21C59264" w:rsidR="00ED2BDA" w:rsidRPr="00F85C28" w:rsidRDefault="00ED2BDA" w:rsidP="00EE40AD">
      <w:pPr>
        <w:pStyle w:val="Caption"/>
      </w:pPr>
      <w:bookmarkStart w:id="205" w:name="_Toc132189629"/>
      <w:bookmarkStart w:id="206" w:name="_Toc137621899"/>
      <w:r w:rsidRPr="00F85C28">
        <w:rPr>
          <w:b/>
        </w:rPr>
        <w:t xml:space="preserve">Bảng 3. </w:t>
      </w:r>
      <w:r w:rsidR="00A46B7D" w:rsidRPr="00F85C28">
        <w:rPr>
          <w:b/>
        </w:rPr>
        <w:fldChar w:fldCharType="begin"/>
      </w:r>
      <w:r w:rsidR="00A46B7D" w:rsidRPr="00F85C28">
        <w:rPr>
          <w:b/>
        </w:rPr>
        <w:instrText xml:space="preserve"> SEQ Bảng_3. \* ARABIC </w:instrText>
      </w:r>
      <w:r w:rsidR="00A46B7D" w:rsidRPr="00F85C28">
        <w:rPr>
          <w:b/>
        </w:rPr>
        <w:fldChar w:fldCharType="separate"/>
      </w:r>
      <w:r w:rsidR="00F55B79">
        <w:rPr>
          <w:b/>
          <w:noProof/>
        </w:rPr>
        <w:t>10</w:t>
      </w:r>
      <w:r w:rsidR="00A46B7D" w:rsidRPr="00F85C28">
        <w:rPr>
          <w:b/>
          <w:noProof/>
        </w:rPr>
        <w:fldChar w:fldCharType="end"/>
      </w:r>
      <w:r w:rsidRPr="00F85C28">
        <w:rPr>
          <w:b/>
        </w:rPr>
        <w:t>:</w:t>
      </w:r>
      <w:r w:rsidRPr="00F85C28">
        <w:t xml:space="preserve"> Kết quả đo đạc độ ồn</w:t>
      </w:r>
      <w:bookmarkEnd w:id="205"/>
      <w:r w:rsidR="00604F13" w:rsidRPr="00F85C28">
        <w:t xml:space="preserve"> năm 2021 và 2022</w:t>
      </w:r>
      <w:bookmarkEnd w:id="206"/>
    </w:p>
    <w:tbl>
      <w:tblPr>
        <w:tblStyle w:val="TableGrid"/>
        <w:tblW w:w="0" w:type="auto"/>
        <w:tblInd w:w="108" w:type="dxa"/>
        <w:tblLook w:val="04A0" w:firstRow="1" w:lastRow="0" w:firstColumn="1" w:lastColumn="0" w:noHBand="0" w:noVBand="1"/>
      </w:tblPr>
      <w:tblGrid>
        <w:gridCol w:w="750"/>
        <w:gridCol w:w="4051"/>
        <w:gridCol w:w="2296"/>
        <w:gridCol w:w="2139"/>
      </w:tblGrid>
      <w:tr w:rsidR="00F85C28" w:rsidRPr="00F85C28" w14:paraId="0D3AEF5E" w14:textId="51CCFBEE" w:rsidTr="00604F13">
        <w:trPr>
          <w:tblHeader/>
        </w:trPr>
        <w:tc>
          <w:tcPr>
            <w:tcW w:w="750" w:type="dxa"/>
            <w:shd w:val="clear" w:color="auto" w:fill="C5E0B3" w:themeFill="accent6" w:themeFillTint="66"/>
            <w:vAlign w:val="center"/>
          </w:tcPr>
          <w:p w14:paraId="09A6FA64" w14:textId="77777777" w:rsidR="00FE395F" w:rsidRPr="00F85C28" w:rsidRDefault="00FE395F" w:rsidP="00914C6C">
            <w:pPr>
              <w:spacing w:before="90" w:after="90"/>
              <w:contextualSpacing/>
              <w:jc w:val="center"/>
              <w:rPr>
                <w:b/>
                <w:sz w:val="26"/>
                <w:szCs w:val="26"/>
              </w:rPr>
            </w:pPr>
            <w:r w:rsidRPr="00F85C28">
              <w:rPr>
                <w:b/>
                <w:sz w:val="26"/>
                <w:szCs w:val="26"/>
              </w:rPr>
              <w:t>STT</w:t>
            </w:r>
          </w:p>
        </w:tc>
        <w:tc>
          <w:tcPr>
            <w:tcW w:w="4051" w:type="dxa"/>
            <w:shd w:val="clear" w:color="auto" w:fill="C5E0B3" w:themeFill="accent6" w:themeFillTint="66"/>
            <w:vAlign w:val="center"/>
          </w:tcPr>
          <w:p w14:paraId="65E0809A" w14:textId="77777777" w:rsidR="00FE395F" w:rsidRPr="00F85C28" w:rsidRDefault="00FE395F" w:rsidP="00914C6C">
            <w:pPr>
              <w:spacing w:before="90" w:after="90"/>
              <w:contextualSpacing/>
              <w:jc w:val="center"/>
              <w:rPr>
                <w:b/>
                <w:sz w:val="26"/>
                <w:szCs w:val="26"/>
              </w:rPr>
            </w:pPr>
            <w:r w:rsidRPr="00F85C28">
              <w:rPr>
                <w:b/>
                <w:sz w:val="26"/>
                <w:szCs w:val="26"/>
              </w:rPr>
              <w:t>Vị trí đo đạc</w:t>
            </w:r>
          </w:p>
        </w:tc>
        <w:tc>
          <w:tcPr>
            <w:tcW w:w="4435" w:type="dxa"/>
            <w:gridSpan w:val="2"/>
            <w:shd w:val="clear" w:color="auto" w:fill="C5E0B3" w:themeFill="accent6" w:themeFillTint="66"/>
          </w:tcPr>
          <w:p w14:paraId="3FE9BE8A" w14:textId="47DC2BB4" w:rsidR="00FE395F" w:rsidRPr="00F85C28" w:rsidRDefault="00FE395F" w:rsidP="00914C6C">
            <w:pPr>
              <w:spacing w:before="90" w:after="90"/>
              <w:contextualSpacing/>
              <w:jc w:val="center"/>
              <w:rPr>
                <w:b/>
                <w:sz w:val="26"/>
                <w:szCs w:val="26"/>
              </w:rPr>
            </w:pPr>
            <w:r w:rsidRPr="00F85C28">
              <w:rPr>
                <w:b/>
                <w:sz w:val="26"/>
                <w:szCs w:val="26"/>
              </w:rPr>
              <w:t>Độ ồn dBA</w:t>
            </w:r>
          </w:p>
        </w:tc>
      </w:tr>
      <w:tr w:rsidR="00F85C28" w:rsidRPr="00F85C28" w14:paraId="56269A42" w14:textId="77777777" w:rsidTr="00604F13">
        <w:trPr>
          <w:tblHeader/>
        </w:trPr>
        <w:tc>
          <w:tcPr>
            <w:tcW w:w="750" w:type="dxa"/>
            <w:shd w:val="clear" w:color="auto" w:fill="C5E0B3" w:themeFill="accent6" w:themeFillTint="66"/>
            <w:vAlign w:val="center"/>
          </w:tcPr>
          <w:p w14:paraId="71D85664" w14:textId="77777777" w:rsidR="00FE395F" w:rsidRPr="00F85C28" w:rsidRDefault="00FE395F" w:rsidP="00914C6C">
            <w:pPr>
              <w:spacing w:before="90" w:after="90"/>
              <w:contextualSpacing/>
              <w:jc w:val="center"/>
              <w:rPr>
                <w:b/>
                <w:sz w:val="26"/>
                <w:szCs w:val="26"/>
              </w:rPr>
            </w:pPr>
          </w:p>
        </w:tc>
        <w:tc>
          <w:tcPr>
            <w:tcW w:w="4051" w:type="dxa"/>
            <w:shd w:val="clear" w:color="auto" w:fill="C5E0B3" w:themeFill="accent6" w:themeFillTint="66"/>
            <w:vAlign w:val="center"/>
          </w:tcPr>
          <w:p w14:paraId="13771D03" w14:textId="77777777" w:rsidR="00FE395F" w:rsidRPr="00F85C28" w:rsidRDefault="00FE395F" w:rsidP="00914C6C">
            <w:pPr>
              <w:spacing w:before="90" w:after="90"/>
              <w:contextualSpacing/>
              <w:jc w:val="center"/>
              <w:rPr>
                <w:b/>
                <w:sz w:val="26"/>
                <w:szCs w:val="26"/>
              </w:rPr>
            </w:pPr>
          </w:p>
        </w:tc>
        <w:tc>
          <w:tcPr>
            <w:tcW w:w="2296" w:type="dxa"/>
            <w:shd w:val="clear" w:color="auto" w:fill="C5E0B3" w:themeFill="accent6" w:themeFillTint="66"/>
          </w:tcPr>
          <w:p w14:paraId="5BA0B81B" w14:textId="12910A14" w:rsidR="00FE395F" w:rsidRPr="00F85C28" w:rsidRDefault="00FE395F" w:rsidP="00914C6C">
            <w:pPr>
              <w:spacing w:before="90" w:after="90"/>
              <w:contextualSpacing/>
              <w:jc w:val="center"/>
              <w:rPr>
                <w:b/>
                <w:sz w:val="26"/>
                <w:szCs w:val="26"/>
              </w:rPr>
            </w:pPr>
            <w:r w:rsidRPr="00F85C28">
              <w:rPr>
                <w:b/>
                <w:sz w:val="26"/>
                <w:szCs w:val="26"/>
              </w:rPr>
              <w:t>Năm 2021</w:t>
            </w:r>
          </w:p>
        </w:tc>
        <w:tc>
          <w:tcPr>
            <w:tcW w:w="2139" w:type="dxa"/>
            <w:shd w:val="clear" w:color="auto" w:fill="C5E0B3" w:themeFill="accent6" w:themeFillTint="66"/>
          </w:tcPr>
          <w:p w14:paraId="3FC3D09B" w14:textId="39A4E33F" w:rsidR="00FE395F" w:rsidRPr="00F85C28" w:rsidRDefault="00FE395F" w:rsidP="00914C6C">
            <w:pPr>
              <w:spacing w:before="90" w:after="90"/>
              <w:contextualSpacing/>
              <w:jc w:val="center"/>
              <w:rPr>
                <w:b/>
                <w:sz w:val="26"/>
                <w:szCs w:val="26"/>
              </w:rPr>
            </w:pPr>
            <w:r w:rsidRPr="00F85C28">
              <w:rPr>
                <w:b/>
                <w:sz w:val="26"/>
                <w:szCs w:val="26"/>
              </w:rPr>
              <w:t>Năm 2022</w:t>
            </w:r>
          </w:p>
        </w:tc>
      </w:tr>
      <w:tr w:rsidR="00F85C28" w:rsidRPr="00F85C28" w14:paraId="723D6317" w14:textId="053F8F40" w:rsidTr="00604F13">
        <w:tc>
          <w:tcPr>
            <w:tcW w:w="750" w:type="dxa"/>
            <w:vAlign w:val="center"/>
          </w:tcPr>
          <w:p w14:paraId="28FDB175" w14:textId="7CC13E71" w:rsidR="00FE395F" w:rsidRPr="00F85C28" w:rsidRDefault="00FE395F" w:rsidP="00914C6C">
            <w:pPr>
              <w:spacing w:before="90" w:after="90"/>
              <w:ind w:left="142"/>
              <w:jc w:val="both"/>
              <w:rPr>
                <w:b/>
                <w:sz w:val="26"/>
                <w:szCs w:val="26"/>
              </w:rPr>
            </w:pPr>
            <w:r w:rsidRPr="00F85C28">
              <w:rPr>
                <w:b/>
                <w:sz w:val="26"/>
                <w:szCs w:val="26"/>
              </w:rPr>
              <w:t>I</w:t>
            </w:r>
          </w:p>
        </w:tc>
        <w:tc>
          <w:tcPr>
            <w:tcW w:w="4051" w:type="dxa"/>
            <w:vAlign w:val="center"/>
          </w:tcPr>
          <w:p w14:paraId="278D93D9" w14:textId="671CE8CF" w:rsidR="00FE395F" w:rsidRPr="00F85C28" w:rsidRDefault="00FE395F" w:rsidP="00914C6C">
            <w:pPr>
              <w:spacing w:before="90" w:after="90"/>
              <w:contextualSpacing/>
              <w:jc w:val="both"/>
              <w:rPr>
                <w:b/>
                <w:sz w:val="26"/>
                <w:szCs w:val="26"/>
              </w:rPr>
            </w:pPr>
            <w:r w:rsidRPr="00F85C28">
              <w:rPr>
                <w:b/>
                <w:sz w:val="26"/>
                <w:szCs w:val="26"/>
              </w:rPr>
              <w:t>Xưởng B-A</w:t>
            </w:r>
          </w:p>
        </w:tc>
        <w:tc>
          <w:tcPr>
            <w:tcW w:w="2296" w:type="dxa"/>
          </w:tcPr>
          <w:p w14:paraId="7D6DA41A" w14:textId="0A35C40D" w:rsidR="00FE395F" w:rsidRPr="00F85C28" w:rsidRDefault="00FE395F" w:rsidP="00914C6C">
            <w:pPr>
              <w:spacing w:before="90" w:after="90"/>
              <w:contextualSpacing/>
              <w:jc w:val="center"/>
              <w:rPr>
                <w:b/>
                <w:sz w:val="26"/>
                <w:szCs w:val="26"/>
              </w:rPr>
            </w:pPr>
          </w:p>
        </w:tc>
        <w:tc>
          <w:tcPr>
            <w:tcW w:w="2139" w:type="dxa"/>
          </w:tcPr>
          <w:p w14:paraId="726738ED" w14:textId="77777777" w:rsidR="00FE395F" w:rsidRPr="00F85C28" w:rsidRDefault="00FE395F" w:rsidP="00914C6C">
            <w:pPr>
              <w:spacing w:before="90" w:after="90"/>
              <w:contextualSpacing/>
              <w:jc w:val="center"/>
              <w:rPr>
                <w:b/>
                <w:sz w:val="26"/>
                <w:szCs w:val="26"/>
              </w:rPr>
            </w:pPr>
          </w:p>
        </w:tc>
      </w:tr>
      <w:tr w:rsidR="00F85C28" w:rsidRPr="00F85C28" w14:paraId="61F83973" w14:textId="7CFFE284" w:rsidTr="00604F13">
        <w:tc>
          <w:tcPr>
            <w:tcW w:w="750" w:type="dxa"/>
            <w:vAlign w:val="center"/>
          </w:tcPr>
          <w:p w14:paraId="380F6E0E"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2FDDCF0" w14:textId="7D24EDFF" w:rsidR="00FE395F" w:rsidRPr="00F85C28" w:rsidRDefault="00FE395F" w:rsidP="00914C6C">
            <w:pPr>
              <w:spacing w:before="90" w:after="90"/>
              <w:contextualSpacing/>
              <w:jc w:val="both"/>
              <w:rPr>
                <w:sz w:val="26"/>
                <w:szCs w:val="26"/>
              </w:rPr>
            </w:pPr>
            <w:r w:rsidRPr="00F85C28">
              <w:rPr>
                <w:sz w:val="26"/>
                <w:szCs w:val="26"/>
              </w:rPr>
              <w:t>Công đoạn phối bông</w:t>
            </w:r>
          </w:p>
        </w:tc>
        <w:tc>
          <w:tcPr>
            <w:tcW w:w="2296" w:type="dxa"/>
          </w:tcPr>
          <w:p w14:paraId="2011B277" w14:textId="0E4344B6" w:rsidR="00FE395F" w:rsidRPr="00F85C28" w:rsidRDefault="00FE395F" w:rsidP="00914C6C">
            <w:pPr>
              <w:spacing w:before="90" w:after="90"/>
              <w:contextualSpacing/>
              <w:jc w:val="center"/>
              <w:rPr>
                <w:sz w:val="26"/>
                <w:szCs w:val="26"/>
              </w:rPr>
            </w:pPr>
          </w:p>
        </w:tc>
        <w:tc>
          <w:tcPr>
            <w:tcW w:w="2139" w:type="dxa"/>
          </w:tcPr>
          <w:p w14:paraId="7FA1DD0F" w14:textId="77777777" w:rsidR="00FE395F" w:rsidRPr="00F85C28" w:rsidRDefault="00FE395F" w:rsidP="00914C6C">
            <w:pPr>
              <w:spacing w:before="90" w:after="90"/>
              <w:contextualSpacing/>
              <w:jc w:val="center"/>
              <w:rPr>
                <w:sz w:val="26"/>
                <w:szCs w:val="26"/>
              </w:rPr>
            </w:pPr>
          </w:p>
        </w:tc>
      </w:tr>
      <w:tr w:rsidR="00F85C28" w:rsidRPr="00F85C28" w14:paraId="76083EAD" w14:textId="7FAA7312" w:rsidTr="00604F13">
        <w:tc>
          <w:tcPr>
            <w:tcW w:w="750" w:type="dxa"/>
            <w:vMerge w:val="restart"/>
            <w:vAlign w:val="center"/>
          </w:tcPr>
          <w:p w14:paraId="0AC0CFCA" w14:textId="77777777" w:rsidR="00FE395F" w:rsidRPr="00F85C28" w:rsidRDefault="00FE395F" w:rsidP="00914C6C">
            <w:pPr>
              <w:spacing w:before="90" w:after="90"/>
              <w:ind w:left="142"/>
              <w:jc w:val="both"/>
              <w:rPr>
                <w:sz w:val="26"/>
                <w:szCs w:val="26"/>
              </w:rPr>
            </w:pPr>
          </w:p>
        </w:tc>
        <w:tc>
          <w:tcPr>
            <w:tcW w:w="4051" w:type="dxa"/>
            <w:vAlign w:val="center"/>
          </w:tcPr>
          <w:p w14:paraId="21F03826" w14:textId="13E11E02" w:rsidR="00FE395F" w:rsidRPr="00F85C28" w:rsidRDefault="00FE395F" w:rsidP="00914C6C">
            <w:pPr>
              <w:spacing w:before="90" w:after="90"/>
              <w:contextualSpacing/>
              <w:jc w:val="both"/>
              <w:rPr>
                <w:sz w:val="26"/>
                <w:szCs w:val="26"/>
              </w:rPr>
            </w:pPr>
            <w:r w:rsidRPr="00F85C28">
              <w:rPr>
                <w:sz w:val="26"/>
                <w:szCs w:val="26"/>
              </w:rPr>
              <w:t>Máy 2</w:t>
            </w:r>
          </w:p>
        </w:tc>
        <w:tc>
          <w:tcPr>
            <w:tcW w:w="2296" w:type="dxa"/>
          </w:tcPr>
          <w:p w14:paraId="17A6D363" w14:textId="5AC4F534" w:rsidR="00FE395F" w:rsidRPr="00F85C28" w:rsidRDefault="00FE395F" w:rsidP="00914C6C">
            <w:pPr>
              <w:spacing w:before="90" w:after="90"/>
              <w:contextualSpacing/>
              <w:jc w:val="center"/>
              <w:rPr>
                <w:sz w:val="26"/>
                <w:szCs w:val="26"/>
              </w:rPr>
            </w:pPr>
            <w:r w:rsidRPr="00F85C28">
              <w:rPr>
                <w:sz w:val="26"/>
                <w:szCs w:val="26"/>
              </w:rPr>
              <w:t>70</w:t>
            </w:r>
          </w:p>
        </w:tc>
        <w:tc>
          <w:tcPr>
            <w:tcW w:w="2139" w:type="dxa"/>
          </w:tcPr>
          <w:p w14:paraId="490D65A9" w14:textId="600D1729" w:rsidR="00FE395F" w:rsidRPr="00F85C28" w:rsidRDefault="00FE395F" w:rsidP="00914C6C">
            <w:pPr>
              <w:spacing w:before="90" w:after="90"/>
              <w:contextualSpacing/>
              <w:jc w:val="center"/>
              <w:rPr>
                <w:sz w:val="26"/>
                <w:szCs w:val="26"/>
              </w:rPr>
            </w:pPr>
            <w:r w:rsidRPr="00F85C28">
              <w:rPr>
                <w:sz w:val="26"/>
                <w:szCs w:val="26"/>
              </w:rPr>
              <w:t>71,2</w:t>
            </w:r>
          </w:p>
        </w:tc>
      </w:tr>
      <w:tr w:rsidR="00F85C28" w:rsidRPr="00F85C28" w14:paraId="12812A10" w14:textId="2201E26F" w:rsidTr="00604F13">
        <w:tc>
          <w:tcPr>
            <w:tcW w:w="750" w:type="dxa"/>
            <w:vMerge/>
            <w:vAlign w:val="center"/>
          </w:tcPr>
          <w:p w14:paraId="35595827" w14:textId="77777777" w:rsidR="00FE395F" w:rsidRPr="00F85C28" w:rsidRDefault="00FE395F" w:rsidP="00914C6C">
            <w:pPr>
              <w:spacing w:before="90" w:after="90"/>
              <w:ind w:left="142"/>
              <w:jc w:val="both"/>
              <w:rPr>
                <w:sz w:val="26"/>
                <w:szCs w:val="26"/>
              </w:rPr>
            </w:pPr>
          </w:p>
        </w:tc>
        <w:tc>
          <w:tcPr>
            <w:tcW w:w="4051" w:type="dxa"/>
            <w:vAlign w:val="center"/>
          </w:tcPr>
          <w:p w14:paraId="3F9799D3" w14:textId="239A655A" w:rsidR="00FE395F" w:rsidRPr="00F85C28" w:rsidRDefault="00FE395F" w:rsidP="00914C6C">
            <w:pPr>
              <w:spacing w:before="90" w:after="90"/>
              <w:contextualSpacing/>
              <w:jc w:val="both"/>
              <w:rPr>
                <w:sz w:val="26"/>
                <w:szCs w:val="26"/>
              </w:rPr>
            </w:pPr>
            <w:r w:rsidRPr="00F85C28">
              <w:rPr>
                <w:sz w:val="26"/>
                <w:szCs w:val="26"/>
              </w:rPr>
              <w:t>Ép kiện</w:t>
            </w:r>
          </w:p>
        </w:tc>
        <w:tc>
          <w:tcPr>
            <w:tcW w:w="2296" w:type="dxa"/>
          </w:tcPr>
          <w:p w14:paraId="35F4FC55" w14:textId="7642901E" w:rsidR="00FE395F" w:rsidRPr="00F85C28" w:rsidRDefault="00FE395F" w:rsidP="00914C6C">
            <w:pPr>
              <w:spacing w:before="90" w:after="90"/>
              <w:contextualSpacing/>
              <w:jc w:val="center"/>
              <w:rPr>
                <w:sz w:val="26"/>
                <w:szCs w:val="26"/>
              </w:rPr>
            </w:pPr>
            <w:r w:rsidRPr="00F85C28">
              <w:rPr>
                <w:sz w:val="26"/>
                <w:szCs w:val="26"/>
              </w:rPr>
              <w:t>69,2</w:t>
            </w:r>
          </w:p>
        </w:tc>
        <w:tc>
          <w:tcPr>
            <w:tcW w:w="2139" w:type="dxa"/>
          </w:tcPr>
          <w:p w14:paraId="3D586E3A" w14:textId="4AAA6734" w:rsidR="00FE395F" w:rsidRPr="00F85C28" w:rsidRDefault="00FE395F" w:rsidP="00914C6C">
            <w:pPr>
              <w:spacing w:before="90" w:after="90"/>
              <w:contextualSpacing/>
              <w:jc w:val="center"/>
              <w:rPr>
                <w:sz w:val="26"/>
                <w:szCs w:val="26"/>
              </w:rPr>
            </w:pPr>
            <w:r w:rsidRPr="00F85C28">
              <w:rPr>
                <w:sz w:val="26"/>
                <w:szCs w:val="26"/>
              </w:rPr>
              <w:t>-</w:t>
            </w:r>
          </w:p>
        </w:tc>
      </w:tr>
      <w:tr w:rsidR="00F85C28" w:rsidRPr="00F85C28" w14:paraId="2D4C2F77" w14:textId="04897FDD" w:rsidTr="00604F13">
        <w:tc>
          <w:tcPr>
            <w:tcW w:w="750" w:type="dxa"/>
            <w:vAlign w:val="center"/>
          </w:tcPr>
          <w:p w14:paraId="003771D9"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6A1730A0" w14:textId="30340A92" w:rsidR="00FE395F" w:rsidRPr="00F85C28" w:rsidRDefault="00FE395F" w:rsidP="00914C6C">
            <w:pPr>
              <w:spacing w:before="90" w:after="90"/>
              <w:contextualSpacing/>
              <w:jc w:val="both"/>
              <w:rPr>
                <w:sz w:val="26"/>
                <w:szCs w:val="26"/>
              </w:rPr>
            </w:pPr>
            <w:r w:rsidRPr="00F85C28">
              <w:rPr>
                <w:sz w:val="26"/>
                <w:szCs w:val="26"/>
              </w:rPr>
              <w:t>Công đoạn liên hợp bông chải</w:t>
            </w:r>
          </w:p>
        </w:tc>
        <w:tc>
          <w:tcPr>
            <w:tcW w:w="2296" w:type="dxa"/>
          </w:tcPr>
          <w:p w14:paraId="16B15D12" w14:textId="35ECF4AF" w:rsidR="00FE395F" w:rsidRPr="00F85C28" w:rsidRDefault="00FE395F" w:rsidP="00914C6C">
            <w:pPr>
              <w:spacing w:before="90" w:after="90"/>
              <w:contextualSpacing/>
              <w:jc w:val="center"/>
              <w:rPr>
                <w:sz w:val="26"/>
                <w:szCs w:val="26"/>
              </w:rPr>
            </w:pPr>
          </w:p>
        </w:tc>
        <w:tc>
          <w:tcPr>
            <w:tcW w:w="2139" w:type="dxa"/>
          </w:tcPr>
          <w:p w14:paraId="29FAFE21" w14:textId="77777777" w:rsidR="00FE395F" w:rsidRPr="00F85C28" w:rsidRDefault="00FE395F" w:rsidP="00914C6C">
            <w:pPr>
              <w:spacing w:before="90" w:after="90"/>
              <w:contextualSpacing/>
              <w:jc w:val="center"/>
              <w:rPr>
                <w:sz w:val="26"/>
                <w:szCs w:val="26"/>
              </w:rPr>
            </w:pPr>
          </w:p>
        </w:tc>
      </w:tr>
      <w:tr w:rsidR="00F85C28" w:rsidRPr="00F85C28" w14:paraId="2CB6592E" w14:textId="1CF3FE59" w:rsidTr="00604F13">
        <w:tc>
          <w:tcPr>
            <w:tcW w:w="750" w:type="dxa"/>
            <w:vMerge w:val="restart"/>
            <w:vAlign w:val="center"/>
          </w:tcPr>
          <w:p w14:paraId="5EC5BD59" w14:textId="77777777" w:rsidR="00FE395F" w:rsidRPr="00F85C28" w:rsidRDefault="00FE395F" w:rsidP="00914C6C">
            <w:pPr>
              <w:spacing w:before="90" w:after="90"/>
              <w:ind w:left="142"/>
              <w:jc w:val="both"/>
              <w:rPr>
                <w:sz w:val="26"/>
                <w:szCs w:val="26"/>
              </w:rPr>
            </w:pPr>
          </w:p>
        </w:tc>
        <w:tc>
          <w:tcPr>
            <w:tcW w:w="4051" w:type="dxa"/>
            <w:vAlign w:val="center"/>
          </w:tcPr>
          <w:p w14:paraId="62FDE65B" w14:textId="505214F4" w:rsidR="00FE395F" w:rsidRPr="00F85C28" w:rsidRDefault="00FE395F" w:rsidP="00914C6C">
            <w:pPr>
              <w:spacing w:before="90" w:after="90"/>
              <w:contextualSpacing/>
              <w:jc w:val="both"/>
              <w:rPr>
                <w:sz w:val="26"/>
                <w:szCs w:val="26"/>
              </w:rPr>
            </w:pPr>
            <w:r w:rsidRPr="00F85C28">
              <w:rPr>
                <w:sz w:val="26"/>
                <w:szCs w:val="26"/>
              </w:rPr>
              <w:t>Xé kiện 1</w:t>
            </w:r>
          </w:p>
        </w:tc>
        <w:tc>
          <w:tcPr>
            <w:tcW w:w="2296" w:type="dxa"/>
          </w:tcPr>
          <w:p w14:paraId="417B27E5" w14:textId="6ED0F2B7" w:rsidR="00FE395F" w:rsidRPr="00F85C28" w:rsidRDefault="00FE395F" w:rsidP="00914C6C">
            <w:pPr>
              <w:spacing w:before="90" w:after="90"/>
              <w:contextualSpacing/>
              <w:jc w:val="center"/>
              <w:rPr>
                <w:sz w:val="26"/>
                <w:szCs w:val="26"/>
              </w:rPr>
            </w:pPr>
            <w:r w:rsidRPr="00F85C28">
              <w:rPr>
                <w:sz w:val="26"/>
                <w:szCs w:val="26"/>
              </w:rPr>
              <w:t>70,1</w:t>
            </w:r>
          </w:p>
        </w:tc>
        <w:tc>
          <w:tcPr>
            <w:tcW w:w="2139" w:type="dxa"/>
          </w:tcPr>
          <w:p w14:paraId="57716550" w14:textId="27FA6322" w:rsidR="00FE395F" w:rsidRPr="00F85C28" w:rsidRDefault="00FE395F" w:rsidP="00914C6C">
            <w:pPr>
              <w:spacing w:before="90" w:after="90"/>
              <w:contextualSpacing/>
              <w:jc w:val="center"/>
              <w:rPr>
                <w:sz w:val="26"/>
                <w:szCs w:val="26"/>
              </w:rPr>
            </w:pPr>
            <w:r w:rsidRPr="00F85C28">
              <w:rPr>
                <w:sz w:val="26"/>
                <w:szCs w:val="26"/>
              </w:rPr>
              <w:t>72,3</w:t>
            </w:r>
          </w:p>
        </w:tc>
      </w:tr>
      <w:tr w:rsidR="00F85C28" w:rsidRPr="00F85C28" w14:paraId="62236709" w14:textId="344884C1" w:rsidTr="00604F13">
        <w:tc>
          <w:tcPr>
            <w:tcW w:w="750" w:type="dxa"/>
            <w:vMerge/>
            <w:vAlign w:val="center"/>
          </w:tcPr>
          <w:p w14:paraId="5C584AB5" w14:textId="77777777" w:rsidR="00FE395F" w:rsidRPr="00F85C28" w:rsidRDefault="00FE395F" w:rsidP="00914C6C">
            <w:pPr>
              <w:spacing w:before="90" w:after="90"/>
              <w:ind w:left="142"/>
              <w:jc w:val="both"/>
              <w:rPr>
                <w:sz w:val="26"/>
                <w:szCs w:val="26"/>
              </w:rPr>
            </w:pPr>
          </w:p>
        </w:tc>
        <w:tc>
          <w:tcPr>
            <w:tcW w:w="4051" w:type="dxa"/>
            <w:vAlign w:val="center"/>
          </w:tcPr>
          <w:p w14:paraId="4236E6AF" w14:textId="5AEE3E8D" w:rsidR="00FE395F" w:rsidRPr="00F85C28" w:rsidRDefault="00FE395F" w:rsidP="00914C6C">
            <w:pPr>
              <w:spacing w:before="90" w:after="90"/>
              <w:contextualSpacing/>
              <w:jc w:val="both"/>
              <w:rPr>
                <w:sz w:val="26"/>
                <w:szCs w:val="26"/>
              </w:rPr>
            </w:pPr>
            <w:r w:rsidRPr="00F85C28">
              <w:rPr>
                <w:sz w:val="26"/>
                <w:szCs w:val="26"/>
              </w:rPr>
              <w:t>Vị trí 36</w:t>
            </w:r>
          </w:p>
        </w:tc>
        <w:tc>
          <w:tcPr>
            <w:tcW w:w="2296" w:type="dxa"/>
          </w:tcPr>
          <w:p w14:paraId="4F3C94C0" w14:textId="5A8B7BD1" w:rsidR="00FE395F" w:rsidRPr="00F85C28" w:rsidRDefault="00FE395F" w:rsidP="00914C6C">
            <w:pPr>
              <w:spacing w:before="90" w:after="90"/>
              <w:contextualSpacing/>
              <w:jc w:val="center"/>
              <w:rPr>
                <w:sz w:val="26"/>
                <w:szCs w:val="26"/>
              </w:rPr>
            </w:pPr>
            <w:r w:rsidRPr="00F85C28">
              <w:rPr>
                <w:sz w:val="26"/>
                <w:szCs w:val="26"/>
              </w:rPr>
              <w:t>69</w:t>
            </w:r>
          </w:p>
        </w:tc>
        <w:tc>
          <w:tcPr>
            <w:tcW w:w="2139" w:type="dxa"/>
          </w:tcPr>
          <w:p w14:paraId="5D19C005" w14:textId="37DA6C95" w:rsidR="00FE395F" w:rsidRPr="00F85C28" w:rsidRDefault="00FE395F" w:rsidP="00914C6C">
            <w:pPr>
              <w:spacing w:before="90" w:after="90"/>
              <w:contextualSpacing/>
              <w:jc w:val="center"/>
              <w:rPr>
                <w:sz w:val="26"/>
                <w:szCs w:val="26"/>
              </w:rPr>
            </w:pPr>
            <w:r w:rsidRPr="00F85C28">
              <w:rPr>
                <w:sz w:val="26"/>
                <w:szCs w:val="26"/>
              </w:rPr>
              <w:t>-</w:t>
            </w:r>
          </w:p>
        </w:tc>
      </w:tr>
      <w:tr w:rsidR="00F85C28" w:rsidRPr="00F85C28" w14:paraId="486B0C63" w14:textId="3FE86CD6" w:rsidTr="00604F13">
        <w:tc>
          <w:tcPr>
            <w:tcW w:w="750" w:type="dxa"/>
            <w:vAlign w:val="center"/>
          </w:tcPr>
          <w:p w14:paraId="400FFFBB"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0D28997" w14:textId="18B9E5E3" w:rsidR="00FE395F" w:rsidRPr="00F85C28" w:rsidRDefault="00FE395F" w:rsidP="00914C6C">
            <w:pPr>
              <w:spacing w:before="90" w:after="90"/>
              <w:contextualSpacing/>
              <w:jc w:val="both"/>
              <w:rPr>
                <w:sz w:val="26"/>
                <w:szCs w:val="26"/>
              </w:rPr>
            </w:pPr>
            <w:r w:rsidRPr="00F85C28">
              <w:rPr>
                <w:sz w:val="26"/>
                <w:szCs w:val="26"/>
              </w:rPr>
              <w:t>Công đoạn ghép thô chải kỹ</w:t>
            </w:r>
          </w:p>
        </w:tc>
        <w:tc>
          <w:tcPr>
            <w:tcW w:w="2296" w:type="dxa"/>
          </w:tcPr>
          <w:p w14:paraId="67F54BD5" w14:textId="015CA82F" w:rsidR="00FE395F" w:rsidRPr="00F85C28" w:rsidRDefault="00FE395F" w:rsidP="00914C6C">
            <w:pPr>
              <w:spacing w:before="90" w:after="90"/>
              <w:contextualSpacing/>
              <w:jc w:val="center"/>
              <w:rPr>
                <w:sz w:val="26"/>
                <w:szCs w:val="26"/>
              </w:rPr>
            </w:pPr>
          </w:p>
        </w:tc>
        <w:tc>
          <w:tcPr>
            <w:tcW w:w="2139" w:type="dxa"/>
          </w:tcPr>
          <w:p w14:paraId="52A43298" w14:textId="77777777" w:rsidR="00FE395F" w:rsidRPr="00F85C28" w:rsidRDefault="00FE395F" w:rsidP="00914C6C">
            <w:pPr>
              <w:spacing w:before="90" w:after="90"/>
              <w:contextualSpacing/>
              <w:jc w:val="center"/>
              <w:rPr>
                <w:sz w:val="26"/>
                <w:szCs w:val="26"/>
              </w:rPr>
            </w:pPr>
          </w:p>
        </w:tc>
      </w:tr>
      <w:tr w:rsidR="00F85C28" w:rsidRPr="00F85C28" w14:paraId="03E0FBA4" w14:textId="0035DDCB" w:rsidTr="00604F13">
        <w:tc>
          <w:tcPr>
            <w:tcW w:w="750" w:type="dxa"/>
            <w:vMerge w:val="restart"/>
            <w:vAlign w:val="center"/>
          </w:tcPr>
          <w:p w14:paraId="4DC6FBEB" w14:textId="77777777" w:rsidR="00FE395F" w:rsidRPr="00F85C28" w:rsidRDefault="00FE395F" w:rsidP="00914C6C">
            <w:pPr>
              <w:spacing w:before="90" w:after="90"/>
              <w:ind w:left="142"/>
              <w:jc w:val="both"/>
              <w:rPr>
                <w:sz w:val="26"/>
                <w:szCs w:val="26"/>
              </w:rPr>
            </w:pPr>
          </w:p>
        </w:tc>
        <w:tc>
          <w:tcPr>
            <w:tcW w:w="4051" w:type="dxa"/>
            <w:vAlign w:val="center"/>
          </w:tcPr>
          <w:p w14:paraId="65BB4AEC" w14:textId="582A850B" w:rsidR="00FE395F" w:rsidRPr="00F85C28" w:rsidRDefault="00FE395F" w:rsidP="00914C6C">
            <w:pPr>
              <w:spacing w:before="90" w:after="90"/>
              <w:contextualSpacing/>
              <w:jc w:val="both"/>
              <w:rPr>
                <w:sz w:val="26"/>
                <w:szCs w:val="26"/>
              </w:rPr>
            </w:pPr>
            <w:r w:rsidRPr="00F85C28">
              <w:rPr>
                <w:sz w:val="26"/>
                <w:szCs w:val="26"/>
              </w:rPr>
              <w:t>Cắt bông 10</w:t>
            </w:r>
          </w:p>
        </w:tc>
        <w:tc>
          <w:tcPr>
            <w:tcW w:w="2296" w:type="dxa"/>
          </w:tcPr>
          <w:p w14:paraId="5D3636CB" w14:textId="34ECDA39" w:rsidR="00FE395F" w:rsidRPr="00F85C28" w:rsidRDefault="00FE395F" w:rsidP="00914C6C">
            <w:pPr>
              <w:spacing w:before="90" w:after="90"/>
              <w:contextualSpacing/>
              <w:jc w:val="center"/>
              <w:rPr>
                <w:sz w:val="26"/>
                <w:szCs w:val="26"/>
              </w:rPr>
            </w:pPr>
            <w:r w:rsidRPr="00F85C28">
              <w:rPr>
                <w:sz w:val="26"/>
                <w:szCs w:val="26"/>
              </w:rPr>
              <w:t>75,4</w:t>
            </w:r>
          </w:p>
        </w:tc>
        <w:tc>
          <w:tcPr>
            <w:tcW w:w="2139" w:type="dxa"/>
          </w:tcPr>
          <w:p w14:paraId="2D8A6FCB" w14:textId="4363D2C8" w:rsidR="00FE395F" w:rsidRPr="00F85C28" w:rsidRDefault="00FE395F" w:rsidP="00914C6C">
            <w:pPr>
              <w:spacing w:before="90" w:after="90"/>
              <w:contextualSpacing/>
              <w:jc w:val="center"/>
              <w:rPr>
                <w:sz w:val="26"/>
                <w:szCs w:val="26"/>
              </w:rPr>
            </w:pPr>
            <w:r w:rsidRPr="00F85C28">
              <w:rPr>
                <w:sz w:val="26"/>
                <w:szCs w:val="26"/>
              </w:rPr>
              <w:t>74,9</w:t>
            </w:r>
          </w:p>
        </w:tc>
      </w:tr>
      <w:tr w:rsidR="00F85C28" w:rsidRPr="00F85C28" w14:paraId="63ED839B" w14:textId="32EF7752" w:rsidTr="00604F13">
        <w:tc>
          <w:tcPr>
            <w:tcW w:w="750" w:type="dxa"/>
            <w:vMerge/>
            <w:vAlign w:val="center"/>
          </w:tcPr>
          <w:p w14:paraId="692279A6" w14:textId="77777777" w:rsidR="00FE395F" w:rsidRPr="00F85C28" w:rsidRDefault="00FE395F" w:rsidP="00914C6C">
            <w:pPr>
              <w:spacing w:before="90" w:after="90"/>
              <w:ind w:left="142"/>
              <w:jc w:val="both"/>
              <w:rPr>
                <w:sz w:val="26"/>
                <w:szCs w:val="26"/>
              </w:rPr>
            </w:pPr>
          </w:p>
        </w:tc>
        <w:tc>
          <w:tcPr>
            <w:tcW w:w="4051" w:type="dxa"/>
            <w:vAlign w:val="center"/>
          </w:tcPr>
          <w:p w14:paraId="6AA1C28C" w14:textId="18C25C20" w:rsidR="00FE395F" w:rsidRPr="00F85C28" w:rsidRDefault="00FE395F" w:rsidP="00914C6C">
            <w:pPr>
              <w:spacing w:before="90" w:after="90"/>
              <w:contextualSpacing/>
              <w:jc w:val="both"/>
              <w:rPr>
                <w:sz w:val="26"/>
                <w:szCs w:val="26"/>
              </w:rPr>
            </w:pPr>
            <w:r w:rsidRPr="00F85C28">
              <w:rPr>
                <w:sz w:val="26"/>
                <w:szCs w:val="26"/>
              </w:rPr>
              <w:t>Sợi thô 8</w:t>
            </w:r>
          </w:p>
        </w:tc>
        <w:tc>
          <w:tcPr>
            <w:tcW w:w="2296" w:type="dxa"/>
          </w:tcPr>
          <w:p w14:paraId="5AB16E9E" w14:textId="38CA1E06" w:rsidR="00FE395F" w:rsidRPr="00F85C28" w:rsidRDefault="00FE395F" w:rsidP="00914C6C">
            <w:pPr>
              <w:spacing w:before="90" w:after="90"/>
              <w:contextualSpacing/>
              <w:jc w:val="center"/>
              <w:rPr>
                <w:sz w:val="26"/>
                <w:szCs w:val="26"/>
              </w:rPr>
            </w:pPr>
            <w:r w:rsidRPr="00F85C28">
              <w:rPr>
                <w:sz w:val="26"/>
                <w:szCs w:val="26"/>
              </w:rPr>
              <w:t>75,3</w:t>
            </w:r>
          </w:p>
        </w:tc>
        <w:tc>
          <w:tcPr>
            <w:tcW w:w="2139" w:type="dxa"/>
          </w:tcPr>
          <w:p w14:paraId="27C14BF9" w14:textId="05196E75" w:rsidR="00FE395F" w:rsidRPr="00F85C28" w:rsidRDefault="00FE395F" w:rsidP="00914C6C">
            <w:pPr>
              <w:spacing w:before="90" w:after="90"/>
              <w:contextualSpacing/>
              <w:jc w:val="center"/>
              <w:rPr>
                <w:sz w:val="26"/>
                <w:szCs w:val="26"/>
              </w:rPr>
            </w:pPr>
            <w:r w:rsidRPr="00F85C28">
              <w:rPr>
                <w:sz w:val="26"/>
                <w:szCs w:val="26"/>
              </w:rPr>
              <w:t>-</w:t>
            </w:r>
          </w:p>
        </w:tc>
      </w:tr>
      <w:tr w:rsidR="00F85C28" w:rsidRPr="00F85C28" w14:paraId="74229ADC" w14:textId="3D8C585D" w:rsidTr="00604F13">
        <w:tc>
          <w:tcPr>
            <w:tcW w:w="750" w:type="dxa"/>
            <w:vAlign w:val="center"/>
          </w:tcPr>
          <w:p w14:paraId="29DEB3D7"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5FA61379" w14:textId="66E15287" w:rsidR="00FE395F" w:rsidRPr="00F85C28" w:rsidRDefault="00FE395F" w:rsidP="00914C6C">
            <w:pPr>
              <w:spacing w:before="90" w:after="90"/>
              <w:contextualSpacing/>
              <w:jc w:val="both"/>
              <w:rPr>
                <w:sz w:val="26"/>
                <w:szCs w:val="26"/>
              </w:rPr>
            </w:pPr>
            <w:r w:rsidRPr="00F85C28">
              <w:rPr>
                <w:sz w:val="26"/>
                <w:szCs w:val="26"/>
              </w:rPr>
              <w:t>Công đoạn sợi con</w:t>
            </w:r>
          </w:p>
        </w:tc>
        <w:tc>
          <w:tcPr>
            <w:tcW w:w="2296" w:type="dxa"/>
          </w:tcPr>
          <w:p w14:paraId="0145F708" w14:textId="5D21F79A" w:rsidR="00FE395F" w:rsidRPr="00F85C28" w:rsidRDefault="00FE395F" w:rsidP="00914C6C">
            <w:pPr>
              <w:spacing w:before="90" w:after="90"/>
              <w:contextualSpacing/>
              <w:jc w:val="center"/>
              <w:rPr>
                <w:sz w:val="26"/>
                <w:szCs w:val="26"/>
              </w:rPr>
            </w:pPr>
          </w:p>
        </w:tc>
        <w:tc>
          <w:tcPr>
            <w:tcW w:w="2139" w:type="dxa"/>
          </w:tcPr>
          <w:p w14:paraId="4C26B782" w14:textId="77777777" w:rsidR="00FE395F" w:rsidRPr="00F85C28" w:rsidRDefault="00FE395F" w:rsidP="00914C6C">
            <w:pPr>
              <w:spacing w:before="90" w:after="90"/>
              <w:contextualSpacing/>
              <w:jc w:val="center"/>
              <w:rPr>
                <w:sz w:val="26"/>
                <w:szCs w:val="26"/>
              </w:rPr>
            </w:pPr>
          </w:p>
        </w:tc>
      </w:tr>
      <w:tr w:rsidR="00F85C28" w:rsidRPr="00F85C28" w14:paraId="70C44999" w14:textId="045ADA43" w:rsidTr="00604F13">
        <w:tc>
          <w:tcPr>
            <w:tcW w:w="750" w:type="dxa"/>
            <w:vMerge w:val="restart"/>
            <w:vAlign w:val="center"/>
          </w:tcPr>
          <w:p w14:paraId="6E9BE986" w14:textId="77777777" w:rsidR="00FE395F" w:rsidRPr="00F85C28" w:rsidRDefault="00FE395F" w:rsidP="00914C6C">
            <w:pPr>
              <w:spacing w:before="90" w:after="90"/>
              <w:ind w:left="142"/>
              <w:jc w:val="both"/>
              <w:rPr>
                <w:sz w:val="26"/>
                <w:szCs w:val="26"/>
              </w:rPr>
            </w:pPr>
          </w:p>
        </w:tc>
        <w:tc>
          <w:tcPr>
            <w:tcW w:w="4051" w:type="dxa"/>
            <w:vAlign w:val="center"/>
          </w:tcPr>
          <w:p w14:paraId="6E5AABF1" w14:textId="315BB8E1" w:rsidR="00FE395F" w:rsidRPr="00F85C28" w:rsidRDefault="00FE395F" w:rsidP="00914C6C">
            <w:pPr>
              <w:spacing w:before="90" w:after="90"/>
              <w:contextualSpacing/>
              <w:jc w:val="both"/>
              <w:rPr>
                <w:sz w:val="26"/>
                <w:szCs w:val="26"/>
              </w:rPr>
            </w:pPr>
            <w:r w:rsidRPr="00F85C28">
              <w:rPr>
                <w:sz w:val="26"/>
                <w:szCs w:val="26"/>
              </w:rPr>
              <w:t>Máy 31</w:t>
            </w:r>
          </w:p>
        </w:tc>
        <w:tc>
          <w:tcPr>
            <w:tcW w:w="2296" w:type="dxa"/>
          </w:tcPr>
          <w:p w14:paraId="27833CE8" w14:textId="7E9BE131" w:rsidR="00FE395F" w:rsidRPr="00F85C28" w:rsidRDefault="00FE395F" w:rsidP="00914C6C">
            <w:pPr>
              <w:spacing w:before="90" w:after="90"/>
              <w:contextualSpacing/>
              <w:jc w:val="center"/>
              <w:rPr>
                <w:sz w:val="26"/>
                <w:szCs w:val="26"/>
              </w:rPr>
            </w:pPr>
            <w:r w:rsidRPr="00F85C28">
              <w:rPr>
                <w:sz w:val="26"/>
                <w:szCs w:val="26"/>
              </w:rPr>
              <w:t>83</w:t>
            </w:r>
          </w:p>
        </w:tc>
        <w:tc>
          <w:tcPr>
            <w:tcW w:w="2139" w:type="dxa"/>
          </w:tcPr>
          <w:p w14:paraId="2C73DC43" w14:textId="6A7E2652" w:rsidR="00FE395F" w:rsidRPr="00F85C28" w:rsidRDefault="00FE395F" w:rsidP="00914C6C">
            <w:pPr>
              <w:spacing w:before="90" w:after="90"/>
              <w:contextualSpacing/>
              <w:jc w:val="center"/>
              <w:rPr>
                <w:sz w:val="26"/>
                <w:szCs w:val="26"/>
              </w:rPr>
            </w:pPr>
            <w:r w:rsidRPr="00F85C28">
              <w:rPr>
                <w:sz w:val="26"/>
                <w:szCs w:val="26"/>
              </w:rPr>
              <w:t>-</w:t>
            </w:r>
          </w:p>
        </w:tc>
      </w:tr>
      <w:tr w:rsidR="00F85C28" w:rsidRPr="00F85C28" w14:paraId="36144CDD" w14:textId="73D5B859" w:rsidTr="00604F13">
        <w:tc>
          <w:tcPr>
            <w:tcW w:w="750" w:type="dxa"/>
            <w:vMerge/>
            <w:vAlign w:val="center"/>
          </w:tcPr>
          <w:p w14:paraId="35487110" w14:textId="77777777" w:rsidR="00FE395F" w:rsidRPr="00F85C28" w:rsidRDefault="00FE395F" w:rsidP="00914C6C">
            <w:pPr>
              <w:spacing w:before="90" w:after="90"/>
              <w:ind w:left="142"/>
              <w:jc w:val="both"/>
              <w:rPr>
                <w:sz w:val="26"/>
                <w:szCs w:val="26"/>
              </w:rPr>
            </w:pPr>
          </w:p>
        </w:tc>
        <w:tc>
          <w:tcPr>
            <w:tcW w:w="4051" w:type="dxa"/>
            <w:vAlign w:val="center"/>
          </w:tcPr>
          <w:p w14:paraId="37263DAB" w14:textId="7B0C6CD4" w:rsidR="00FE395F" w:rsidRPr="00F85C28" w:rsidRDefault="00FE395F" w:rsidP="00914C6C">
            <w:pPr>
              <w:spacing w:before="90" w:after="90"/>
              <w:contextualSpacing/>
              <w:jc w:val="both"/>
              <w:rPr>
                <w:sz w:val="26"/>
                <w:szCs w:val="26"/>
              </w:rPr>
            </w:pPr>
            <w:r w:rsidRPr="00F85C28">
              <w:rPr>
                <w:sz w:val="26"/>
                <w:szCs w:val="26"/>
              </w:rPr>
              <w:t>Máy 37</w:t>
            </w:r>
          </w:p>
        </w:tc>
        <w:tc>
          <w:tcPr>
            <w:tcW w:w="2296" w:type="dxa"/>
          </w:tcPr>
          <w:p w14:paraId="51188E34" w14:textId="52C86B24" w:rsidR="00FE395F" w:rsidRPr="00F85C28" w:rsidRDefault="00FE395F" w:rsidP="00914C6C">
            <w:pPr>
              <w:spacing w:before="90" w:after="90"/>
              <w:contextualSpacing/>
              <w:jc w:val="center"/>
              <w:rPr>
                <w:sz w:val="26"/>
                <w:szCs w:val="26"/>
              </w:rPr>
            </w:pPr>
            <w:r w:rsidRPr="00F85C28">
              <w:rPr>
                <w:sz w:val="26"/>
                <w:szCs w:val="26"/>
              </w:rPr>
              <w:t>83,2</w:t>
            </w:r>
          </w:p>
        </w:tc>
        <w:tc>
          <w:tcPr>
            <w:tcW w:w="2139" w:type="dxa"/>
          </w:tcPr>
          <w:p w14:paraId="690E2F82" w14:textId="2A873C24" w:rsidR="00FE395F" w:rsidRPr="00F85C28" w:rsidRDefault="00FE395F" w:rsidP="00914C6C">
            <w:pPr>
              <w:spacing w:before="90" w:after="90"/>
              <w:contextualSpacing/>
              <w:jc w:val="center"/>
              <w:rPr>
                <w:sz w:val="26"/>
                <w:szCs w:val="26"/>
              </w:rPr>
            </w:pPr>
            <w:r w:rsidRPr="00F85C28">
              <w:rPr>
                <w:sz w:val="26"/>
                <w:szCs w:val="26"/>
              </w:rPr>
              <w:t>-</w:t>
            </w:r>
          </w:p>
        </w:tc>
      </w:tr>
      <w:tr w:rsidR="00F85C28" w:rsidRPr="00F85C28" w14:paraId="6B6515CF" w14:textId="60416DC2" w:rsidTr="00604F13">
        <w:tc>
          <w:tcPr>
            <w:tcW w:w="750" w:type="dxa"/>
            <w:vMerge/>
            <w:vAlign w:val="center"/>
          </w:tcPr>
          <w:p w14:paraId="43D58A4F" w14:textId="77777777" w:rsidR="00FE395F" w:rsidRPr="00F85C28" w:rsidRDefault="00FE395F" w:rsidP="00914C6C">
            <w:pPr>
              <w:spacing w:before="90" w:after="90"/>
              <w:ind w:left="142"/>
              <w:jc w:val="both"/>
              <w:rPr>
                <w:sz w:val="26"/>
                <w:szCs w:val="26"/>
              </w:rPr>
            </w:pPr>
          </w:p>
        </w:tc>
        <w:tc>
          <w:tcPr>
            <w:tcW w:w="4051" w:type="dxa"/>
            <w:vAlign w:val="center"/>
          </w:tcPr>
          <w:p w14:paraId="7227D23C" w14:textId="6355D451" w:rsidR="00FE395F" w:rsidRPr="00F85C28" w:rsidRDefault="00FE395F" w:rsidP="00914C6C">
            <w:pPr>
              <w:spacing w:before="90" w:after="90"/>
              <w:contextualSpacing/>
              <w:jc w:val="both"/>
              <w:rPr>
                <w:sz w:val="26"/>
                <w:szCs w:val="26"/>
              </w:rPr>
            </w:pPr>
            <w:r w:rsidRPr="00F85C28">
              <w:rPr>
                <w:sz w:val="26"/>
                <w:szCs w:val="26"/>
              </w:rPr>
              <w:t>Máy 16</w:t>
            </w:r>
          </w:p>
        </w:tc>
        <w:tc>
          <w:tcPr>
            <w:tcW w:w="2296" w:type="dxa"/>
          </w:tcPr>
          <w:p w14:paraId="7CB94A52" w14:textId="290E20A2" w:rsidR="00FE395F" w:rsidRPr="00F85C28" w:rsidRDefault="00FE395F" w:rsidP="00914C6C">
            <w:pPr>
              <w:spacing w:before="90" w:after="90"/>
              <w:contextualSpacing/>
              <w:jc w:val="center"/>
              <w:rPr>
                <w:sz w:val="26"/>
                <w:szCs w:val="26"/>
              </w:rPr>
            </w:pPr>
            <w:r w:rsidRPr="00F85C28">
              <w:rPr>
                <w:sz w:val="26"/>
                <w:szCs w:val="26"/>
              </w:rPr>
              <w:t>82,6</w:t>
            </w:r>
          </w:p>
        </w:tc>
        <w:tc>
          <w:tcPr>
            <w:tcW w:w="2139" w:type="dxa"/>
          </w:tcPr>
          <w:p w14:paraId="491C9C05" w14:textId="78E6F953" w:rsidR="00FE395F" w:rsidRPr="00F85C28" w:rsidRDefault="00FE395F" w:rsidP="00914C6C">
            <w:pPr>
              <w:spacing w:before="90" w:after="90"/>
              <w:contextualSpacing/>
              <w:jc w:val="center"/>
              <w:rPr>
                <w:sz w:val="26"/>
                <w:szCs w:val="26"/>
              </w:rPr>
            </w:pPr>
            <w:r w:rsidRPr="00F85C28">
              <w:rPr>
                <w:sz w:val="26"/>
                <w:szCs w:val="26"/>
              </w:rPr>
              <w:t>78,6</w:t>
            </w:r>
          </w:p>
        </w:tc>
      </w:tr>
      <w:tr w:rsidR="00F85C28" w:rsidRPr="00F85C28" w14:paraId="18FA1FF0" w14:textId="699A3EE9" w:rsidTr="00604F13">
        <w:tc>
          <w:tcPr>
            <w:tcW w:w="750" w:type="dxa"/>
            <w:vAlign w:val="center"/>
          </w:tcPr>
          <w:p w14:paraId="2002A74E" w14:textId="72C8ED25" w:rsidR="00FE395F" w:rsidRPr="00F85C28" w:rsidRDefault="00FE395F" w:rsidP="00914C6C">
            <w:pPr>
              <w:spacing w:before="90" w:after="90"/>
              <w:ind w:left="142"/>
              <w:jc w:val="both"/>
              <w:rPr>
                <w:b/>
                <w:sz w:val="26"/>
                <w:szCs w:val="26"/>
              </w:rPr>
            </w:pPr>
            <w:r w:rsidRPr="00F85C28">
              <w:rPr>
                <w:b/>
                <w:sz w:val="26"/>
                <w:szCs w:val="26"/>
              </w:rPr>
              <w:t>II</w:t>
            </w:r>
          </w:p>
        </w:tc>
        <w:tc>
          <w:tcPr>
            <w:tcW w:w="4051" w:type="dxa"/>
            <w:vAlign w:val="center"/>
          </w:tcPr>
          <w:p w14:paraId="20D90D9D" w14:textId="20CD2931" w:rsidR="00FE395F" w:rsidRPr="00F85C28" w:rsidRDefault="00FE395F" w:rsidP="00914C6C">
            <w:pPr>
              <w:spacing w:before="90" w:after="90"/>
              <w:contextualSpacing/>
              <w:jc w:val="both"/>
              <w:rPr>
                <w:b/>
                <w:sz w:val="26"/>
                <w:szCs w:val="26"/>
              </w:rPr>
            </w:pPr>
            <w:r w:rsidRPr="00F85C28">
              <w:rPr>
                <w:b/>
                <w:sz w:val="26"/>
                <w:szCs w:val="26"/>
              </w:rPr>
              <w:t>Xưởng B-B</w:t>
            </w:r>
          </w:p>
        </w:tc>
        <w:tc>
          <w:tcPr>
            <w:tcW w:w="2296" w:type="dxa"/>
          </w:tcPr>
          <w:p w14:paraId="41EC154E" w14:textId="2418EF33" w:rsidR="00FE395F" w:rsidRPr="00F85C28" w:rsidRDefault="00FE395F" w:rsidP="00914C6C">
            <w:pPr>
              <w:spacing w:before="90" w:after="90"/>
              <w:contextualSpacing/>
              <w:jc w:val="center"/>
              <w:rPr>
                <w:b/>
                <w:sz w:val="26"/>
                <w:szCs w:val="26"/>
              </w:rPr>
            </w:pPr>
          </w:p>
        </w:tc>
        <w:tc>
          <w:tcPr>
            <w:tcW w:w="2139" w:type="dxa"/>
          </w:tcPr>
          <w:p w14:paraId="5D6C5B57" w14:textId="77777777" w:rsidR="00FE395F" w:rsidRPr="00F85C28" w:rsidRDefault="00FE395F" w:rsidP="00914C6C">
            <w:pPr>
              <w:spacing w:before="90" w:after="90"/>
              <w:contextualSpacing/>
              <w:jc w:val="center"/>
              <w:rPr>
                <w:b/>
                <w:sz w:val="26"/>
                <w:szCs w:val="26"/>
              </w:rPr>
            </w:pPr>
          </w:p>
        </w:tc>
      </w:tr>
      <w:tr w:rsidR="00F85C28" w:rsidRPr="00F85C28" w14:paraId="7DD27815" w14:textId="20F90B9F" w:rsidTr="00604F13">
        <w:tc>
          <w:tcPr>
            <w:tcW w:w="750" w:type="dxa"/>
            <w:vAlign w:val="center"/>
          </w:tcPr>
          <w:p w14:paraId="4EA8026B"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1E71A09C" w14:textId="2EEAEB30" w:rsidR="00FE395F" w:rsidRPr="00F85C28" w:rsidRDefault="00FE395F" w:rsidP="00914C6C">
            <w:pPr>
              <w:spacing w:before="90" w:after="90"/>
              <w:contextualSpacing/>
              <w:jc w:val="both"/>
              <w:rPr>
                <w:sz w:val="26"/>
                <w:szCs w:val="26"/>
              </w:rPr>
            </w:pPr>
            <w:r w:rsidRPr="00F85C28">
              <w:rPr>
                <w:sz w:val="26"/>
                <w:szCs w:val="26"/>
              </w:rPr>
              <w:t>Khu vực thành phẩm</w:t>
            </w:r>
          </w:p>
        </w:tc>
        <w:tc>
          <w:tcPr>
            <w:tcW w:w="2296" w:type="dxa"/>
          </w:tcPr>
          <w:p w14:paraId="082B3D11" w14:textId="7BE23A04" w:rsidR="00FE395F" w:rsidRPr="00F85C28" w:rsidRDefault="00FE395F" w:rsidP="00914C6C">
            <w:pPr>
              <w:spacing w:before="90" w:after="90"/>
              <w:contextualSpacing/>
              <w:jc w:val="center"/>
              <w:rPr>
                <w:sz w:val="26"/>
                <w:szCs w:val="26"/>
              </w:rPr>
            </w:pPr>
            <w:r w:rsidRPr="00F85C28">
              <w:rPr>
                <w:sz w:val="26"/>
                <w:szCs w:val="26"/>
              </w:rPr>
              <w:t>75</w:t>
            </w:r>
          </w:p>
        </w:tc>
        <w:tc>
          <w:tcPr>
            <w:tcW w:w="2139" w:type="dxa"/>
          </w:tcPr>
          <w:p w14:paraId="0D3FA5A3" w14:textId="0D8E3524" w:rsidR="00FE395F" w:rsidRPr="00F85C28" w:rsidRDefault="00FE395F" w:rsidP="00914C6C">
            <w:pPr>
              <w:spacing w:before="90" w:after="90"/>
              <w:contextualSpacing/>
              <w:jc w:val="center"/>
              <w:rPr>
                <w:sz w:val="26"/>
                <w:szCs w:val="26"/>
              </w:rPr>
            </w:pPr>
            <w:r w:rsidRPr="00F85C28">
              <w:rPr>
                <w:sz w:val="26"/>
                <w:szCs w:val="26"/>
              </w:rPr>
              <w:t>69,9</w:t>
            </w:r>
          </w:p>
        </w:tc>
      </w:tr>
      <w:tr w:rsidR="00F85C28" w:rsidRPr="00F85C28" w14:paraId="67043E0C" w14:textId="5DC20DA5" w:rsidTr="00604F13">
        <w:tc>
          <w:tcPr>
            <w:tcW w:w="750" w:type="dxa"/>
            <w:vAlign w:val="center"/>
          </w:tcPr>
          <w:p w14:paraId="0E55C5B4"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B8E387A" w14:textId="0135A57A" w:rsidR="00FE395F" w:rsidRPr="00F85C28" w:rsidRDefault="00FE395F" w:rsidP="00914C6C">
            <w:pPr>
              <w:spacing w:before="90" w:after="90"/>
              <w:contextualSpacing/>
              <w:jc w:val="both"/>
              <w:rPr>
                <w:sz w:val="26"/>
                <w:szCs w:val="26"/>
              </w:rPr>
            </w:pPr>
            <w:r w:rsidRPr="00F85C28">
              <w:rPr>
                <w:sz w:val="26"/>
                <w:szCs w:val="26"/>
              </w:rPr>
              <w:t>Công đoạn đánh ống</w:t>
            </w:r>
          </w:p>
        </w:tc>
        <w:tc>
          <w:tcPr>
            <w:tcW w:w="2296" w:type="dxa"/>
          </w:tcPr>
          <w:p w14:paraId="6A1948A1" w14:textId="671D6D03" w:rsidR="00FE395F" w:rsidRPr="00F85C28" w:rsidRDefault="00FE395F" w:rsidP="00914C6C">
            <w:pPr>
              <w:spacing w:before="90" w:after="90"/>
              <w:contextualSpacing/>
              <w:jc w:val="center"/>
              <w:rPr>
                <w:sz w:val="26"/>
                <w:szCs w:val="26"/>
              </w:rPr>
            </w:pPr>
          </w:p>
        </w:tc>
        <w:tc>
          <w:tcPr>
            <w:tcW w:w="2139" w:type="dxa"/>
          </w:tcPr>
          <w:p w14:paraId="78924BF4" w14:textId="77777777" w:rsidR="00FE395F" w:rsidRPr="00F85C28" w:rsidRDefault="00FE395F" w:rsidP="00914C6C">
            <w:pPr>
              <w:spacing w:before="90" w:after="90"/>
              <w:contextualSpacing/>
              <w:jc w:val="center"/>
              <w:rPr>
                <w:sz w:val="26"/>
                <w:szCs w:val="26"/>
              </w:rPr>
            </w:pPr>
          </w:p>
        </w:tc>
      </w:tr>
      <w:tr w:rsidR="00F85C28" w:rsidRPr="00F85C28" w14:paraId="4D7B67CE" w14:textId="1F78C7C1" w:rsidTr="00604F13">
        <w:tc>
          <w:tcPr>
            <w:tcW w:w="750" w:type="dxa"/>
            <w:vMerge w:val="restart"/>
            <w:vAlign w:val="center"/>
          </w:tcPr>
          <w:p w14:paraId="28CD5257" w14:textId="77777777" w:rsidR="00FE395F" w:rsidRPr="00F85C28" w:rsidRDefault="00FE395F" w:rsidP="00914C6C">
            <w:pPr>
              <w:spacing w:before="90" w:after="90"/>
              <w:ind w:left="142"/>
              <w:jc w:val="both"/>
              <w:rPr>
                <w:sz w:val="26"/>
                <w:szCs w:val="26"/>
              </w:rPr>
            </w:pPr>
          </w:p>
        </w:tc>
        <w:tc>
          <w:tcPr>
            <w:tcW w:w="4051" w:type="dxa"/>
            <w:vAlign w:val="center"/>
          </w:tcPr>
          <w:p w14:paraId="67DC905F" w14:textId="0672C42C" w:rsidR="00FE395F" w:rsidRPr="00F85C28" w:rsidRDefault="00FE395F" w:rsidP="00914C6C">
            <w:pPr>
              <w:spacing w:before="90" w:after="90"/>
              <w:contextualSpacing/>
              <w:jc w:val="both"/>
              <w:rPr>
                <w:sz w:val="26"/>
                <w:szCs w:val="26"/>
              </w:rPr>
            </w:pPr>
            <w:r w:rsidRPr="00F85C28">
              <w:rPr>
                <w:sz w:val="26"/>
                <w:szCs w:val="26"/>
              </w:rPr>
              <w:t>Máy 1</w:t>
            </w:r>
          </w:p>
        </w:tc>
        <w:tc>
          <w:tcPr>
            <w:tcW w:w="2296" w:type="dxa"/>
          </w:tcPr>
          <w:p w14:paraId="139B7244" w14:textId="19BFF20A" w:rsidR="00FE395F" w:rsidRPr="00F85C28" w:rsidRDefault="00FE395F" w:rsidP="00914C6C">
            <w:pPr>
              <w:spacing w:before="90" w:after="90"/>
              <w:contextualSpacing/>
              <w:jc w:val="center"/>
              <w:rPr>
                <w:sz w:val="26"/>
                <w:szCs w:val="26"/>
              </w:rPr>
            </w:pPr>
            <w:r w:rsidRPr="00F85C28">
              <w:rPr>
                <w:sz w:val="26"/>
                <w:szCs w:val="26"/>
              </w:rPr>
              <w:t>82,5</w:t>
            </w:r>
          </w:p>
        </w:tc>
        <w:tc>
          <w:tcPr>
            <w:tcW w:w="2139" w:type="dxa"/>
          </w:tcPr>
          <w:p w14:paraId="7793F12E" w14:textId="4F1936EB" w:rsidR="00FE395F" w:rsidRPr="00F85C28" w:rsidRDefault="00FE395F" w:rsidP="00914C6C">
            <w:pPr>
              <w:spacing w:before="90" w:after="90"/>
              <w:contextualSpacing/>
              <w:jc w:val="center"/>
              <w:rPr>
                <w:sz w:val="26"/>
                <w:szCs w:val="26"/>
              </w:rPr>
            </w:pPr>
            <w:r w:rsidRPr="00F85C28">
              <w:rPr>
                <w:sz w:val="26"/>
                <w:szCs w:val="26"/>
              </w:rPr>
              <w:t>-</w:t>
            </w:r>
          </w:p>
        </w:tc>
      </w:tr>
      <w:tr w:rsidR="00F85C28" w:rsidRPr="00F85C28" w14:paraId="06135C74" w14:textId="01986927" w:rsidTr="00604F13">
        <w:tc>
          <w:tcPr>
            <w:tcW w:w="750" w:type="dxa"/>
            <w:vMerge/>
            <w:vAlign w:val="center"/>
          </w:tcPr>
          <w:p w14:paraId="124A2028" w14:textId="77777777" w:rsidR="00FE395F" w:rsidRPr="00F85C28" w:rsidRDefault="00FE395F" w:rsidP="00914C6C">
            <w:pPr>
              <w:spacing w:before="90" w:after="90"/>
              <w:ind w:left="142"/>
              <w:jc w:val="both"/>
              <w:rPr>
                <w:sz w:val="26"/>
                <w:szCs w:val="26"/>
              </w:rPr>
            </w:pPr>
          </w:p>
        </w:tc>
        <w:tc>
          <w:tcPr>
            <w:tcW w:w="4051" w:type="dxa"/>
            <w:vAlign w:val="center"/>
          </w:tcPr>
          <w:p w14:paraId="40C05B99" w14:textId="1C4699B7" w:rsidR="00FE395F" w:rsidRPr="00F85C28" w:rsidRDefault="00FE395F" w:rsidP="00914C6C">
            <w:pPr>
              <w:spacing w:before="90" w:after="90"/>
              <w:contextualSpacing/>
              <w:jc w:val="both"/>
              <w:rPr>
                <w:sz w:val="26"/>
                <w:szCs w:val="26"/>
              </w:rPr>
            </w:pPr>
            <w:r w:rsidRPr="00F85C28">
              <w:rPr>
                <w:sz w:val="26"/>
                <w:szCs w:val="26"/>
              </w:rPr>
              <w:t>Máy 13</w:t>
            </w:r>
          </w:p>
        </w:tc>
        <w:tc>
          <w:tcPr>
            <w:tcW w:w="2296" w:type="dxa"/>
          </w:tcPr>
          <w:p w14:paraId="2E86D7D9" w14:textId="23F997E4" w:rsidR="00FE395F" w:rsidRPr="00F85C28" w:rsidRDefault="00FE395F" w:rsidP="00914C6C">
            <w:pPr>
              <w:spacing w:before="90" w:after="90"/>
              <w:contextualSpacing/>
              <w:jc w:val="center"/>
              <w:rPr>
                <w:sz w:val="26"/>
                <w:szCs w:val="26"/>
              </w:rPr>
            </w:pPr>
            <w:r w:rsidRPr="00F85C28">
              <w:rPr>
                <w:sz w:val="26"/>
                <w:szCs w:val="26"/>
              </w:rPr>
              <w:t>81,2</w:t>
            </w:r>
          </w:p>
        </w:tc>
        <w:tc>
          <w:tcPr>
            <w:tcW w:w="2139" w:type="dxa"/>
          </w:tcPr>
          <w:p w14:paraId="4F069EF6" w14:textId="2F1CD2ED" w:rsidR="00FE395F" w:rsidRPr="00F85C28" w:rsidRDefault="00FE395F" w:rsidP="00914C6C">
            <w:pPr>
              <w:spacing w:before="90" w:after="90"/>
              <w:contextualSpacing/>
              <w:jc w:val="center"/>
              <w:rPr>
                <w:sz w:val="26"/>
                <w:szCs w:val="26"/>
              </w:rPr>
            </w:pPr>
            <w:r w:rsidRPr="00F85C28">
              <w:rPr>
                <w:sz w:val="26"/>
                <w:szCs w:val="26"/>
              </w:rPr>
              <w:t>74,8</w:t>
            </w:r>
          </w:p>
        </w:tc>
      </w:tr>
      <w:tr w:rsidR="00F85C28" w:rsidRPr="00F85C28" w14:paraId="1C2AED50" w14:textId="4C0D1A23" w:rsidTr="00604F13">
        <w:tc>
          <w:tcPr>
            <w:tcW w:w="750" w:type="dxa"/>
            <w:vAlign w:val="center"/>
          </w:tcPr>
          <w:p w14:paraId="722EC66F"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77F7422" w14:textId="62D32857" w:rsidR="00FE395F" w:rsidRPr="00F85C28" w:rsidRDefault="00FE395F" w:rsidP="00914C6C">
            <w:pPr>
              <w:spacing w:before="90" w:after="90"/>
              <w:contextualSpacing/>
              <w:jc w:val="both"/>
              <w:rPr>
                <w:sz w:val="26"/>
                <w:szCs w:val="26"/>
              </w:rPr>
            </w:pPr>
            <w:r w:rsidRPr="00F85C28">
              <w:rPr>
                <w:sz w:val="26"/>
                <w:szCs w:val="26"/>
              </w:rPr>
              <w:t>Công đoạn sợi con</w:t>
            </w:r>
          </w:p>
        </w:tc>
        <w:tc>
          <w:tcPr>
            <w:tcW w:w="2296" w:type="dxa"/>
          </w:tcPr>
          <w:p w14:paraId="3F96EDBB" w14:textId="77777777" w:rsidR="00FE395F" w:rsidRPr="00F85C28" w:rsidRDefault="00FE395F" w:rsidP="00914C6C">
            <w:pPr>
              <w:spacing w:before="90" w:after="90"/>
              <w:contextualSpacing/>
              <w:jc w:val="center"/>
              <w:rPr>
                <w:sz w:val="26"/>
                <w:szCs w:val="26"/>
              </w:rPr>
            </w:pPr>
          </w:p>
        </w:tc>
        <w:tc>
          <w:tcPr>
            <w:tcW w:w="2139" w:type="dxa"/>
          </w:tcPr>
          <w:p w14:paraId="2DB07CB2" w14:textId="77777777" w:rsidR="00FE395F" w:rsidRPr="00F85C28" w:rsidRDefault="00FE395F" w:rsidP="00914C6C">
            <w:pPr>
              <w:spacing w:before="90" w:after="90"/>
              <w:contextualSpacing/>
              <w:jc w:val="center"/>
              <w:rPr>
                <w:sz w:val="26"/>
                <w:szCs w:val="26"/>
              </w:rPr>
            </w:pPr>
          </w:p>
        </w:tc>
      </w:tr>
      <w:tr w:rsidR="00F85C28" w:rsidRPr="00F85C28" w14:paraId="4E5523A8" w14:textId="66AC732E" w:rsidTr="00604F13">
        <w:tc>
          <w:tcPr>
            <w:tcW w:w="750" w:type="dxa"/>
            <w:vMerge w:val="restart"/>
            <w:vAlign w:val="center"/>
          </w:tcPr>
          <w:p w14:paraId="4D51D822" w14:textId="77777777" w:rsidR="00FE395F" w:rsidRPr="00F85C28" w:rsidRDefault="00FE395F" w:rsidP="00914C6C">
            <w:pPr>
              <w:spacing w:before="90" w:after="90"/>
              <w:ind w:left="142"/>
              <w:jc w:val="both"/>
              <w:rPr>
                <w:sz w:val="26"/>
                <w:szCs w:val="26"/>
              </w:rPr>
            </w:pPr>
          </w:p>
        </w:tc>
        <w:tc>
          <w:tcPr>
            <w:tcW w:w="4051" w:type="dxa"/>
            <w:vAlign w:val="center"/>
          </w:tcPr>
          <w:p w14:paraId="57DD694A" w14:textId="020C7F5B" w:rsidR="00FE395F" w:rsidRPr="00F85C28" w:rsidRDefault="00FE395F" w:rsidP="00914C6C">
            <w:pPr>
              <w:spacing w:before="90" w:after="90"/>
              <w:contextualSpacing/>
              <w:jc w:val="both"/>
              <w:rPr>
                <w:sz w:val="26"/>
                <w:szCs w:val="26"/>
              </w:rPr>
            </w:pPr>
            <w:r w:rsidRPr="00F85C28">
              <w:rPr>
                <w:sz w:val="26"/>
                <w:szCs w:val="26"/>
              </w:rPr>
              <w:t>Máy 36</w:t>
            </w:r>
          </w:p>
        </w:tc>
        <w:tc>
          <w:tcPr>
            <w:tcW w:w="2296" w:type="dxa"/>
          </w:tcPr>
          <w:p w14:paraId="641D2D06" w14:textId="1C488043" w:rsidR="00FE395F" w:rsidRPr="00F85C28" w:rsidRDefault="00FE395F" w:rsidP="00914C6C">
            <w:pPr>
              <w:spacing w:before="90" w:after="90"/>
              <w:contextualSpacing/>
              <w:jc w:val="center"/>
              <w:rPr>
                <w:sz w:val="26"/>
                <w:szCs w:val="26"/>
              </w:rPr>
            </w:pPr>
            <w:r w:rsidRPr="00F85C28">
              <w:rPr>
                <w:sz w:val="26"/>
                <w:szCs w:val="26"/>
              </w:rPr>
              <w:t>81</w:t>
            </w:r>
          </w:p>
        </w:tc>
        <w:tc>
          <w:tcPr>
            <w:tcW w:w="2139" w:type="dxa"/>
          </w:tcPr>
          <w:p w14:paraId="00CBA699" w14:textId="646A649E" w:rsidR="00FE395F" w:rsidRPr="00F85C28" w:rsidRDefault="00FE395F" w:rsidP="00914C6C">
            <w:pPr>
              <w:spacing w:before="90" w:after="90"/>
              <w:contextualSpacing/>
              <w:jc w:val="center"/>
              <w:rPr>
                <w:sz w:val="26"/>
                <w:szCs w:val="26"/>
              </w:rPr>
            </w:pPr>
            <w:r w:rsidRPr="00F85C28">
              <w:rPr>
                <w:sz w:val="26"/>
                <w:szCs w:val="26"/>
              </w:rPr>
              <w:t>8</w:t>
            </w:r>
          </w:p>
        </w:tc>
      </w:tr>
      <w:tr w:rsidR="00F85C28" w:rsidRPr="00F85C28" w14:paraId="6305DA1D" w14:textId="1FC2EADD" w:rsidTr="00604F13">
        <w:tc>
          <w:tcPr>
            <w:tcW w:w="750" w:type="dxa"/>
            <w:vMerge/>
            <w:vAlign w:val="center"/>
          </w:tcPr>
          <w:p w14:paraId="73C9FAB8" w14:textId="77777777" w:rsidR="00FE395F" w:rsidRPr="00F85C28" w:rsidRDefault="00FE395F" w:rsidP="00914C6C">
            <w:pPr>
              <w:spacing w:before="90" w:after="90"/>
              <w:ind w:left="142"/>
              <w:jc w:val="both"/>
              <w:rPr>
                <w:sz w:val="26"/>
                <w:szCs w:val="26"/>
              </w:rPr>
            </w:pPr>
          </w:p>
        </w:tc>
        <w:tc>
          <w:tcPr>
            <w:tcW w:w="4051" w:type="dxa"/>
            <w:vAlign w:val="center"/>
          </w:tcPr>
          <w:p w14:paraId="26A4540A" w14:textId="0A360637" w:rsidR="00FE395F" w:rsidRPr="00F85C28" w:rsidRDefault="00FE395F" w:rsidP="00914C6C">
            <w:pPr>
              <w:spacing w:before="90" w:after="90"/>
              <w:contextualSpacing/>
              <w:jc w:val="both"/>
              <w:rPr>
                <w:sz w:val="26"/>
                <w:szCs w:val="26"/>
              </w:rPr>
            </w:pPr>
            <w:r w:rsidRPr="00F85C28">
              <w:rPr>
                <w:sz w:val="26"/>
                <w:szCs w:val="26"/>
              </w:rPr>
              <w:t>Phòng thí nghiệm</w:t>
            </w:r>
          </w:p>
        </w:tc>
        <w:tc>
          <w:tcPr>
            <w:tcW w:w="2296" w:type="dxa"/>
          </w:tcPr>
          <w:p w14:paraId="0938CC64" w14:textId="5FDF16ED" w:rsidR="00FE395F" w:rsidRPr="00F85C28" w:rsidRDefault="00FE395F" w:rsidP="00914C6C">
            <w:pPr>
              <w:spacing w:before="90" w:after="90"/>
              <w:contextualSpacing/>
              <w:jc w:val="center"/>
              <w:rPr>
                <w:sz w:val="26"/>
                <w:szCs w:val="26"/>
              </w:rPr>
            </w:pPr>
            <w:r w:rsidRPr="00F85C28">
              <w:rPr>
                <w:sz w:val="26"/>
                <w:szCs w:val="26"/>
              </w:rPr>
              <w:t>78,5</w:t>
            </w:r>
          </w:p>
        </w:tc>
        <w:tc>
          <w:tcPr>
            <w:tcW w:w="2139" w:type="dxa"/>
          </w:tcPr>
          <w:p w14:paraId="13B8EB5E" w14:textId="5CF612F2" w:rsidR="00FE395F" w:rsidRPr="00F85C28" w:rsidRDefault="00FE395F" w:rsidP="00914C6C">
            <w:pPr>
              <w:spacing w:before="90" w:after="90"/>
              <w:contextualSpacing/>
              <w:jc w:val="center"/>
              <w:rPr>
                <w:sz w:val="26"/>
                <w:szCs w:val="26"/>
              </w:rPr>
            </w:pPr>
            <w:r w:rsidRPr="00F85C28">
              <w:rPr>
                <w:sz w:val="26"/>
                <w:szCs w:val="26"/>
              </w:rPr>
              <w:t>62</w:t>
            </w:r>
          </w:p>
        </w:tc>
      </w:tr>
      <w:tr w:rsidR="00F85C28" w:rsidRPr="00F85C28" w14:paraId="234C9AD4" w14:textId="382A3447" w:rsidTr="00604F13">
        <w:tc>
          <w:tcPr>
            <w:tcW w:w="750" w:type="dxa"/>
            <w:vAlign w:val="center"/>
          </w:tcPr>
          <w:p w14:paraId="4BFFEF01"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3480CF02" w14:textId="00A66975" w:rsidR="00FE395F" w:rsidRPr="00F85C28" w:rsidRDefault="00FE395F" w:rsidP="00914C6C">
            <w:pPr>
              <w:spacing w:before="90" w:after="90"/>
              <w:contextualSpacing/>
              <w:jc w:val="both"/>
              <w:rPr>
                <w:sz w:val="26"/>
                <w:szCs w:val="26"/>
              </w:rPr>
            </w:pPr>
            <w:r w:rsidRPr="00F85C28">
              <w:rPr>
                <w:sz w:val="26"/>
                <w:szCs w:val="26"/>
              </w:rPr>
              <w:t>Công đoạn ghép thô - Máy 13</w:t>
            </w:r>
          </w:p>
        </w:tc>
        <w:tc>
          <w:tcPr>
            <w:tcW w:w="2296" w:type="dxa"/>
          </w:tcPr>
          <w:p w14:paraId="4C924ACE" w14:textId="24F304A2" w:rsidR="00FE395F" w:rsidRPr="00F85C28" w:rsidRDefault="00FE395F" w:rsidP="00914C6C">
            <w:pPr>
              <w:spacing w:before="90" w:after="90"/>
              <w:contextualSpacing/>
              <w:jc w:val="center"/>
              <w:rPr>
                <w:sz w:val="26"/>
                <w:szCs w:val="26"/>
              </w:rPr>
            </w:pPr>
            <w:r w:rsidRPr="00F85C28">
              <w:rPr>
                <w:sz w:val="26"/>
                <w:szCs w:val="26"/>
              </w:rPr>
              <w:t>79</w:t>
            </w:r>
          </w:p>
        </w:tc>
        <w:tc>
          <w:tcPr>
            <w:tcW w:w="2139" w:type="dxa"/>
          </w:tcPr>
          <w:p w14:paraId="46244FB0" w14:textId="2A39F210" w:rsidR="00FE395F" w:rsidRPr="00F85C28" w:rsidRDefault="00FE395F" w:rsidP="00914C6C">
            <w:pPr>
              <w:spacing w:before="90" w:after="90"/>
              <w:contextualSpacing/>
              <w:jc w:val="center"/>
              <w:rPr>
                <w:sz w:val="26"/>
                <w:szCs w:val="26"/>
              </w:rPr>
            </w:pPr>
            <w:r w:rsidRPr="00F85C28">
              <w:rPr>
                <w:sz w:val="26"/>
                <w:szCs w:val="26"/>
              </w:rPr>
              <w:t>79,1</w:t>
            </w:r>
          </w:p>
        </w:tc>
      </w:tr>
      <w:tr w:rsidR="00F85C28" w:rsidRPr="00F85C28" w14:paraId="53CBF672" w14:textId="7A11E475" w:rsidTr="00604F13">
        <w:tc>
          <w:tcPr>
            <w:tcW w:w="750" w:type="dxa"/>
            <w:vAlign w:val="center"/>
          </w:tcPr>
          <w:p w14:paraId="5D362257"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0D05C3F" w14:textId="7A875864" w:rsidR="00FE395F" w:rsidRPr="00F85C28" w:rsidRDefault="00FE395F" w:rsidP="00914C6C">
            <w:pPr>
              <w:spacing w:before="90" w:after="90"/>
              <w:contextualSpacing/>
              <w:jc w:val="both"/>
              <w:rPr>
                <w:sz w:val="26"/>
                <w:szCs w:val="26"/>
              </w:rPr>
            </w:pPr>
            <w:r w:rsidRPr="00F85C28">
              <w:rPr>
                <w:sz w:val="26"/>
                <w:szCs w:val="26"/>
              </w:rPr>
              <w:t>Công đoạn chải kỹ</w:t>
            </w:r>
          </w:p>
        </w:tc>
        <w:tc>
          <w:tcPr>
            <w:tcW w:w="2296" w:type="dxa"/>
          </w:tcPr>
          <w:p w14:paraId="546F7AEF" w14:textId="77777777" w:rsidR="00FE395F" w:rsidRPr="00F85C28" w:rsidRDefault="00FE395F" w:rsidP="00914C6C">
            <w:pPr>
              <w:spacing w:before="90" w:after="90"/>
              <w:contextualSpacing/>
              <w:jc w:val="center"/>
              <w:rPr>
                <w:sz w:val="26"/>
                <w:szCs w:val="26"/>
              </w:rPr>
            </w:pPr>
          </w:p>
        </w:tc>
        <w:tc>
          <w:tcPr>
            <w:tcW w:w="2139" w:type="dxa"/>
          </w:tcPr>
          <w:p w14:paraId="1B764E53" w14:textId="77777777" w:rsidR="00FE395F" w:rsidRPr="00F85C28" w:rsidRDefault="00FE395F" w:rsidP="00914C6C">
            <w:pPr>
              <w:spacing w:before="90" w:after="90"/>
              <w:contextualSpacing/>
              <w:jc w:val="center"/>
              <w:rPr>
                <w:sz w:val="26"/>
                <w:szCs w:val="26"/>
              </w:rPr>
            </w:pPr>
          </w:p>
        </w:tc>
      </w:tr>
      <w:tr w:rsidR="00F85C28" w:rsidRPr="00F85C28" w14:paraId="2EEF4B96" w14:textId="24A77655" w:rsidTr="00604F13">
        <w:tc>
          <w:tcPr>
            <w:tcW w:w="750" w:type="dxa"/>
            <w:vMerge w:val="restart"/>
            <w:vAlign w:val="center"/>
          </w:tcPr>
          <w:p w14:paraId="4E3F26EC" w14:textId="77777777" w:rsidR="00FE395F" w:rsidRPr="00F85C28" w:rsidRDefault="00FE395F" w:rsidP="00914C6C">
            <w:pPr>
              <w:spacing w:before="90" w:after="90"/>
              <w:ind w:left="142"/>
              <w:jc w:val="both"/>
              <w:rPr>
                <w:sz w:val="26"/>
                <w:szCs w:val="26"/>
              </w:rPr>
            </w:pPr>
          </w:p>
        </w:tc>
        <w:tc>
          <w:tcPr>
            <w:tcW w:w="4051" w:type="dxa"/>
            <w:vAlign w:val="center"/>
          </w:tcPr>
          <w:p w14:paraId="67C4FF34" w14:textId="07C2B631" w:rsidR="00FE395F" w:rsidRPr="00F85C28" w:rsidRDefault="00FE395F" w:rsidP="00914C6C">
            <w:pPr>
              <w:spacing w:before="90" w:after="90"/>
              <w:contextualSpacing/>
              <w:jc w:val="both"/>
              <w:rPr>
                <w:sz w:val="26"/>
                <w:szCs w:val="26"/>
              </w:rPr>
            </w:pPr>
            <w:r w:rsidRPr="00F85C28">
              <w:rPr>
                <w:sz w:val="26"/>
                <w:szCs w:val="26"/>
              </w:rPr>
              <w:t>Máy 6</w:t>
            </w:r>
          </w:p>
        </w:tc>
        <w:tc>
          <w:tcPr>
            <w:tcW w:w="2296" w:type="dxa"/>
          </w:tcPr>
          <w:p w14:paraId="0B7F5512" w14:textId="476CCE73" w:rsidR="00FE395F" w:rsidRPr="00F85C28" w:rsidRDefault="00FE395F" w:rsidP="00914C6C">
            <w:pPr>
              <w:spacing w:before="90" w:after="90"/>
              <w:contextualSpacing/>
              <w:jc w:val="center"/>
              <w:rPr>
                <w:sz w:val="26"/>
                <w:szCs w:val="26"/>
              </w:rPr>
            </w:pPr>
            <w:r w:rsidRPr="00F85C28">
              <w:rPr>
                <w:sz w:val="26"/>
                <w:szCs w:val="26"/>
              </w:rPr>
              <w:t>69</w:t>
            </w:r>
          </w:p>
        </w:tc>
        <w:tc>
          <w:tcPr>
            <w:tcW w:w="2139" w:type="dxa"/>
          </w:tcPr>
          <w:p w14:paraId="47736CDA" w14:textId="631324E0" w:rsidR="00FE395F" w:rsidRPr="00F85C28" w:rsidRDefault="00FE395F" w:rsidP="00914C6C">
            <w:pPr>
              <w:spacing w:before="90" w:after="90"/>
              <w:contextualSpacing/>
              <w:jc w:val="center"/>
              <w:rPr>
                <w:sz w:val="26"/>
                <w:szCs w:val="26"/>
              </w:rPr>
            </w:pPr>
            <w:r w:rsidRPr="00F85C28">
              <w:rPr>
                <w:sz w:val="26"/>
                <w:szCs w:val="26"/>
              </w:rPr>
              <w:t>78,7</w:t>
            </w:r>
          </w:p>
        </w:tc>
      </w:tr>
      <w:tr w:rsidR="00F85C28" w:rsidRPr="00F85C28" w14:paraId="0C54B763" w14:textId="3223B619" w:rsidTr="00604F13">
        <w:tc>
          <w:tcPr>
            <w:tcW w:w="750" w:type="dxa"/>
            <w:vMerge/>
            <w:vAlign w:val="center"/>
          </w:tcPr>
          <w:p w14:paraId="4D00C099" w14:textId="77777777" w:rsidR="00FE395F" w:rsidRPr="00F85C28" w:rsidRDefault="00FE395F" w:rsidP="00914C6C">
            <w:pPr>
              <w:spacing w:before="90" w:after="90"/>
              <w:ind w:left="142"/>
              <w:jc w:val="both"/>
              <w:rPr>
                <w:sz w:val="26"/>
                <w:szCs w:val="26"/>
              </w:rPr>
            </w:pPr>
          </w:p>
        </w:tc>
        <w:tc>
          <w:tcPr>
            <w:tcW w:w="4051" w:type="dxa"/>
            <w:vAlign w:val="center"/>
          </w:tcPr>
          <w:p w14:paraId="30E99762" w14:textId="2F995665" w:rsidR="00FE395F" w:rsidRPr="00F85C28" w:rsidRDefault="00FE395F" w:rsidP="00914C6C">
            <w:pPr>
              <w:spacing w:before="90" w:after="90"/>
              <w:contextualSpacing/>
              <w:jc w:val="both"/>
              <w:rPr>
                <w:sz w:val="26"/>
                <w:szCs w:val="26"/>
              </w:rPr>
            </w:pPr>
            <w:r w:rsidRPr="00F85C28">
              <w:rPr>
                <w:sz w:val="26"/>
                <w:szCs w:val="26"/>
              </w:rPr>
              <w:t>Máy 45</w:t>
            </w:r>
          </w:p>
        </w:tc>
        <w:tc>
          <w:tcPr>
            <w:tcW w:w="2296" w:type="dxa"/>
          </w:tcPr>
          <w:p w14:paraId="0C61505D" w14:textId="2F2D425D" w:rsidR="00FE395F" w:rsidRPr="00F85C28" w:rsidRDefault="00FE395F" w:rsidP="00914C6C">
            <w:pPr>
              <w:spacing w:before="90" w:after="90"/>
              <w:contextualSpacing/>
              <w:jc w:val="center"/>
              <w:rPr>
                <w:sz w:val="26"/>
                <w:szCs w:val="26"/>
              </w:rPr>
            </w:pPr>
            <w:r w:rsidRPr="00F85C28">
              <w:rPr>
                <w:sz w:val="26"/>
                <w:szCs w:val="26"/>
              </w:rPr>
              <w:t>69,7</w:t>
            </w:r>
          </w:p>
        </w:tc>
        <w:tc>
          <w:tcPr>
            <w:tcW w:w="2139" w:type="dxa"/>
          </w:tcPr>
          <w:p w14:paraId="1F0D9AD3" w14:textId="1903A9B8" w:rsidR="00FE395F" w:rsidRPr="00F85C28" w:rsidRDefault="00FE395F" w:rsidP="00914C6C">
            <w:pPr>
              <w:spacing w:before="90" w:after="90"/>
              <w:contextualSpacing/>
              <w:jc w:val="center"/>
              <w:rPr>
                <w:sz w:val="26"/>
                <w:szCs w:val="26"/>
              </w:rPr>
            </w:pPr>
            <w:r w:rsidRPr="00F85C28">
              <w:rPr>
                <w:sz w:val="26"/>
                <w:szCs w:val="26"/>
              </w:rPr>
              <w:t>-</w:t>
            </w:r>
          </w:p>
        </w:tc>
      </w:tr>
      <w:tr w:rsidR="00F85C28" w:rsidRPr="00F85C28" w14:paraId="07E5DE7C" w14:textId="67F95DE7" w:rsidTr="00604F13">
        <w:tc>
          <w:tcPr>
            <w:tcW w:w="750" w:type="dxa"/>
            <w:vAlign w:val="center"/>
          </w:tcPr>
          <w:p w14:paraId="0E82D1C3"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BB5EC7F" w14:textId="6D6E798B" w:rsidR="00FE395F" w:rsidRPr="00F85C28" w:rsidRDefault="00FE395F" w:rsidP="00914C6C">
            <w:pPr>
              <w:spacing w:before="90" w:after="90"/>
              <w:contextualSpacing/>
              <w:jc w:val="both"/>
              <w:rPr>
                <w:sz w:val="26"/>
                <w:szCs w:val="26"/>
              </w:rPr>
            </w:pPr>
            <w:r w:rsidRPr="00F85C28">
              <w:rPr>
                <w:sz w:val="26"/>
                <w:szCs w:val="26"/>
              </w:rPr>
              <w:t>Công đoạn đóng liệu</w:t>
            </w:r>
          </w:p>
        </w:tc>
        <w:tc>
          <w:tcPr>
            <w:tcW w:w="2296" w:type="dxa"/>
          </w:tcPr>
          <w:p w14:paraId="1D3EA8FE" w14:textId="77777777" w:rsidR="00FE395F" w:rsidRPr="00F85C28" w:rsidRDefault="00FE395F" w:rsidP="00914C6C">
            <w:pPr>
              <w:spacing w:before="90" w:after="90"/>
              <w:contextualSpacing/>
              <w:jc w:val="center"/>
              <w:rPr>
                <w:sz w:val="26"/>
                <w:szCs w:val="26"/>
              </w:rPr>
            </w:pPr>
          </w:p>
        </w:tc>
        <w:tc>
          <w:tcPr>
            <w:tcW w:w="2139" w:type="dxa"/>
          </w:tcPr>
          <w:p w14:paraId="64944B2C" w14:textId="77777777" w:rsidR="00FE395F" w:rsidRPr="00F85C28" w:rsidRDefault="00FE395F" w:rsidP="00914C6C">
            <w:pPr>
              <w:spacing w:before="90" w:after="90"/>
              <w:contextualSpacing/>
              <w:jc w:val="center"/>
              <w:rPr>
                <w:sz w:val="26"/>
                <w:szCs w:val="26"/>
              </w:rPr>
            </w:pPr>
          </w:p>
        </w:tc>
      </w:tr>
      <w:tr w:rsidR="00F85C28" w:rsidRPr="00F85C28" w14:paraId="7D391AB6" w14:textId="2814B22D" w:rsidTr="00604F13">
        <w:tc>
          <w:tcPr>
            <w:tcW w:w="750" w:type="dxa"/>
            <w:vMerge w:val="restart"/>
            <w:vAlign w:val="center"/>
          </w:tcPr>
          <w:p w14:paraId="7B37BC8E" w14:textId="77777777" w:rsidR="00FE395F" w:rsidRPr="00F85C28" w:rsidRDefault="00FE395F" w:rsidP="00914C6C">
            <w:pPr>
              <w:spacing w:before="90" w:after="90"/>
              <w:ind w:left="142"/>
              <w:jc w:val="both"/>
              <w:rPr>
                <w:sz w:val="26"/>
                <w:szCs w:val="26"/>
              </w:rPr>
            </w:pPr>
          </w:p>
        </w:tc>
        <w:tc>
          <w:tcPr>
            <w:tcW w:w="4051" w:type="dxa"/>
            <w:vAlign w:val="center"/>
          </w:tcPr>
          <w:p w14:paraId="24498734" w14:textId="0D113DB9" w:rsidR="00FE395F" w:rsidRPr="00F85C28" w:rsidRDefault="00FE395F" w:rsidP="00914C6C">
            <w:pPr>
              <w:spacing w:before="90" w:after="90"/>
              <w:contextualSpacing/>
              <w:jc w:val="both"/>
              <w:rPr>
                <w:sz w:val="26"/>
                <w:szCs w:val="26"/>
              </w:rPr>
            </w:pPr>
            <w:r w:rsidRPr="00F85C28">
              <w:rPr>
                <w:sz w:val="26"/>
                <w:szCs w:val="26"/>
              </w:rPr>
              <w:t>Máy 8</w:t>
            </w:r>
          </w:p>
        </w:tc>
        <w:tc>
          <w:tcPr>
            <w:tcW w:w="2296" w:type="dxa"/>
          </w:tcPr>
          <w:p w14:paraId="33D493DB" w14:textId="77D27C39" w:rsidR="00FE395F" w:rsidRPr="00F85C28" w:rsidRDefault="00FE395F" w:rsidP="00914C6C">
            <w:pPr>
              <w:spacing w:before="90" w:after="90"/>
              <w:contextualSpacing/>
              <w:jc w:val="center"/>
              <w:rPr>
                <w:sz w:val="26"/>
                <w:szCs w:val="26"/>
              </w:rPr>
            </w:pPr>
            <w:r w:rsidRPr="00F85C28">
              <w:rPr>
                <w:sz w:val="26"/>
                <w:szCs w:val="26"/>
              </w:rPr>
              <w:t>70,8</w:t>
            </w:r>
          </w:p>
        </w:tc>
        <w:tc>
          <w:tcPr>
            <w:tcW w:w="2139" w:type="dxa"/>
          </w:tcPr>
          <w:p w14:paraId="3D041DFF" w14:textId="34067573" w:rsidR="00FE395F" w:rsidRPr="00F85C28" w:rsidRDefault="00604F13" w:rsidP="00914C6C">
            <w:pPr>
              <w:spacing w:before="90" w:after="90"/>
              <w:contextualSpacing/>
              <w:jc w:val="center"/>
              <w:rPr>
                <w:sz w:val="26"/>
                <w:szCs w:val="26"/>
              </w:rPr>
            </w:pPr>
            <w:r w:rsidRPr="00F85C28">
              <w:rPr>
                <w:sz w:val="26"/>
                <w:szCs w:val="26"/>
              </w:rPr>
              <w:t>68,3</w:t>
            </w:r>
          </w:p>
        </w:tc>
      </w:tr>
      <w:tr w:rsidR="00F85C28" w:rsidRPr="00F85C28" w14:paraId="5538B329" w14:textId="61FF9B92" w:rsidTr="00604F13">
        <w:tc>
          <w:tcPr>
            <w:tcW w:w="750" w:type="dxa"/>
            <w:vMerge/>
            <w:vAlign w:val="center"/>
          </w:tcPr>
          <w:p w14:paraId="7A074E3A" w14:textId="77777777" w:rsidR="00FE395F" w:rsidRPr="00F85C28" w:rsidRDefault="00FE395F" w:rsidP="00914C6C">
            <w:pPr>
              <w:spacing w:before="90" w:after="90"/>
              <w:ind w:left="142"/>
              <w:jc w:val="both"/>
              <w:rPr>
                <w:sz w:val="26"/>
                <w:szCs w:val="26"/>
              </w:rPr>
            </w:pPr>
          </w:p>
        </w:tc>
        <w:tc>
          <w:tcPr>
            <w:tcW w:w="4051" w:type="dxa"/>
            <w:vAlign w:val="center"/>
          </w:tcPr>
          <w:p w14:paraId="0551070D" w14:textId="065602AE" w:rsidR="00FE395F" w:rsidRPr="00F85C28" w:rsidRDefault="00FE395F" w:rsidP="00914C6C">
            <w:pPr>
              <w:spacing w:before="90" w:after="90"/>
              <w:contextualSpacing/>
              <w:jc w:val="both"/>
              <w:rPr>
                <w:sz w:val="26"/>
                <w:szCs w:val="26"/>
              </w:rPr>
            </w:pPr>
            <w:r w:rsidRPr="00F85C28">
              <w:rPr>
                <w:sz w:val="26"/>
                <w:szCs w:val="26"/>
              </w:rPr>
              <w:t>Kho B2</w:t>
            </w:r>
          </w:p>
        </w:tc>
        <w:tc>
          <w:tcPr>
            <w:tcW w:w="2296" w:type="dxa"/>
          </w:tcPr>
          <w:p w14:paraId="10883A7E" w14:textId="75743D0C" w:rsidR="00FE395F" w:rsidRPr="00F85C28" w:rsidRDefault="00FE395F" w:rsidP="00914C6C">
            <w:pPr>
              <w:spacing w:before="90" w:after="90"/>
              <w:contextualSpacing/>
              <w:jc w:val="center"/>
              <w:rPr>
                <w:sz w:val="26"/>
                <w:szCs w:val="26"/>
              </w:rPr>
            </w:pPr>
            <w:r w:rsidRPr="00F85C28">
              <w:rPr>
                <w:sz w:val="26"/>
                <w:szCs w:val="26"/>
              </w:rPr>
              <w:t>61,7</w:t>
            </w:r>
          </w:p>
        </w:tc>
        <w:tc>
          <w:tcPr>
            <w:tcW w:w="2139" w:type="dxa"/>
          </w:tcPr>
          <w:p w14:paraId="26002B5F" w14:textId="02CDB285" w:rsidR="00FE395F" w:rsidRPr="00F85C28" w:rsidRDefault="00604F13" w:rsidP="00914C6C">
            <w:pPr>
              <w:spacing w:before="90" w:after="90"/>
              <w:contextualSpacing/>
              <w:jc w:val="center"/>
              <w:rPr>
                <w:sz w:val="26"/>
                <w:szCs w:val="26"/>
              </w:rPr>
            </w:pPr>
            <w:r w:rsidRPr="00F85C28">
              <w:rPr>
                <w:sz w:val="26"/>
                <w:szCs w:val="26"/>
              </w:rPr>
              <w:t>70,3</w:t>
            </w:r>
          </w:p>
        </w:tc>
      </w:tr>
      <w:tr w:rsidR="00F85C28" w:rsidRPr="00F85C28" w14:paraId="4BE45D16" w14:textId="6F8CB499" w:rsidTr="00604F13">
        <w:tc>
          <w:tcPr>
            <w:tcW w:w="750" w:type="dxa"/>
            <w:vAlign w:val="center"/>
          </w:tcPr>
          <w:p w14:paraId="0FFA5DA5" w14:textId="1DE5341C" w:rsidR="00FE395F" w:rsidRPr="00F85C28" w:rsidRDefault="00FE395F" w:rsidP="00914C6C">
            <w:pPr>
              <w:spacing w:before="90" w:after="90"/>
              <w:ind w:left="142"/>
              <w:jc w:val="both"/>
              <w:rPr>
                <w:b/>
                <w:sz w:val="26"/>
                <w:szCs w:val="26"/>
              </w:rPr>
            </w:pPr>
            <w:r w:rsidRPr="00F85C28">
              <w:rPr>
                <w:b/>
                <w:sz w:val="26"/>
                <w:szCs w:val="26"/>
              </w:rPr>
              <w:t>III</w:t>
            </w:r>
          </w:p>
        </w:tc>
        <w:tc>
          <w:tcPr>
            <w:tcW w:w="4051" w:type="dxa"/>
            <w:vAlign w:val="center"/>
          </w:tcPr>
          <w:p w14:paraId="12E74CE6" w14:textId="629C66C5" w:rsidR="00FE395F" w:rsidRPr="00F85C28" w:rsidRDefault="00FE395F" w:rsidP="00914C6C">
            <w:pPr>
              <w:spacing w:before="90" w:after="90"/>
              <w:contextualSpacing/>
              <w:jc w:val="both"/>
              <w:rPr>
                <w:b/>
                <w:sz w:val="26"/>
                <w:szCs w:val="26"/>
              </w:rPr>
            </w:pPr>
            <w:r w:rsidRPr="00F85C28">
              <w:rPr>
                <w:b/>
                <w:sz w:val="26"/>
                <w:szCs w:val="26"/>
              </w:rPr>
              <w:t>Xưởng B-C</w:t>
            </w:r>
          </w:p>
        </w:tc>
        <w:tc>
          <w:tcPr>
            <w:tcW w:w="2296" w:type="dxa"/>
          </w:tcPr>
          <w:p w14:paraId="4E7DD1BF" w14:textId="77777777" w:rsidR="00FE395F" w:rsidRPr="00F85C28" w:rsidRDefault="00FE395F" w:rsidP="00914C6C">
            <w:pPr>
              <w:spacing w:before="90" w:after="90"/>
              <w:contextualSpacing/>
              <w:jc w:val="center"/>
              <w:rPr>
                <w:b/>
                <w:sz w:val="26"/>
                <w:szCs w:val="26"/>
              </w:rPr>
            </w:pPr>
          </w:p>
        </w:tc>
        <w:tc>
          <w:tcPr>
            <w:tcW w:w="2139" w:type="dxa"/>
          </w:tcPr>
          <w:p w14:paraId="03F950AA" w14:textId="77777777" w:rsidR="00FE395F" w:rsidRPr="00F85C28" w:rsidRDefault="00FE395F" w:rsidP="00914C6C">
            <w:pPr>
              <w:spacing w:before="90" w:after="90"/>
              <w:contextualSpacing/>
              <w:jc w:val="center"/>
              <w:rPr>
                <w:b/>
                <w:sz w:val="26"/>
                <w:szCs w:val="26"/>
              </w:rPr>
            </w:pPr>
          </w:p>
        </w:tc>
      </w:tr>
      <w:tr w:rsidR="00F85C28" w:rsidRPr="00F85C28" w14:paraId="70CE5D00" w14:textId="0E983FA2" w:rsidTr="00604F13">
        <w:tc>
          <w:tcPr>
            <w:tcW w:w="750" w:type="dxa"/>
            <w:vAlign w:val="center"/>
          </w:tcPr>
          <w:p w14:paraId="796D9EEC"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7D76BDF0" w14:textId="09CD5B8E" w:rsidR="00FE395F" w:rsidRPr="00F85C28" w:rsidRDefault="00FE395F" w:rsidP="00914C6C">
            <w:pPr>
              <w:spacing w:before="90" w:after="90"/>
              <w:contextualSpacing/>
              <w:jc w:val="both"/>
              <w:rPr>
                <w:sz w:val="26"/>
                <w:szCs w:val="26"/>
              </w:rPr>
            </w:pPr>
            <w:r w:rsidRPr="00F85C28">
              <w:rPr>
                <w:sz w:val="26"/>
                <w:szCs w:val="26"/>
              </w:rPr>
              <w:t>Máy chảy</w:t>
            </w:r>
          </w:p>
        </w:tc>
        <w:tc>
          <w:tcPr>
            <w:tcW w:w="2296" w:type="dxa"/>
          </w:tcPr>
          <w:p w14:paraId="4F61AA48" w14:textId="72AE556E" w:rsidR="00FE395F" w:rsidRPr="00F85C28" w:rsidRDefault="00FE395F" w:rsidP="00914C6C">
            <w:pPr>
              <w:spacing w:before="90" w:after="90"/>
              <w:contextualSpacing/>
              <w:jc w:val="center"/>
              <w:rPr>
                <w:sz w:val="26"/>
                <w:szCs w:val="26"/>
              </w:rPr>
            </w:pPr>
          </w:p>
        </w:tc>
        <w:tc>
          <w:tcPr>
            <w:tcW w:w="2139" w:type="dxa"/>
          </w:tcPr>
          <w:p w14:paraId="01CDF456" w14:textId="77777777" w:rsidR="00FE395F" w:rsidRPr="00F85C28" w:rsidRDefault="00FE395F" w:rsidP="00914C6C">
            <w:pPr>
              <w:spacing w:before="90" w:after="90"/>
              <w:contextualSpacing/>
              <w:jc w:val="center"/>
              <w:rPr>
                <w:sz w:val="26"/>
                <w:szCs w:val="26"/>
              </w:rPr>
            </w:pPr>
          </w:p>
        </w:tc>
      </w:tr>
      <w:tr w:rsidR="00F85C28" w:rsidRPr="00F85C28" w14:paraId="47895237" w14:textId="5523297C" w:rsidTr="00604F13">
        <w:tc>
          <w:tcPr>
            <w:tcW w:w="750" w:type="dxa"/>
            <w:vMerge w:val="restart"/>
            <w:vAlign w:val="center"/>
          </w:tcPr>
          <w:p w14:paraId="52FE1BBE" w14:textId="77777777" w:rsidR="00FE395F" w:rsidRPr="00F85C28" w:rsidRDefault="00FE395F" w:rsidP="00914C6C">
            <w:pPr>
              <w:spacing w:before="90" w:after="90"/>
              <w:ind w:left="142"/>
              <w:jc w:val="both"/>
              <w:rPr>
                <w:sz w:val="26"/>
                <w:szCs w:val="26"/>
              </w:rPr>
            </w:pPr>
          </w:p>
        </w:tc>
        <w:tc>
          <w:tcPr>
            <w:tcW w:w="4051" w:type="dxa"/>
            <w:vAlign w:val="center"/>
          </w:tcPr>
          <w:p w14:paraId="797B37F7" w14:textId="0F969513" w:rsidR="00FE395F" w:rsidRPr="00F85C28" w:rsidRDefault="00FE395F" w:rsidP="00914C6C">
            <w:pPr>
              <w:spacing w:before="90" w:after="90"/>
              <w:contextualSpacing/>
              <w:jc w:val="both"/>
              <w:rPr>
                <w:sz w:val="26"/>
                <w:szCs w:val="26"/>
              </w:rPr>
            </w:pPr>
            <w:r w:rsidRPr="00F85C28">
              <w:rPr>
                <w:sz w:val="26"/>
                <w:szCs w:val="26"/>
              </w:rPr>
              <w:t>Máy 41</w:t>
            </w:r>
          </w:p>
        </w:tc>
        <w:tc>
          <w:tcPr>
            <w:tcW w:w="2296" w:type="dxa"/>
          </w:tcPr>
          <w:p w14:paraId="071EE6CF" w14:textId="25104A5C" w:rsidR="00FE395F" w:rsidRPr="00F85C28" w:rsidRDefault="00FE395F" w:rsidP="00914C6C">
            <w:pPr>
              <w:spacing w:before="90" w:after="90"/>
              <w:contextualSpacing/>
              <w:jc w:val="center"/>
              <w:rPr>
                <w:sz w:val="26"/>
                <w:szCs w:val="26"/>
              </w:rPr>
            </w:pPr>
            <w:r w:rsidRPr="00F85C28">
              <w:rPr>
                <w:sz w:val="26"/>
                <w:szCs w:val="26"/>
              </w:rPr>
              <w:t>80,6</w:t>
            </w:r>
          </w:p>
        </w:tc>
        <w:tc>
          <w:tcPr>
            <w:tcW w:w="2139" w:type="dxa"/>
          </w:tcPr>
          <w:p w14:paraId="40FB5443" w14:textId="1EF348F6"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3B0FC098" w14:textId="04DC737F" w:rsidTr="00604F13">
        <w:tc>
          <w:tcPr>
            <w:tcW w:w="750" w:type="dxa"/>
            <w:vMerge/>
            <w:vAlign w:val="center"/>
          </w:tcPr>
          <w:p w14:paraId="59BB2FAD" w14:textId="77777777" w:rsidR="00FE395F" w:rsidRPr="00F85C28" w:rsidRDefault="00FE395F" w:rsidP="00914C6C">
            <w:pPr>
              <w:spacing w:before="90" w:after="90"/>
              <w:ind w:left="142"/>
              <w:jc w:val="both"/>
              <w:rPr>
                <w:sz w:val="26"/>
                <w:szCs w:val="26"/>
              </w:rPr>
            </w:pPr>
          </w:p>
        </w:tc>
        <w:tc>
          <w:tcPr>
            <w:tcW w:w="4051" w:type="dxa"/>
            <w:vAlign w:val="center"/>
          </w:tcPr>
          <w:p w14:paraId="7D20E9DE" w14:textId="71AAD4F3" w:rsidR="00FE395F" w:rsidRPr="00F85C28" w:rsidRDefault="00FE395F" w:rsidP="00914C6C">
            <w:pPr>
              <w:spacing w:before="90" w:after="90"/>
              <w:contextualSpacing/>
              <w:jc w:val="both"/>
              <w:rPr>
                <w:sz w:val="26"/>
                <w:szCs w:val="26"/>
              </w:rPr>
            </w:pPr>
            <w:r w:rsidRPr="00F85C28">
              <w:rPr>
                <w:sz w:val="26"/>
                <w:szCs w:val="26"/>
              </w:rPr>
              <w:t>Máy 50</w:t>
            </w:r>
          </w:p>
        </w:tc>
        <w:tc>
          <w:tcPr>
            <w:tcW w:w="2296" w:type="dxa"/>
          </w:tcPr>
          <w:p w14:paraId="72B8EAAC" w14:textId="3EE839B6" w:rsidR="00FE395F" w:rsidRPr="00F85C28" w:rsidRDefault="00FE395F" w:rsidP="00914C6C">
            <w:pPr>
              <w:spacing w:before="90" w:after="90"/>
              <w:contextualSpacing/>
              <w:jc w:val="center"/>
              <w:rPr>
                <w:sz w:val="26"/>
                <w:szCs w:val="26"/>
              </w:rPr>
            </w:pPr>
            <w:r w:rsidRPr="00F85C28">
              <w:rPr>
                <w:sz w:val="26"/>
                <w:szCs w:val="26"/>
              </w:rPr>
              <w:t>82,2</w:t>
            </w:r>
          </w:p>
        </w:tc>
        <w:tc>
          <w:tcPr>
            <w:tcW w:w="2139" w:type="dxa"/>
          </w:tcPr>
          <w:p w14:paraId="18478ADB" w14:textId="6607B3A7" w:rsidR="00FE395F" w:rsidRPr="00F85C28" w:rsidRDefault="00604F13" w:rsidP="00914C6C">
            <w:pPr>
              <w:spacing w:before="90" w:after="90"/>
              <w:contextualSpacing/>
              <w:jc w:val="center"/>
              <w:rPr>
                <w:sz w:val="26"/>
                <w:szCs w:val="26"/>
              </w:rPr>
            </w:pPr>
            <w:r w:rsidRPr="00F85C28">
              <w:rPr>
                <w:sz w:val="26"/>
                <w:szCs w:val="26"/>
              </w:rPr>
              <w:t>72,3</w:t>
            </w:r>
          </w:p>
        </w:tc>
      </w:tr>
      <w:tr w:rsidR="00F85C28" w:rsidRPr="00F85C28" w14:paraId="53044B54" w14:textId="0BA6C47C" w:rsidTr="00604F13">
        <w:tc>
          <w:tcPr>
            <w:tcW w:w="750" w:type="dxa"/>
            <w:vAlign w:val="center"/>
          </w:tcPr>
          <w:p w14:paraId="6D57F01C"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b/>
                <w:sz w:val="26"/>
                <w:szCs w:val="26"/>
              </w:rPr>
            </w:pPr>
          </w:p>
        </w:tc>
        <w:tc>
          <w:tcPr>
            <w:tcW w:w="4051" w:type="dxa"/>
            <w:vAlign w:val="center"/>
          </w:tcPr>
          <w:p w14:paraId="61A353D6" w14:textId="485915CB" w:rsidR="00FE395F" w:rsidRPr="00F85C28" w:rsidRDefault="00FE395F" w:rsidP="00914C6C">
            <w:pPr>
              <w:spacing w:before="90" w:after="90"/>
              <w:contextualSpacing/>
              <w:jc w:val="both"/>
              <w:rPr>
                <w:b/>
                <w:sz w:val="26"/>
                <w:szCs w:val="26"/>
              </w:rPr>
            </w:pPr>
            <w:r w:rsidRPr="00F85C28">
              <w:rPr>
                <w:b/>
                <w:sz w:val="26"/>
                <w:szCs w:val="26"/>
              </w:rPr>
              <w:t>Công đoạn ghép</w:t>
            </w:r>
          </w:p>
        </w:tc>
        <w:tc>
          <w:tcPr>
            <w:tcW w:w="2296" w:type="dxa"/>
          </w:tcPr>
          <w:p w14:paraId="51D427B6" w14:textId="77777777" w:rsidR="00FE395F" w:rsidRPr="00F85C28" w:rsidRDefault="00FE395F" w:rsidP="00914C6C">
            <w:pPr>
              <w:spacing w:before="90" w:after="90"/>
              <w:contextualSpacing/>
              <w:jc w:val="center"/>
              <w:rPr>
                <w:b/>
                <w:sz w:val="26"/>
                <w:szCs w:val="26"/>
              </w:rPr>
            </w:pPr>
          </w:p>
        </w:tc>
        <w:tc>
          <w:tcPr>
            <w:tcW w:w="2139" w:type="dxa"/>
          </w:tcPr>
          <w:p w14:paraId="17CC831E" w14:textId="77777777" w:rsidR="00FE395F" w:rsidRPr="00F85C28" w:rsidRDefault="00FE395F" w:rsidP="00914C6C">
            <w:pPr>
              <w:spacing w:before="90" w:after="90"/>
              <w:contextualSpacing/>
              <w:jc w:val="center"/>
              <w:rPr>
                <w:b/>
                <w:sz w:val="26"/>
                <w:szCs w:val="26"/>
              </w:rPr>
            </w:pPr>
          </w:p>
        </w:tc>
      </w:tr>
      <w:tr w:rsidR="00F85C28" w:rsidRPr="00F85C28" w14:paraId="428CB761" w14:textId="1BCEE6F9" w:rsidTr="00604F13">
        <w:tc>
          <w:tcPr>
            <w:tcW w:w="750" w:type="dxa"/>
            <w:vMerge w:val="restart"/>
            <w:vAlign w:val="center"/>
          </w:tcPr>
          <w:p w14:paraId="1AE6BB39" w14:textId="77777777" w:rsidR="00FE395F" w:rsidRPr="00F85C28" w:rsidRDefault="00FE395F" w:rsidP="00914C6C">
            <w:pPr>
              <w:spacing w:before="90" w:after="90"/>
              <w:ind w:left="142"/>
              <w:jc w:val="both"/>
              <w:rPr>
                <w:sz w:val="26"/>
                <w:szCs w:val="26"/>
              </w:rPr>
            </w:pPr>
          </w:p>
        </w:tc>
        <w:tc>
          <w:tcPr>
            <w:tcW w:w="4051" w:type="dxa"/>
            <w:vAlign w:val="center"/>
          </w:tcPr>
          <w:p w14:paraId="20A94204" w14:textId="7CE17885" w:rsidR="00FE395F" w:rsidRPr="00F85C28" w:rsidRDefault="00FE395F" w:rsidP="00914C6C">
            <w:pPr>
              <w:spacing w:before="90" w:after="90"/>
              <w:contextualSpacing/>
              <w:jc w:val="both"/>
              <w:rPr>
                <w:sz w:val="26"/>
                <w:szCs w:val="26"/>
              </w:rPr>
            </w:pPr>
            <w:r w:rsidRPr="00F85C28">
              <w:rPr>
                <w:sz w:val="26"/>
                <w:szCs w:val="26"/>
              </w:rPr>
              <w:t>Máy 16</w:t>
            </w:r>
          </w:p>
        </w:tc>
        <w:tc>
          <w:tcPr>
            <w:tcW w:w="2296" w:type="dxa"/>
          </w:tcPr>
          <w:p w14:paraId="185651CC" w14:textId="259596D8" w:rsidR="00FE395F" w:rsidRPr="00F85C28" w:rsidRDefault="00FE395F" w:rsidP="00914C6C">
            <w:pPr>
              <w:spacing w:before="90" w:after="90"/>
              <w:contextualSpacing/>
              <w:jc w:val="center"/>
              <w:rPr>
                <w:sz w:val="26"/>
                <w:szCs w:val="26"/>
              </w:rPr>
            </w:pPr>
            <w:r w:rsidRPr="00F85C28">
              <w:rPr>
                <w:sz w:val="26"/>
                <w:szCs w:val="26"/>
              </w:rPr>
              <w:t>83</w:t>
            </w:r>
          </w:p>
        </w:tc>
        <w:tc>
          <w:tcPr>
            <w:tcW w:w="2139" w:type="dxa"/>
          </w:tcPr>
          <w:p w14:paraId="6B7FA676" w14:textId="00A1BDE3"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6E32BCE5" w14:textId="1B21EC10" w:rsidTr="00604F13">
        <w:tc>
          <w:tcPr>
            <w:tcW w:w="750" w:type="dxa"/>
            <w:vMerge/>
            <w:vAlign w:val="center"/>
          </w:tcPr>
          <w:p w14:paraId="6485B6A6" w14:textId="77777777" w:rsidR="00FE395F" w:rsidRPr="00F85C28" w:rsidRDefault="00FE395F" w:rsidP="00914C6C">
            <w:pPr>
              <w:spacing w:before="90" w:after="90"/>
              <w:ind w:left="142"/>
              <w:jc w:val="both"/>
              <w:rPr>
                <w:sz w:val="26"/>
                <w:szCs w:val="26"/>
              </w:rPr>
            </w:pPr>
          </w:p>
        </w:tc>
        <w:tc>
          <w:tcPr>
            <w:tcW w:w="4051" w:type="dxa"/>
            <w:vAlign w:val="center"/>
          </w:tcPr>
          <w:p w14:paraId="78BCECD2" w14:textId="0C36A8A8" w:rsidR="00FE395F" w:rsidRPr="00F85C28" w:rsidRDefault="00FE395F" w:rsidP="00914C6C">
            <w:pPr>
              <w:spacing w:before="90" w:after="90"/>
              <w:contextualSpacing/>
              <w:jc w:val="both"/>
              <w:rPr>
                <w:sz w:val="26"/>
                <w:szCs w:val="26"/>
              </w:rPr>
            </w:pPr>
            <w:r w:rsidRPr="00F85C28">
              <w:rPr>
                <w:sz w:val="26"/>
                <w:szCs w:val="26"/>
              </w:rPr>
              <w:t>Máy 34</w:t>
            </w:r>
          </w:p>
        </w:tc>
        <w:tc>
          <w:tcPr>
            <w:tcW w:w="2296" w:type="dxa"/>
          </w:tcPr>
          <w:p w14:paraId="02D6316C" w14:textId="5267847F" w:rsidR="00FE395F" w:rsidRPr="00F85C28" w:rsidRDefault="00FE395F" w:rsidP="00914C6C">
            <w:pPr>
              <w:spacing w:before="90" w:after="90"/>
              <w:contextualSpacing/>
              <w:jc w:val="center"/>
              <w:rPr>
                <w:sz w:val="26"/>
                <w:szCs w:val="26"/>
              </w:rPr>
            </w:pPr>
            <w:r w:rsidRPr="00F85C28">
              <w:rPr>
                <w:sz w:val="26"/>
                <w:szCs w:val="26"/>
              </w:rPr>
              <w:t>83,6</w:t>
            </w:r>
          </w:p>
        </w:tc>
        <w:tc>
          <w:tcPr>
            <w:tcW w:w="2139" w:type="dxa"/>
          </w:tcPr>
          <w:p w14:paraId="7F69EA90" w14:textId="4C47189B" w:rsidR="00FE395F" w:rsidRPr="00F85C28" w:rsidRDefault="00604F13" w:rsidP="00914C6C">
            <w:pPr>
              <w:spacing w:before="90" w:after="90"/>
              <w:contextualSpacing/>
              <w:jc w:val="center"/>
              <w:rPr>
                <w:sz w:val="26"/>
                <w:szCs w:val="26"/>
              </w:rPr>
            </w:pPr>
            <w:r w:rsidRPr="00F85C28">
              <w:rPr>
                <w:sz w:val="26"/>
                <w:szCs w:val="26"/>
              </w:rPr>
              <w:t>76,8</w:t>
            </w:r>
          </w:p>
        </w:tc>
      </w:tr>
      <w:tr w:rsidR="00F85C28" w:rsidRPr="00F85C28" w14:paraId="26FBCE46" w14:textId="1D58A4D4" w:rsidTr="00604F13">
        <w:tc>
          <w:tcPr>
            <w:tcW w:w="750" w:type="dxa"/>
            <w:vAlign w:val="center"/>
          </w:tcPr>
          <w:p w14:paraId="5C3DF796"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b/>
                <w:sz w:val="26"/>
                <w:szCs w:val="26"/>
              </w:rPr>
            </w:pPr>
          </w:p>
        </w:tc>
        <w:tc>
          <w:tcPr>
            <w:tcW w:w="4051" w:type="dxa"/>
            <w:vAlign w:val="center"/>
          </w:tcPr>
          <w:p w14:paraId="50501879" w14:textId="24DFEC67" w:rsidR="00FE395F" w:rsidRPr="00F85C28" w:rsidRDefault="00FE395F" w:rsidP="00914C6C">
            <w:pPr>
              <w:spacing w:before="90" w:after="90"/>
              <w:contextualSpacing/>
              <w:jc w:val="both"/>
              <w:rPr>
                <w:b/>
                <w:sz w:val="26"/>
                <w:szCs w:val="26"/>
              </w:rPr>
            </w:pPr>
            <w:r w:rsidRPr="00F85C28">
              <w:rPr>
                <w:b/>
                <w:sz w:val="26"/>
                <w:szCs w:val="26"/>
              </w:rPr>
              <w:t>Công đoạn thô</w:t>
            </w:r>
          </w:p>
        </w:tc>
        <w:tc>
          <w:tcPr>
            <w:tcW w:w="2296" w:type="dxa"/>
          </w:tcPr>
          <w:p w14:paraId="2BC7B1C6" w14:textId="77777777" w:rsidR="00FE395F" w:rsidRPr="00F85C28" w:rsidRDefault="00FE395F" w:rsidP="00914C6C">
            <w:pPr>
              <w:spacing w:before="90" w:after="90"/>
              <w:contextualSpacing/>
              <w:jc w:val="center"/>
              <w:rPr>
                <w:b/>
                <w:sz w:val="26"/>
                <w:szCs w:val="26"/>
              </w:rPr>
            </w:pPr>
          </w:p>
        </w:tc>
        <w:tc>
          <w:tcPr>
            <w:tcW w:w="2139" w:type="dxa"/>
          </w:tcPr>
          <w:p w14:paraId="6CB81F12" w14:textId="77777777" w:rsidR="00FE395F" w:rsidRPr="00F85C28" w:rsidRDefault="00FE395F" w:rsidP="00914C6C">
            <w:pPr>
              <w:spacing w:before="90" w:after="90"/>
              <w:contextualSpacing/>
              <w:jc w:val="center"/>
              <w:rPr>
                <w:b/>
                <w:sz w:val="26"/>
                <w:szCs w:val="26"/>
              </w:rPr>
            </w:pPr>
          </w:p>
        </w:tc>
      </w:tr>
      <w:tr w:rsidR="00F85C28" w:rsidRPr="00F85C28" w14:paraId="31173B38" w14:textId="6E8CEF5F" w:rsidTr="00604F13">
        <w:tc>
          <w:tcPr>
            <w:tcW w:w="750" w:type="dxa"/>
            <w:vMerge w:val="restart"/>
            <w:vAlign w:val="center"/>
          </w:tcPr>
          <w:p w14:paraId="43D282F1" w14:textId="77777777" w:rsidR="00FE395F" w:rsidRPr="00F85C28" w:rsidRDefault="00FE395F" w:rsidP="00914C6C">
            <w:pPr>
              <w:spacing w:before="90" w:after="90"/>
              <w:ind w:left="142"/>
              <w:jc w:val="both"/>
              <w:rPr>
                <w:b/>
                <w:sz w:val="26"/>
                <w:szCs w:val="26"/>
              </w:rPr>
            </w:pPr>
          </w:p>
        </w:tc>
        <w:tc>
          <w:tcPr>
            <w:tcW w:w="4051" w:type="dxa"/>
            <w:vAlign w:val="center"/>
          </w:tcPr>
          <w:p w14:paraId="7DF61F1B" w14:textId="2A35CD66" w:rsidR="00FE395F" w:rsidRPr="00F85C28" w:rsidRDefault="00FE395F" w:rsidP="00914C6C">
            <w:pPr>
              <w:spacing w:before="90" w:after="90"/>
              <w:contextualSpacing/>
              <w:jc w:val="both"/>
              <w:rPr>
                <w:sz w:val="26"/>
                <w:szCs w:val="26"/>
              </w:rPr>
            </w:pPr>
            <w:r w:rsidRPr="00F85C28">
              <w:rPr>
                <w:sz w:val="26"/>
                <w:szCs w:val="26"/>
              </w:rPr>
              <w:t>Máy 10</w:t>
            </w:r>
          </w:p>
        </w:tc>
        <w:tc>
          <w:tcPr>
            <w:tcW w:w="2296" w:type="dxa"/>
          </w:tcPr>
          <w:p w14:paraId="66143A8E" w14:textId="448BCCF4" w:rsidR="00FE395F" w:rsidRPr="00F85C28" w:rsidRDefault="00FE395F" w:rsidP="00914C6C">
            <w:pPr>
              <w:spacing w:before="90" w:after="90"/>
              <w:contextualSpacing/>
              <w:jc w:val="center"/>
              <w:rPr>
                <w:sz w:val="26"/>
                <w:szCs w:val="26"/>
              </w:rPr>
            </w:pPr>
            <w:r w:rsidRPr="00F85C28">
              <w:rPr>
                <w:sz w:val="26"/>
                <w:szCs w:val="26"/>
              </w:rPr>
              <w:t>77,3</w:t>
            </w:r>
          </w:p>
        </w:tc>
        <w:tc>
          <w:tcPr>
            <w:tcW w:w="2139" w:type="dxa"/>
          </w:tcPr>
          <w:p w14:paraId="2FC7F6D7" w14:textId="3989E4F6"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23CE7513" w14:textId="25555C2A" w:rsidTr="00604F13">
        <w:tc>
          <w:tcPr>
            <w:tcW w:w="750" w:type="dxa"/>
            <w:vMerge/>
            <w:vAlign w:val="center"/>
          </w:tcPr>
          <w:p w14:paraId="588A3CE1" w14:textId="77777777" w:rsidR="00FE395F" w:rsidRPr="00F85C28" w:rsidRDefault="00FE395F" w:rsidP="00914C6C">
            <w:pPr>
              <w:spacing w:before="90" w:after="90"/>
              <w:ind w:left="142"/>
              <w:jc w:val="both"/>
              <w:rPr>
                <w:b/>
                <w:sz w:val="26"/>
                <w:szCs w:val="26"/>
              </w:rPr>
            </w:pPr>
          </w:p>
        </w:tc>
        <w:tc>
          <w:tcPr>
            <w:tcW w:w="4051" w:type="dxa"/>
            <w:vAlign w:val="center"/>
          </w:tcPr>
          <w:p w14:paraId="4A4E7016" w14:textId="0B625812" w:rsidR="00FE395F" w:rsidRPr="00F85C28" w:rsidRDefault="00FE395F" w:rsidP="00914C6C">
            <w:pPr>
              <w:spacing w:before="90" w:after="90"/>
              <w:contextualSpacing/>
              <w:jc w:val="both"/>
              <w:rPr>
                <w:sz w:val="26"/>
                <w:szCs w:val="26"/>
              </w:rPr>
            </w:pPr>
            <w:r w:rsidRPr="00F85C28">
              <w:rPr>
                <w:sz w:val="26"/>
                <w:szCs w:val="26"/>
              </w:rPr>
              <w:t>Máy 2</w:t>
            </w:r>
          </w:p>
        </w:tc>
        <w:tc>
          <w:tcPr>
            <w:tcW w:w="2296" w:type="dxa"/>
          </w:tcPr>
          <w:p w14:paraId="3E2EC87F" w14:textId="109E74C8" w:rsidR="00FE395F" w:rsidRPr="00F85C28" w:rsidRDefault="00FE395F" w:rsidP="00914C6C">
            <w:pPr>
              <w:spacing w:before="90" w:after="90"/>
              <w:contextualSpacing/>
              <w:jc w:val="center"/>
              <w:rPr>
                <w:sz w:val="26"/>
                <w:szCs w:val="26"/>
              </w:rPr>
            </w:pPr>
            <w:r w:rsidRPr="00F85C28">
              <w:rPr>
                <w:sz w:val="26"/>
                <w:szCs w:val="26"/>
              </w:rPr>
              <w:t>76,5</w:t>
            </w:r>
          </w:p>
        </w:tc>
        <w:tc>
          <w:tcPr>
            <w:tcW w:w="2139" w:type="dxa"/>
          </w:tcPr>
          <w:p w14:paraId="56BD8ABA" w14:textId="573E64BD" w:rsidR="00FE395F" w:rsidRPr="00F85C28" w:rsidRDefault="00604F13" w:rsidP="00914C6C">
            <w:pPr>
              <w:spacing w:before="90" w:after="90"/>
              <w:contextualSpacing/>
              <w:jc w:val="center"/>
              <w:rPr>
                <w:sz w:val="26"/>
                <w:szCs w:val="26"/>
              </w:rPr>
            </w:pPr>
            <w:r w:rsidRPr="00F85C28">
              <w:rPr>
                <w:sz w:val="26"/>
                <w:szCs w:val="26"/>
              </w:rPr>
              <w:t>80</w:t>
            </w:r>
          </w:p>
        </w:tc>
      </w:tr>
      <w:tr w:rsidR="00F85C28" w:rsidRPr="00F85C28" w14:paraId="362BE684" w14:textId="407FE8BF" w:rsidTr="00604F13">
        <w:tc>
          <w:tcPr>
            <w:tcW w:w="750" w:type="dxa"/>
            <w:vAlign w:val="center"/>
          </w:tcPr>
          <w:p w14:paraId="62F72DBD"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b/>
                <w:sz w:val="26"/>
                <w:szCs w:val="26"/>
              </w:rPr>
            </w:pPr>
          </w:p>
        </w:tc>
        <w:tc>
          <w:tcPr>
            <w:tcW w:w="4051" w:type="dxa"/>
            <w:vAlign w:val="center"/>
          </w:tcPr>
          <w:p w14:paraId="3FA286C6" w14:textId="0B7E7BAB" w:rsidR="00FE395F" w:rsidRPr="00F85C28" w:rsidRDefault="00FE395F" w:rsidP="00914C6C">
            <w:pPr>
              <w:spacing w:before="90" w:after="90"/>
              <w:contextualSpacing/>
              <w:jc w:val="both"/>
              <w:rPr>
                <w:b/>
                <w:sz w:val="26"/>
                <w:szCs w:val="26"/>
              </w:rPr>
            </w:pPr>
            <w:r w:rsidRPr="00F85C28">
              <w:rPr>
                <w:b/>
                <w:sz w:val="26"/>
                <w:szCs w:val="26"/>
              </w:rPr>
              <w:t>Công đoạn sợi con</w:t>
            </w:r>
          </w:p>
        </w:tc>
        <w:tc>
          <w:tcPr>
            <w:tcW w:w="2296" w:type="dxa"/>
          </w:tcPr>
          <w:p w14:paraId="59192EF9" w14:textId="77777777" w:rsidR="00FE395F" w:rsidRPr="00F85C28" w:rsidRDefault="00FE395F" w:rsidP="00914C6C">
            <w:pPr>
              <w:spacing w:before="90" w:after="90"/>
              <w:contextualSpacing/>
              <w:jc w:val="center"/>
              <w:rPr>
                <w:b/>
                <w:sz w:val="26"/>
                <w:szCs w:val="26"/>
              </w:rPr>
            </w:pPr>
          </w:p>
        </w:tc>
        <w:tc>
          <w:tcPr>
            <w:tcW w:w="2139" w:type="dxa"/>
          </w:tcPr>
          <w:p w14:paraId="0610C5CD" w14:textId="77777777" w:rsidR="00FE395F" w:rsidRPr="00F85C28" w:rsidRDefault="00FE395F" w:rsidP="00914C6C">
            <w:pPr>
              <w:spacing w:before="90" w:after="90"/>
              <w:contextualSpacing/>
              <w:jc w:val="center"/>
              <w:rPr>
                <w:b/>
                <w:sz w:val="26"/>
                <w:szCs w:val="26"/>
              </w:rPr>
            </w:pPr>
          </w:p>
        </w:tc>
      </w:tr>
      <w:tr w:rsidR="00F85C28" w:rsidRPr="00F85C28" w14:paraId="66F0D14E" w14:textId="4C80F7DA" w:rsidTr="00604F13">
        <w:tc>
          <w:tcPr>
            <w:tcW w:w="750" w:type="dxa"/>
            <w:vMerge w:val="restart"/>
            <w:vAlign w:val="center"/>
          </w:tcPr>
          <w:p w14:paraId="6D4F0D86" w14:textId="77777777" w:rsidR="00FE395F" w:rsidRPr="00F85C28" w:rsidRDefault="00FE395F" w:rsidP="00914C6C">
            <w:pPr>
              <w:spacing w:before="90" w:after="90"/>
              <w:ind w:left="142"/>
              <w:jc w:val="both"/>
              <w:rPr>
                <w:b/>
                <w:sz w:val="26"/>
                <w:szCs w:val="26"/>
              </w:rPr>
            </w:pPr>
          </w:p>
        </w:tc>
        <w:tc>
          <w:tcPr>
            <w:tcW w:w="4051" w:type="dxa"/>
            <w:vAlign w:val="center"/>
          </w:tcPr>
          <w:p w14:paraId="0CC6C019" w14:textId="62CB486C" w:rsidR="00FE395F" w:rsidRPr="00F85C28" w:rsidRDefault="00FE395F" w:rsidP="00914C6C">
            <w:pPr>
              <w:spacing w:before="90" w:after="90"/>
              <w:contextualSpacing/>
              <w:jc w:val="both"/>
              <w:rPr>
                <w:sz w:val="26"/>
                <w:szCs w:val="26"/>
              </w:rPr>
            </w:pPr>
            <w:r w:rsidRPr="00F85C28">
              <w:rPr>
                <w:sz w:val="26"/>
                <w:szCs w:val="26"/>
              </w:rPr>
              <w:t>Máy 29</w:t>
            </w:r>
          </w:p>
        </w:tc>
        <w:tc>
          <w:tcPr>
            <w:tcW w:w="2296" w:type="dxa"/>
          </w:tcPr>
          <w:p w14:paraId="3FC440A5" w14:textId="2C9892D7" w:rsidR="00FE395F" w:rsidRPr="00F85C28" w:rsidRDefault="00FE395F" w:rsidP="00914C6C">
            <w:pPr>
              <w:spacing w:before="90" w:after="90"/>
              <w:contextualSpacing/>
              <w:jc w:val="center"/>
              <w:rPr>
                <w:sz w:val="26"/>
                <w:szCs w:val="26"/>
              </w:rPr>
            </w:pPr>
            <w:r w:rsidRPr="00F85C28">
              <w:rPr>
                <w:sz w:val="26"/>
                <w:szCs w:val="26"/>
              </w:rPr>
              <w:t>83,8</w:t>
            </w:r>
          </w:p>
        </w:tc>
        <w:tc>
          <w:tcPr>
            <w:tcW w:w="2139" w:type="dxa"/>
          </w:tcPr>
          <w:p w14:paraId="0AB150BF" w14:textId="408E06BF"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19308A66" w14:textId="4F736E1A" w:rsidTr="00604F13">
        <w:tc>
          <w:tcPr>
            <w:tcW w:w="750" w:type="dxa"/>
            <w:vMerge/>
            <w:vAlign w:val="center"/>
          </w:tcPr>
          <w:p w14:paraId="1A36D677" w14:textId="77777777" w:rsidR="00FE395F" w:rsidRPr="00F85C28" w:rsidRDefault="00FE395F" w:rsidP="00914C6C">
            <w:pPr>
              <w:spacing w:before="90" w:after="90"/>
              <w:ind w:left="142"/>
              <w:jc w:val="both"/>
              <w:rPr>
                <w:b/>
                <w:sz w:val="26"/>
                <w:szCs w:val="26"/>
              </w:rPr>
            </w:pPr>
          </w:p>
        </w:tc>
        <w:tc>
          <w:tcPr>
            <w:tcW w:w="4051" w:type="dxa"/>
            <w:vAlign w:val="center"/>
          </w:tcPr>
          <w:p w14:paraId="44CE4EA6" w14:textId="7D75DED5" w:rsidR="00FE395F" w:rsidRPr="00F85C28" w:rsidRDefault="00FE395F" w:rsidP="00914C6C">
            <w:pPr>
              <w:spacing w:before="90" w:after="90"/>
              <w:contextualSpacing/>
              <w:jc w:val="both"/>
              <w:rPr>
                <w:sz w:val="26"/>
                <w:szCs w:val="26"/>
              </w:rPr>
            </w:pPr>
            <w:r w:rsidRPr="00F85C28">
              <w:rPr>
                <w:sz w:val="26"/>
                <w:szCs w:val="26"/>
              </w:rPr>
              <w:t>Máy 1</w:t>
            </w:r>
          </w:p>
        </w:tc>
        <w:tc>
          <w:tcPr>
            <w:tcW w:w="2296" w:type="dxa"/>
          </w:tcPr>
          <w:p w14:paraId="39AC11B8" w14:textId="74252329" w:rsidR="00FE395F" w:rsidRPr="00F85C28" w:rsidRDefault="00FE395F" w:rsidP="00914C6C">
            <w:pPr>
              <w:spacing w:before="90" w:after="90"/>
              <w:contextualSpacing/>
              <w:jc w:val="center"/>
              <w:rPr>
                <w:sz w:val="26"/>
                <w:szCs w:val="26"/>
              </w:rPr>
            </w:pPr>
            <w:r w:rsidRPr="00F85C28">
              <w:rPr>
                <w:sz w:val="26"/>
                <w:szCs w:val="26"/>
              </w:rPr>
              <w:t>83,5</w:t>
            </w:r>
          </w:p>
        </w:tc>
        <w:tc>
          <w:tcPr>
            <w:tcW w:w="2139" w:type="dxa"/>
          </w:tcPr>
          <w:p w14:paraId="1A53B690" w14:textId="693372E3" w:rsidR="00FE395F" w:rsidRPr="00F85C28" w:rsidRDefault="00604F13" w:rsidP="00914C6C">
            <w:pPr>
              <w:spacing w:before="90" w:after="90"/>
              <w:contextualSpacing/>
              <w:jc w:val="center"/>
              <w:rPr>
                <w:sz w:val="26"/>
                <w:szCs w:val="26"/>
              </w:rPr>
            </w:pPr>
            <w:r w:rsidRPr="00F85C28">
              <w:rPr>
                <w:sz w:val="26"/>
                <w:szCs w:val="26"/>
              </w:rPr>
              <w:t>77,6</w:t>
            </w:r>
          </w:p>
        </w:tc>
      </w:tr>
      <w:tr w:rsidR="00F85C28" w:rsidRPr="00F85C28" w14:paraId="267394DA" w14:textId="188F60FF" w:rsidTr="00604F13">
        <w:tc>
          <w:tcPr>
            <w:tcW w:w="750" w:type="dxa"/>
            <w:vAlign w:val="center"/>
          </w:tcPr>
          <w:p w14:paraId="159A3EDC"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b/>
                <w:sz w:val="26"/>
                <w:szCs w:val="26"/>
              </w:rPr>
            </w:pPr>
          </w:p>
        </w:tc>
        <w:tc>
          <w:tcPr>
            <w:tcW w:w="4051" w:type="dxa"/>
            <w:vAlign w:val="center"/>
          </w:tcPr>
          <w:p w14:paraId="596A2CAD" w14:textId="7B2BCA4B" w:rsidR="00FE395F" w:rsidRPr="00F85C28" w:rsidRDefault="00FE395F" w:rsidP="00914C6C">
            <w:pPr>
              <w:spacing w:before="90" w:after="90"/>
              <w:contextualSpacing/>
              <w:jc w:val="both"/>
              <w:rPr>
                <w:b/>
                <w:sz w:val="26"/>
                <w:szCs w:val="26"/>
              </w:rPr>
            </w:pPr>
            <w:r w:rsidRPr="00F85C28">
              <w:rPr>
                <w:b/>
                <w:sz w:val="26"/>
                <w:szCs w:val="26"/>
              </w:rPr>
              <w:t>Công đoạn đánh ống</w:t>
            </w:r>
          </w:p>
        </w:tc>
        <w:tc>
          <w:tcPr>
            <w:tcW w:w="2296" w:type="dxa"/>
          </w:tcPr>
          <w:p w14:paraId="5940CFDF" w14:textId="77777777" w:rsidR="00FE395F" w:rsidRPr="00F85C28" w:rsidRDefault="00FE395F" w:rsidP="00914C6C">
            <w:pPr>
              <w:spacing w:before="90" w:after="90"/>
              <w:contextualSpacing/>
              <w:jc w:val="center"/>
              <w:rPr>
                <w:b/>
                <w:sz w:val="26"/>
                <w:szCs w:val="26"/>
              </w:rPr>
            </w:pPr>
          </w:p>
        </w:tc>
        <w:tc>
          <w:tcPr>
            <w:tcW w:w="2139" w:type="dxa"/>
          </w:tcPr>
          <w:p w14:paraId="4F88D055" w14:textId="77777777" w:rsidR="00FE395F" w:rsidRPr="00F85C28" w:rsidRDefault="00FE395F" w:rsidP="00914C6C">
            <w:pPr>
              <w:spacing w:before="90" w:after="90"/>
              <w:contextualSpacing/>
              <w:jc w:val="center"/>
              <w:rPr>
                <w:b/>
                <w:sz w:val="26"/>
                <w:szCs w:val="26"/>
              </w:rPr>
            </w:pPr>
          </w:p>
        </w:tc>
      </w:tr>
      <w:tr w:rsidR="00F85C28" w:rsidRPr="00F85C28" w14:paraId="063EEF7E" w14:textId="4EAD2179" w:rsidTr="00604F13">
        <w:tc>
          <w:tcPr>
            <w:tcW w:w="750" w:type="dxa"/>
            <w:vMerge w:val="restart"/>
            <w:vAlign w:val="center"/>
          </w:tcPr>
          <w:p w14:paraId="6B47C25F" w14:textId="77777777" w:rsidR="00FE395F" w:rsidRPr="00F85C28" w:rsidRDefault="00FE395F" w:rsidP="00914C6C">
            <w:pPr>
              <w:spacing w:before="90" w:after="90"/>
              <w:ind w:left="142"/>
              <w:jc w:val="both"/>
              <w:rPr>
                <w:b/>
                <w:sz w:val="26"/>
                <w:szCs w:val="26"/>
              </w:rPr>
            </w:pPr>
          </w:p>
        </w:tc>
        <w:tc>
          <w:tcPr>
            <w:tcW w:w="4051" w:type="dxa"/>
            <w:vAlign w:val="center"/>
          </w:tcPr>
          <w:p w14:paraId="3AF8AFD2" w14:textId="1DFAE0E1" w:rsidR="00FE395F" w:rsidRPr="00F85C28" w:rsidRDefault="00FE395F" w:rsidP="00914C6C">
            <w:pPr>
              <w:spacing w:before="90" w:after="90"/>
              <w:contextualSpacing/>
              <w:jc w:val="both"/>
              <w:rPr>
                <w:sz w:val="26"/>
                <w:szCs w:val="26"/>
              </w:rPr>
            </w:pPr>
            <w:r w:rsidRPr="00F85C28">
              <w:rPr>
                <w:sz w:val="26"/>
                <w:szCs w:val="26"/>
              </w:rPr>
              <w:t>Máy 29</w:t>
            </w:r>
          </w:p>
        </w:tc>
        <w:tc>
          <w:tcPr>
            <w:tcW w:w="2296" w:type="dxa"/>
          </w:tcPr>
          <w:p w14:paraId="717DE81F" w14:textId="54C4F9F6" w:rsidR="00FE395F" w:rsidRPr="00F85C28" w:rsidRDefault="00FE395F" w:rsidP="00914C6C">
            <w:pPr>
              <w:spacing w:before="90" w:after="90"/>
              <w:contextualSpacing/>
              <w:jc w:val="center"/>
              <w:rPr>
                <w:sz w:val="26"/>
                <w:szCs w:val="26"/>
              </w:rPr>
            </w:pPr>
            <w:r w:rsidRPr="00F85C28">
              <w:rPr>
                <w:sz w:val="26"/>
                <w:szCs w:val="26"/>
              </w:rPr>
              <w:t>83,6</w:t>
            </w:r>
          </w:p>
        </w:tc>
        <w:tc>
          <w:tcPr>
            <w:tcW w:w="2139" w:type="dxa"/>
          </w:tcPr>
          <w:p w14:paraId="62E9FB91" w14:textId="78C39681" w:rsidR="00FE395F" w:rsidRPr="00F85C28" w:rsidRDefault="00604F13" w:rsidP="00914C6C">
            <w:pPr>
              <w:spacing w:before="90" w:after="90"/>
              <w:contextualSpacing/>
              <w:jc w:val="center"/>
              <w:rPr>
                <w:sz w:val="26"/>
                <w:szCs w:val="26"/>
              </w:rPr>
            </w:pPr>
            <w:r w:rsidRPr="00F85C28">
              <w:rPr>
                <w:sz w:val="26"/>
                <w:szCs w:val="26"/>
              </w:rPr>
              <w:t>81,9</w:t>
            </w:r>
          </w:p>
        </w:tc>
      </w:tr>
      <w:tr w:rsidR="00F85C28" w:rsidRPr="00F85C28" w14:paraId="17EABCD8" w14:textId="4564D6FF" w:rsidTr="00604F13">
        <w:tc>
          <w:tcPr>
            <w:tcW w:w="750" w:type="dxa"/>
            <w:vMerge/>
            <w:vAlign w:val="center"/>
          </w:tcPr>
          <w:p w14:paraId="37B22418" w14:textId="77777777" w:rsidR="00FE395F" w:rsidRPr="00F85C28" w:rsidRDefault="00FE395F" w:rsidP="00914C6C">
            <w:pPr>
              <w:spacing w:before="90" w:after="90"/>
              <w:ind w:left="142"/>
              <w:jc w:val="both"/>
              <w:rPr>
                <w:b/>
                <w:sz w:val="26"/>
                <w:szCs w:val="26"/>
              </w:rPr>
            </w:pPr>
          </w:p>
        </w:tc>
        <w:tc>
          <w:tcPr>
            <w:tcW w:w="4051" w:type="dxa"/>
            <w:vAlign w:val="center"/>
          </w:tcPr>
          <w:p w14:paraId="481F8775" w14:textId="798FAEC5" w:rsidR="00FE395F" w:rsidRPr="00F85C28" w:rsidRDefault="00FE395F" w:rsidP="00914C6C">
            <w:pPr>
              <w:spacing w:before="90" w:after="90"/>
              <w:contextualSpacing/>
              <w:jc w:val="both"/>
              <w:rPr>
                <w:sz w:val="26"/>
                <w:szCs w:val="26"/>
              </w:rPr>
            </w:pPr>
            <w:r w:rsidRPr="00F85C28">
              <w:rPr>
                <w:sz w:val="26"/>
                <w:szCs w:val="26"/>
              </w:rPr>
              <w:t>Máy 1</w:t>
            </w:r>
          </w:p>
        </w:tc>
        <w:tc>
          <w:tcPr>
            <w:tcW w:w="2296" w:type="dxa"/>
          </w:tcPr>
          <w:p w14:paraId="7C9C6C11" w14:textId="09C6E9CE" w:rsidR="00FE395F" w:rsidRPr="00F85C28" w:rsidRDefault="00FE395F" w:rsidP="00914C6C">
            <w:pPr>
              <w:spacing w:before="90" w:after="90"/>
              <w:contextualSpacing/>
              <w:jc w:val="center"/>
              <w:rPr>
                <w:sz w:val="26"/>
                <w:szCs w:val="26"/>
              </w:rPr>
            </w:pPr>
            <w:r w:rsidRPr="00F85C28">
              <w:rPr>
                <w:sz w:val="26"/>
                <w:szCs w:val="26"/>
              </w:rPr>
              <w:t>83</w:t>
            </w:r>
          </w:p>
        </w:tc>
        <w:tc>
          <w:tcPr>
            <w:tcW w:w="2139" w:type="dxa"/>
          </w:tcPr>
          <w:p w14:paraId="4898CF00" w14:textId="5B74252C"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328C3E63" w14:textId="294A0F17" w:rsidTr="00604F13">
        <w:tc>
          <w:tcPr>
            <w:tcW w:w="750" w:type="dxa"/>
            <w:vAlign w:val="center"/>
          </w:tcPr>
          <w:p w14:paraId="4D29E160" w14:textId="457AA459" w:rsidR="00FE395F" w:rsidRPr="00F85C28" w:rsidRDefault="00FE395F" w:rsidP="00914C6C">
            <w:pPr>
              <w:spacing w:before="90" w:after="90"/>
              <w:ind w:left="142"/>
              <w:jc w:val="both"/>
              <w:rPr>
                <w:b/>
                <w:sz w:val="26"/>
                <w:szCs w:val="26"/>
              </w:rPr>
            </w:pPr>
            <w:r w:rsidRPr="00F85C28">
              <w:rPr>
                <w:b/>
                <w:sz w:val="26"/>
                <w:szCs w:val="26"/>
              </w:rPr>
              <w:t>IV</w:t>
            </w:r>
          </w:p>
        </w:tc>
        <w:tc>
          <w:tcPr>
            <w:tcW w:w="4051" w:type="dxa"/>
            <w:vAlign w:val="center"/>
          </w:tcPr>
          <w:p w14:paraId="5AB7F717" w14:textId="1D55D5B1" w:rsidR="00FE395F" w:rsidRPr="00F85C28" w:rsidRDefault="00FE395F" w:rsidP="00914C6C">
            <w:pPr>
              <w:spacing w:before="90" w:after="90"/>
              <w:contextualSpacing/>
              <w:jc w:val="both"/>
              <w:rPr>
                <w:b/>
                <w:sz w:val="26"/>
                <w:szCs w:val="26"/>
              </w:rPr>
            </w:pPr>
            <w:r w:rsidRPr="00F85C28">
              <w:rPr>
                <w:b/>
                <w:sz w:val="26"/>
                <w:szCs w:val="26"/>
              </w:rPr>
              <w:t>Xưởng B-D</w:t>
            </w:r>
          </w:p>
        </w:tc>
        <w:tc>
          <w:tcPr>
            <w:tcW w:w="2296" w:type="dxa"/>
          </w:tcPr>
          <w:p w14:paraId="5E8F17AD" w14:textId="77777777" w:rsidR="00FE395F" w:rsidRPr="00F85C28" w:rsidRDefault="00FE395F" w:rsidP="00914C6C">
            <w:pPr>
              <w:spacing w:before="90" w:after="90"/>
              <w:contextualSpacing/>
              <w:jc w:val="center"/>
              <w:rPr>
                <w:b/>
                <w:sz w:val="26"/>
                <w:szCs w:val="26"/>
              </w:rPr>
            </w:pPr>
          </w:p>
        </w:tc>
        <w:tc>
          <w:tcPr>
            <w:tcW w:w="2139" w:type="dxa"/>
          </w:tcPr>
          <w:p w14:paraId="1931A1E6" w14:textId="77777777" w:rsidR="00FE395F" w:rsidRPr="00F85C28" w:rsidRDefault="00FE395F" w:rsidP="00914C6C">
            <w:pPr>
              <w:spacing w:before="90" w:after="90"/>
              <w:contextualSpacing/>
              <w:jc w:val="center"/>
              <w:rPr>
                <w:b/>
                <w:sz w:val="26"/>
                <w:szCs w:val="26"/>
              </w:rPr>
            </w:pPr>
          </w:p>
        </w:tc>
      </w:tr>
      <w:tr w:rsidR="00F85C28" w:rsidRPr="00F85C28" w14:paraId="7A7EDA4C" w14:textId="201CC568" w:rsidTr="00604F13">
        <w:tc>
          <w:tcPr>
            <w:tcW w:w="750" w:type="dxa"/>
            <w:vAlign w:val="center"/>
          </w:tcPr>
          <w:p w14:paraId="20FF6DFA"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22AC6E6" w14:textId="7AD8DFA6" w:rsidR="00FE395F" w:rsidRPr="00F85C28" w:rsidRDefault="00FE395F" w:rsidP="00914C6C">
            <w:pPr>
              <w:spacing w:before="90" w:after="90"/>
              <w:contextualSpacing/>
              <w:jc w:val="both"/>
              <w:rPr>
                <w:sz w:val="26"/>
                <w:szCs w:val="26"/>
              </w:rPr>
            </w:pPr>
            <w:r w:rsidRPr="00F85C28">
              <w:rPr>
                <w:sz w:val="26"/>
                <w:szCs w:val="26"/>
              </w:rPr>
              <w:t>Công đoạn đánh ống</w:t>
            </w:r>
          </w:p>
        </w:tc>
        <w:tc>
          <w:tcPr>
            <w:tcW w:w="2296" w:type="dxa"/>
          </w:tcPr>
          <w:p w14:paraId="3E1D0613" w14:textId="77777777" w:rsidR="00FE395F" w:rsidRPr="00F85C28" w:rsidRDefault="00FE395F" w:rsidP="00914C6C">
            <w:pPr>
              <w:spacing w:before="90" w:after="90"/>
              <w:contextualSpacing/>
              <w:jc w:val="center"/>
              <w:rPr>
                <w:sz w:val="26"/>
                <w:szCs w:val="26"/>
              </w:rPr>
            </w:pPr>
          </w:p>
        </w:tc>
        <w:tc>
          <w:tcPr>
            <w:tcW w:w="2139" w:type="dxa"/>
          </w:tcPr>
          <w:p w14:paraId="0ACDD9E3" w14:textId="77777777" w:rsidR="00FE395F" w:rsidRPr="00F85C28" w:rsidRDefault="00FE395F" w:rsidP="00914C6C">
            <w:pPr>
              <w:spacing w:before="90" w:after="90"/>
              <w:contextualSpacing/>
              <w:jc w:val="center"/>
              <w:rPr>
                <w:sz w:val="26"/>
                <w:szCs w:val="26"/>
              </w:rPr>
            </w:pPr>
          </w:p>
        </w:tc>
      </w:tr>
      <w:tr w:rsidR="00F85C28" w:rsidRPr="00F85C28" w14:paraId="360DCDF1" w14:textId="162C884C" w:rsidTr="00604F13">
        <w:tc>
          <w:tcPr>
            <w:tcW w:w="750" w:type="dxa"/>
            <w:vMerge w:val="restart"/>
            <w:vAlign w:val="center"/>
          </w:tcPr>
          <w:p w14:paraId="3E332957" w14:textId="77777777" w:rsidR="00FE395F" w:rsidRPr="00F85C28" w:rsidRDefault="00FE395F" w:rsidP="00914C6C">
            <w:pPr>
              <w:spacing w:before="90" w:after="90"/>
              <w:ind w:left="142"/>
              <w:jc w:val="both"/>
              <w:rPr>
                <w:sz w:val="26"/>
                <w:szCs w:val="26"/>
              </w:rPr>
            </w:pPr>
          </w:p>
        </w:tc>
        <w:tc>
          <w:tcPr>
            <w:tcW w:w="4051" w:type="dxa"/>
            <w:vAlign w:val="center"/>
          </w:tcPr>
          <w:p w14:paraId="4BC5BF27" w14:textId="185F3C46" w:rsidR="00FE395F" w:rsidRPr="00F85C28" w:rsidRDefault="00FE395F" w:rsidP="00914C6C">
            <w:pPr>
              <w:spacing w:before="90" w:after="90"/>
              <w:contextualSpacing/>
              <w:jc w:val="both"/>
              <w:rPr>
                <w:sz w:val="26"/>
                <w:szCs w:val="26"/>
              </w:rPr>
            </w:pPr>
            <w:r w:rsidRPr="00F85C28">
              <w:rPr>
                <w:sz w:val="26"/>
                <w:szCs w:val="26"/>
              </w:rPr>
              <w:t>Máy 6</w:t>
            </w:r>
          </w:p>
        </w:tc>
        <w:tc>
          <w:tcPr>
            <w:tcW w:w="2296" w:type="dxa"/>
          </w:tcPr>
          <w:p w14:paraId="7C431F1E" w14:textId="6D71BC9E" w:rsidR="00FE395F" w:rsidRPr="00F85C28" w:rsidRDefault="00FE395F" w:rsidP="00914C6C">
            <w:pPr>
              <w:spacing w:before="90" w:after="90"/>
              <w:contextualSpacing/>
              <w:jc w:val="center"/>
              <w:rPr>
                <w:sz w:val="26"/>
                <w:szCs w:val="26"/>
              </w:rPr>
            </w:pPr>
            <w:r w:rsidRPr="00F85C28">
              <w:rPr>
                <w:sz w:val="26"/>
                <w:szCs w:val="26"/>
              </w:rPr>
              <w:t>82,2</w:t>
            </w:r>
          </w:p>
        </w:tc>
        <w:tc>
          <w:tcPr>
            <w:tcW w:w="2139" w:type="dxa"/>
          </w:tcPr>
          <w:p w14:paraId="4575933E" w14:textId="3E731A72"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4C2A3FD5" w14:textId="4A9E7DE0" w:rsidTr="00604F13">
        <w:tc>
          <w:tcPr>
            <w:tcW w:w="750" w:type="dxa"/>
            <w:vMerge/>
            <w:vAlign w:val="center"/>
          </w:tcPr>
          <w:p w14:paraId="0BE6FD0E" w14:textId="77777777" w:rsidR="00FE395F" w:rsidRPr="00F85C28" w:rsidRDefault="00FE395F" w:rsidP="00914C6C">
            <w:pPr>
              <w:spacing w:before="90" w:after="90"/>
              <w:ind w:left="142"/>
              <w:jc w:val="both"/>
              <w:rPr>
                <w:sz w:val="26"/>
                <w:szCs w:val="26"/>
              </w:rPr>
            </w:pPr>
          </w:p>
        </w:tc>
        <w:tc>
          <w:tcPr>
            <w:tcW w:w="4051" w:type="dxa"/>
            <w:vAlign w:val="center"/>
          </w:tcPr>
          <w:p w14:paraId="3786C406" w14:textId="23A6A715" w:rsidR="00FE395F" w:rsidRPr="00F85C28" w:rsidRDefault="00FE395F" w:rsidP="00914C6C">
            <w:pPr>
              <w:spacing w:before="90" w:after="90"/>
              <w:contextualSpacing/>
              <w:jc w:val="both"/>
              <w:rPr>
                <w:sz w:val="26"/>
                <w:szCs w:val="26"/>
              </w:rPr>
            </w:pPr>
            <w:r w:rsidRPr="00F85C28">
              <w:rPr>
                <w:sz w:val="26"/>
                <w:szCs w:val="26"/>
              </w:rPr>
              <w:t>Máy 24</w:t>
            </w:r>
          </w:p>
        </w:tc>
        <w:tc>
          <w:tcPr>
            <w:tcW w:w="2296" w:type="dxa"/>
          </w:tcPr>
          <w:p w14:paraId="481AEE06" w14:textId="2D0929EC" w:rsidR="00FE395F" w:rsidRPr="00F85C28" w:rsidRDefault="00FE395F" w:rsidP="00914C6C">
            <w:pPr>
              <w:spacing w:before="90" w:after="90"/>
              <w:contextualSpacing/>
              <w:jc w:val="center"/>
              <w:rPr>
                <w:sz w:val="26"/>
                <w:szCs w:val="26"/>
              </w:rPr>
            </w:pPr>
            <w:r w:rsidRPr="00F85C28">
              <w:rPr>
                <w:sz w:val="26"/>
                <w:szCs w:val="26"/>
              </w:rPr>
              <w:t>83,1</w:t>
            </w:r>
          </w:p>
        </w:tc>
        <w:tc>
          <w:tcPr>
            <w:tcW w:w="2139" w:type="dxa"/>
          </w:tcPr>
          <w:p w14:paraId="3D4FD7BC" w14:textId="79E58D84" w:rsidR="00FE395F" w:rsidRPr="00F85C28" w:rsidRDefault="00604F13" w:rsidP="00914C6C">
            <w:pPr>
              <w:spacing w:before="90" w:after="90"/>
              <w:contextualSpacing/>
              <w:jc w:val="center"/>
              <w:rPr>
                <w:sz w:val="26"/>
                <w:szCs w:val="26"/>
              </w:rPr>
            </w:pPr>
            <w:r w:rsidRPr="00F85C28">
              <w:rPr>
                <w:sz w:val="26"/>
                <w:szCs w:val="26"/>
              </w:rPr>
              <w:t>79,9</w:t>
            </w:r>
          </w:p>
        </w:tc>
      </w:tr>
      <w:tr w:rsidR="00F85C28" w:rsidRPr="00F85C28" w14:paraId="09E6CD96" w14:textId="3B142D93" w:rsidTr="00604F13">
        <w:tc>
          <w:tcPr>
            <w:tcW w:w="750" w:type="dxa"/>
            <w:vAlign w:val="center"/>
          </w:tcPr>
          <w:p w14:paraId="0FB235C5"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2C58B20" w14:textId="2C8AA304" w:rsidR="00FE395F" w:rsidRPr="00F85C28" w:rsidRDefault="00FE395F" w:rsidP="00914C6C">
            <w:pPr>
              <w:spacing w:before="90" w:after="90"/>
              <w:contextualSpacing/>
              <w:jc w:val="both"/>
              <w:rPr>
                <w:sz w:val="26"/>
                <w:szCs w:val="26"/>
              </w:rPr>
            </w:pPr>
            <w:r w:rsidRPr="00F85C28">
              <w:rPr>
                <w:sz w:val="26"/>
                <w:szCs w:val="26"/>
              </w:rPr>
              <w:t>Công đoạn sợi con</w:t>
            </w:r>
          </w:p>
        </w:tc>
        <w:tc>
          <w:tcPr>
            <w:tcW w:w="2296" w:type="dxa"/>
          </w:tcPr>
          <w:p w14:paraId="2F772C2F" w14:textId="77777777" w:rsidR="00FE395F" w:rsidRPr="00F85C28" w:rsidRDefault="00FE395F" w:rsidP="00914C6C">
            <w:pPr>
              <w:spacing w:before="90" w:after="90"/>
              <w:contextualSpacing/>
              <w:jc w:val="center"/>
              <w:rPr>
                <w:sz w:val="26"/>
                <w:szCs w:val="26"/>
              </w:rPr>
            </w:pPr>
          </w:p>
        </w:tc>
        <w:tc>
          <w:tcPr>
            <w:tcW w:w="2139" w:type="dxa"/>
          </w:tcPr>
          <w:p w14:paraId="102537EC" w14:textId="77777777" w:rsidR="00FE395F" w:rsidRPr="00F85C28" w:rsidRDefault="00FE395F" w:rsidP="00914C6C">
            <w:pPr>
              <w:spacing w:before="90" w:after="90"/>
              <w:contextualSpacing/>
              <w:jc w:val="center"/>
              <w:rPr>
                <w:sz w:val="26"/>
                <w:szCs w:val="26"/>
              </w:rPr>
            </w:pPr>
          </w:p>
        </w:tc>
      </w:tr>
      <w:tr w:rsidR="00F85C28" w:rsidRPr="00F85C28" w14:paraId="72F1A2D2" w14:textId="7EDF1233" w:rsidTr="00604F13">
        <w:tc>
          <w:tcPr>
            <w:tcW w:w="750" w:type="dxa"/>
            <w:vMerge w:val="restart"/>
            <w:vAlign w:val="center"/>
          </w:tcPr>
          <w:p w14:paraId="2A564592" w14:textId="77777777" w:rsidR="00FE395F" w:rsidRPr="00F85C28" w:rsidRDefault="00FE395F" w:rsidP="00914C6C">
            <w:pPr>
              <w:spacing w:before="90" w:after="90"/>
              <w:ind w:left="142"/>
              <w:jc w:val="both"/>
              <w:rPr>
                <w:sz w:val="26"/>
                <w:szCs w:val="26"/>
              </w:rPr>
            </w:pPr>
          </w:p>
        </w:tc>
        <w:tc>
          <w:tcPr>
            <w:tcW w:w="4051" w:type="dxa"/>
            <w:vAlign w:val="center"/>
          </w:tcPr>
          <w:p w14:paraId="4AB7BBEB" w14:textId="3FF6A240" w:rsidR="00FE395F" w:rsidRPr="00F85C28" w:rsidRDefault="00FE395F" w:rsidP="00914C6C">
            <w:pPr>
              <w:spacing w:before="90" w:after="90"/>
              <w:contextualSpacing/>
              <w:jc w:val="both"/>
              <w:rPr>
                <w:sz w:val="26"/>
                <w:szCs w:val="26"/>
              </w:rPr>
            </w:pPr>
            <w:r w:rsidRPr="00F85C28">
              <w:rPr>
                <w:sz w:val="26"/>
                <w:szCs w:val="26"/>
              </w:rPr>
              <w:t>Máy 29</w:t>
            </w:r>
          </w:p>
        </w:tc>
        <w:tc>
          <w:tcPr>
            <w:tcW w:w="2296" w:type="dxa"/>
          </w:tcPr>
          <w:p w14:paraId="05B103F6" w14:textId="6E589FF6" w:rsidR="00FE395F" w:rsidRPr="00F85C28" w:rsidRDefault="00FE395F" w:rsidP="00914C6C">
            <w:pPr>
              <w:spacing w:before="90" w:after="90"/>
              <w:contextualSpacing/>
              <w:jc w:val="center"/>
              <w:rPr>
                <w:sz w:val="26"/>
                <w:szCs w:val="26"/>
              </w:rPr>
            </w:pPr>
            <w:r w:rsidRPr="00F85C28">
              <w:rPr>
                <w:sz w:val="26"/>
                <w:szCs w:val="26"/>
              </w:rPr>
              <w:t>83,5</w:t>
            </w:r>
          </w:p>
        </w:tc>
        <w:tc>
          <w:tcPr>
            <w:tcW w:w="2139" w:type="dxa"/>
          </w:tcPr>
          <w:p w14:paraId="4ECA3AF1" w14:textId="101BB093"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1A6A06C3" w14:textId="3F4418AD" w:rsidTr="00604F13">
        <w:tc>
          <w:tcPr>
            <w:tcW w:w="750" w:type="dxa"/>
            <w:vMerge/>
            <w:vAlign w:val="center"/>
          </w:tcPr>
          <w:p w14:paraId="34F42C73" w14:textId="77777777" w:rsidR="00FE395F" w:rsidRPr="00F85C28" w:rsidRDefault="00FE395F" w:rsidP="00914C6C">
            <w:pPr>
              <w:spacing w:before="90" w:after="90"/>
              <w:ind w:left="142"/>
              <w:jc w:val="both"/>
              <w:rPr>
                <w:sz w:val="26"/>
                <w:szCs w:val="26"/>
              </w:rPr>
            </w:pPr>
          </w:p>
        </w:tc>
        <w:tc>
          <w:tcPr>
            <w:tcW w:w="4051" w:type="dxa"/>
            <w:vAlign w:val="center"/>
          </w:tcPr>
          <w:p w14:paraId="165A13CB" w14:textId="27497FB3" w:rsidR="00FE395F" w:rsidRPr="00F85C28" w:rsidRDefault="00FE395F" w:rsidP="00914C6C">
            <w:pPr>
              <w:spacing w:before="90" w:after="90"/>
              <w:contextualSpacing/>
              <w:jc w:val="both"/>
              <w:rPr>
                <w:sz w:val="26"/>
                <w:szCs w:val="26"/>
              </w:rPr>
            </w:pPr>
            <w:r w:rsidRPr="00F85C28">
              <w:rPr>
                <w:sz w:val="26"/>
                <w:szCs w:val="26"/>
              </w:rPr>
              <w:t>Máy 15</w:t>
            </w:r>
          </w:p>
        </w:tc>
        <w:tc>
          <w:tcPr>
            <w:tcW w:w="2296" w:type="dxa"/>
          </w:tcPr>
          <w:p w14:paraId="18B60853" w14:textId="09E9274C" w:rsidR="00FE395F" w:rsidRPr="00F85C28" w:rsidRDefault="00FE395F" w:rsidP="00914C6C">
            <w:pPr>
              <w:spacing w:before="90" w:after="90"/>
              <w:contextualSpacing/>
              <w:jc w:val="center"/>
              <w:rPr>
                <w:sz w:val="26"/>
                <w:szCs w:val="26"/>
              </w:rPr>
            </w:pPr>
            <w:r w:rsidRPr="00F85C28">
              <w:rPr>
                <w:sz w:val="26"/>
                <w:szCs w:val="26"/>
              </w:rPr>
              <w:t>79,4</w:t>
            </w:r>
          </w:p>
        </w:tc>
        <w:tc>
          <w:tcPr>
            <w:tcW w:w="2139" w:type="dxa"/>
          </w:tcPr>
          <w:p w14:paraId="3273789E" w14:textId="61E1D8B6" w:rsidR="00FE395F" w:rsidRPr="00F85C28" w:rsidRDefault="00604F13" w:rsidP="00914C6C">
            <w:pPr>
              <w:spacing w:before="90" w:after="90"/>
              <w:contextualSpacing/>
              <w:jc w:val="center"/>
              <w:rPr>
                <w:sz w:val="26"/>
                <w:szCs w:val="26"/>
              </w:rPr>
            </w:pPr>
            <w:r w:rsidRPr="00F85C28">
              <w:rPr>
                <w:sz w:val="26"/>
                <w:szCs w:val="26"/>
              </w:rPr>
              <w:t>80,3</w:t>
            </w:r>
          </w:p>
        </w:tc>
      </w:tr>
      <w:tr w:rsidR="00F85C28" w:rsidRPr="00F85C28" w14:paraId="3172EC18" w14:textId="12E72216" w:rsidTr="00604F13">
        <w:tc>
          <w:tcPr>
            <w:tcW w:w="750" w:type="dxa"/>
            <w:vAlign w:val="center"/>
          </w:tcPr>
          <w:p w14:paraId="54C4363A"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6613DF8" w14:textId="66F3239C" w:rsidR="00FE395F" w:rsidRPr="00F85C28" w:rsidRDefault="00FE395F" w:rsidP="00914C6C">
            <w:pPr>
              <w:spacing w:before="90" w:after="90"/>
              <w:contextualSpacing/>
              <w:jc w:val="both"/>
              <w:rPr>
                <w:sz w:val="26"/>
                <w:szCs w:val="26"/>
              </w:rPr>
            </w:pPr>
            <w:r w:rsidRPr="00F85C28">
              <w:rPr>
                <w:sz w:val="26"/>
                <w:szCs w:val="26"/>
              </w:rPr>
              <w:t>Công đoạn thô – Máy 10</w:t>
            </w:r>
          </w:p>
        </w:tc>
        <w:tc>
          <w:tcPr>
            <w:tcW w:w="2296" w:type="dxa"/>
          </w:tcPr>
          <w:p w14:paraId="5B92FFF9" w14:textId="32183B28" w:rsidR="00FE395F" w:rsidRPr="00F85C28" w:rsidRDefault="00FE395F" w:rsidP="00914C6C">
            <w:pPr>
              <w:spacing w:before="90" w:after="90"/>
              <w:contextualSpacing/>
              <w:jc w:val="center"/>
              <w:rPr>
                <w:sz w:val="26"/>
                <w:szCs w:val="26"/>
              </w:rPr>
            </w:pPr>
            <w:r w:rsidRPr="00F85C28">
              <w:rPr>
                <w:sz w:val="26"/>
                <w:szCs w:val="26"/>
              </w:rPr>
              <w:t>77,7</w:t>
            </w:r>
          </w:p>
        </w:tc>
        <w:tc>
          <w:tcPr>
            <w:tcW w:w="2139" w:type="dxa"/>
          </w:tcPr>
          <w:p w14:paraId="481373EB" w14:textId="3AF0F658" w:rsidR="00FE395F" w:rsidRPr="00F85C28" w:rsidRDefault="00604F13" w:rsidP="00914C6C">
            <w:pPr>
              <w:spacing w:before="90" w:after="90"/>
              <w:contextualSpacing/>
              <w:jc w:val="center"/>
              <w:rPr>
                <w:sz w:val="26"/>
                <w:szCs w:val="26"/>
              </w:rPr>
            </w:pPr>
            <w:r w:rsidRPr="00F85C28">
              <w:rPr>
                <w:sz w:val="26"/>
                <w:szCs w:val="26"/>
              </w:rPr>
              <w:t>79,6</w:t>
            </w:r>
          </w:p>
        </w:tc>
      </w:tr>
      <w:tr w:rsidR="00F85C28" w:rsidRPr="00F85C28" w14:paraId="785AF2B4" w14:textId="2D52D49D" w:rsidTr="00604F13">
        <w:tc>
          <w:tcPr>
            <w:tcW w:w="750" w:type="dxa"/>
            <w:vAlign w:val="center"/>
          </w:tcPr>
          <w:p w14:paraId="6A4FD8ED"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1441F94E" w14:textId="04D15F53" w:rsidR="00FE395F" w:rsidRPr="00F85C28" w:rsidRDefault="00FE395F" w:rsidP="00914C6C">
            <w:pPr>
              <w:spacing w:before="90" w:after="90"/>
              <w:contextualSpacing/>
              <w:jc w:val="both"/>
              <w:rPr>
                <w:sz w:val="26"/>
                <w:szCs w:val="26"/>
              </w:rPr>
            </w:pPr>
            <w:r w:rsidRPr="00F85C28">
              <w:rPr>
                <w:sz w:val="26"/>
                <w:szCs w:val="26"/>
              </w:rPr>
              <w:t>Công đoạn ghép – Máy 10</w:t>
            </w:r>
          </w:p>
        </w:tc>
        <w:tc>
          <w:tcPr>
            <w:tcW w:w="2296" w:type="dxa"/>
          </w:tcPr>
          <w:p w14:paraId="4205ECD1" w14:textId="2349DAC4" w:rsidR="00FE395F" w:rsidRPr="00F85C28" w:rsidRDefault="00FE395F" w:rsidP="00914C6C">
            <w:pPr>
              <w:spacing w:before="90" w:after="90"/>
              <w:contextualSpacing/>
              <w:jc w:val="center"/>
              <w:rPr>
                <w:sz w:val="26"/>
                <w:szCs w:val="26"/>
              </w:rPr>
            </w:pPr>
            <w:r w:rsidRPr="00F85C28">
              <w:rPr>
                <w:sz w:val="26"/>
                <w:szCs w:val="26"/>
              </w:rPr>
              <w:t>77,1</w:t>
            </w:r>
          </w:p>
        </w:tc>
        <w:tc>
          <w:tcPr>
            <w:tcW w:w="2139" w:type="dxa"/>
          </w:tcPr>
          <w:p w14:paraId="5DB3677F" w14:textId="2A1858C2" w:rsidR="00FE395F" w:rsidRPr="00F85C28" w:rsidRDefault="00604F13" w:rsidP="00914C6C">
            <w:pPr>
              <w:spacing w:before="90" w:after="90"/>
              <w:contextualSpacing/>
              <w:jc w:val="center"/>
              <w:rPr>
                <w:sz w:val="26"/>
                <w:szCs w:val="26"/>
              </w:rPr>
            </w:pPr>
            <w:r w:rsidRPr="00F85C28">
              <w:rPr>
                <w:sz w:val="26"/>
                <w:szCs w:val="26"/>
              </w:rPr>
              <w:t>75,5</w:t>
            </w:r>
          </w:p>
        </w:tc>
      </w:tr>
      <w:tr w:rsidR="00F85C28" w:rsidRPr="00F85C28" w14:paraId="50385210" w14:textId="46965285" w:rsidTr="00604F13">
        <w:tc>
          <w:tcPr>
            <w:tcW w:w="750" w:type="dxa"/>
            <w:vAlign w:val="center"/>
          </w:tcPr>
          <w:p w14:paraId="0B43CA48"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2B3D13F" w14:textId="5D25F210" w:rsidR="00FE395F" w:rsidRPr="00F85C28" w:rsidRDefault="00FE395F" w:rsidP="00914C6C">
            <w:pPr>
              <w:spacing w:before="90" w:after="90"/>
              <w:contextualSpacing/>
              <w:jc w:val="both"/>
              <w:rPr>
                <w:sz w:val="26"/>
                <w:szCs w:val="26"/>
              </w:rPr>
            </w:pPr>
            <w:r w:rsidRPr="00F85C28">
              <w:rPr>
                <w:sz w:val="26"/>
                <w:szCs w:val="26"/>
              </w:rPr>
              <w:t>Công đoạn chải kỹ</w:t>
            </w:r>
          </w:p>
        </w:tc>
        <w:tc>
          <w:tcPr>
            <w:tcW w:w="2296" w:type="dxa"/>
          </w:tcPr>
          <w:p w14:paraId="076F345C" w14:textId="77777777" w:rsidR="00FE395F" w:rsidRPr="00F85C28" w:rsidRDefault="00FE395F" w:rsidP="00914C6C">
            <w:pPr>
              <w:spacing w:before="90" w:after="90"/>
              <w:contextualSpacing/>
              <w:jc w:val="center"/>
              <w:rPr>
                <w:sz w:val="26"/>
                <w:szCs w:val="26"/>
              </w:rPr>
            </w:pPr>
          </w:p>
        </w:tc>
        <w:tc>
          <w:tcPr>
            <w:tcW w:w="2139" w:type="dxa"/>
          </w:tcPr>
          <w:p w14:paraId="0FE89AED" w14:textId="77777777" w:rsidR="00FE395F" w:rsidRPr="00F85C28" w:rsidRDefault="00FE395F" w:rsidP="00914C6C">
            <w:pPr>
              <w:spacing w:before="90" w:after="90"/>
              <w:contextualSpacing/>
              <w:jc w:val="center"/>
              <w:rPr>
                <w:sz w:val="26"/>
                <w:szCs w:val="26"/>
              </w:rPr>
            </w:pPr>
          </w:p>
        </w:tc>
      </w:tr>
      <w:tr w:rsidR="00F85C28" w:rsidRPr="00F85C28" w14:paraId="07B2DD62" w14:textId="698C2B12" w:rsidTr="00604F13">
        <w:tc>
          <w:tcPr>
            <w:tcW w:w="750" w:type="dxa"/>
            <w:vMerge w:val="restart"/>
            <w:vAlign w:val="center"/>
          </w:tcPr>
          <w:p w14:paraId="5F22CA5B" w14:textId="77777777" w:rsidR="00FE395F" w:rsidRPr="00F85C28" w:rsidRDefault="00FE395F" w:rsidP="00914C6C">
            <w:pPr>
              <w:spacing w:before="90" w:after="90"/>
              <w:ind w:left="142"/>
              <w:jc w:val="both"/>
              <w:rPr>
                <w:sz w:val="26"/>
                <w:szCs w:val="26"/>
              </w:rPr>
            </w:pPr>
          </w:p>
        </w:tc>
        <w:tc>
          <w:tcPr>
            <w:tcW w:w="4051" w:type="dxa"/>
            <w:vAlign w:val="center"/>
          </w:tcPr>
          <w:p w14:paraId="54B9F79F" w14:textId="32716133" w:rsidR="00FE395F" w:rsidRPr="00F85C28" w:rsidRDefault="00FE395F" w:rsidP="00914C6C">
            <w:pPr>
              <w:spacing w:before="90" w:after="90"/>
              <w:contextualSpacing/>
              <w:jc w:val="both"/>
              <w:rPr>
                <w:sz w:val="26"/>
                <w:szCs w:val="26"/>
              </w:rPr>
            </w:pPr>
            <w:r w:rsidRPr="00F85C28">
              <w:rPr>
                <w:sz w:val="26"/>
                <w:szCs w:val="26"/>
              </w:rPr>
              <w:t>Máy 33</w:t>
            </w:r>
          </w:p>
        </w:tc>
        <w:tc>
          <w:tcPr>
            <w:tcW w:w="2296" w:type="dxa"/>
          </w:tcPr>
          <w:p w14:paraId="7D5D848C" w14:textId="223740CF" w:rsidR="00FE395F" w:rsidRPr="00F85C28" w:rsidRDefault="00FE395F" w:rsidP="00914C6C">
            <w:pPr>
              <w:spacing w:before="90" w:after="90"/>
              <w:contextualSpacing/>
              <w:jc w:val="center"/>
              <w:rPr>
                <w:sz w:val="26"/>
                <w:szCs w:val="26"/>
              </w:rPr>
            </w:pPr>
            <w:r w:rsidRPr="00F85C28">
              <w:rPr>
                <w:sz w:val="26"/>
                <w:szCs w:val="26"/>
              </w:rPr>
              <w:t>79,6</w:t>
            </w:r>
          </w:p>
        </w:tc>
        <w:tc>
          <w:tcPr>
            <w:tcW w:w="2139" w:type="dxa"/>
          </w:tcPr>
          <w:p w14:paraId="415D3B7D" w14:textId="0324EBF9"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4F96FE7E" w14:textId="30BFFE1B" w:rsidTr="00604F13">
        <w:tc>
          <w:tcPr>
            <w:tcW w:w="750" w:type="dxa"/>
            <w:vMerge/>
            <w:vAlign w:val="center"/>
          </w:tcPr>
          <w:p w14:paraId="32823C3B" w14:textId="77777777" w:rsidR="00FE395F" w:rsidRPr="00F85C28" w:rsidRDefault="00FE395F" w:rsidP="00914C6C">
            <w:pPr>
              <w:spacing w:before="90" w:after="90"/>
              <w:ind w:left="142"/>
              <w:jc w:val="both"/>
              <w:rPr>
                <w:sz w:val="26"/>
                <w:szCs w:val="26"/>
              </w:rPr>
            </w:pPr>
          </w:p>
        </w:tc>
        <w:tc>
          <w:tcPr>
            <w:tcW w:w="4051" w:type="dxa"/>
            <w:vAlign w:val="center"/>
          </w:tcPr>
          <w:p w14:paraId="494D60BA" w14:textId="434CEC54" w:rsidR="00FE395F" w:rsidRPr="00F85C28" w:rsidRDefault="00FE395F" w:rsidP="00914C6C">
            <w:pPr>
              <w:spacing w:before="90" w:after="90"/>
              <w:contextualSpacing/>
              <w:jc w:val="both"/>
              <w:rPr>
                <w:sz w:val="26"/>
                <w:szCs w:val="26"/>
              </w:rPr>
            </w:pPr>
            <w:r w:rsidRPr="00F85C28">
              <w:rPr>
                <w:sz w:val="26"/>
                <w:szCs w:val="26"/>
              </w:rPr>
              <w:t>Máy 20</w:t>
            </w:r>
          </w:p>
        </w:tc>
        <w:tc>
          <w:tcPr>
            <w:tcW w:w="2296" w:type="dxa"/>
          </w:tcPr>
          <w:p w14:paraId="38848960" w14:textId="7914B8E7" w:rsidR="00FE395F" w:rsidRPr="00F85C28" w:rsidRDefault="00FE395F" w:rsidP="00914C6C">
            <w:pPr>
              <w:spacing w:before="90" w:after="90"/>
              <w:contextualSpacing/>
              <w:jc w:val="center"/>
              <w:rPr>
                <w:sz w:val="26"/>
                <w:szCs w:val="26"/>
              </w:rPr>
            </w:pPr>
            <w:r w:rsidRPr="00F85C28">
              <w:rPr>
                <w:sz w:val="26"/>
                <w:szCs w:val="26"/>
              </w:rPr>
              <w:t>63,4</w:t>
            </w:r>
          </w:p>
        </w:tc>
        <w:tc>
          <w:tcPr>
            <w:tcW w:w="2139" w:type="dxa"/>
          </w:tcPr>
          <w:p w14:paraId="50842787" w14:textId="210BA68A" w:rsidR="00FE395F" w:rsidRPr="00F85C28" w:rsidRDefault="00604F13" w:rsidP="00914C6C">
            <w:pPr>
              <w:spacing w:before="90" w:after="90"/>
              <w:contextualSpacing/>
              <w:jc w:val="center"/>
              <w:rPr>
                <w:sz w:val="26"/>
                <w:szCs w:val="26"/>
              </w:rPr>
            </w:pPr>
            <w:r w:rsidRPr="00F85C28">
              <w:rPr>
                <w:sz w:val="26"/>
                <w:szCs w:val="26"/>
              </w:rPr>
              <w:t>76,3</w:t>
            </w:r>
          </w:p>
        </w:tc>
      </w:tr>
      <w:tr w:rsidR="00F85C28" w:rsidRPr="00F85C28" w14:paraId="15AC58C8" w14:textId="78ED3816" w:rsidTr="00604F13">
        <w:tc>
          <w:tcPr>
            <w:tcW w:w="750" w:type="dxa"/>
            <w:vAlign w:val="center"/>
          </w:tcPr>
          <w:p w14:paraId="6A5D0C1F"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EA70284" w14:textId="1767D0A8" w:rsidR="00FE395F" w:rsidRPr="00F85C28" w:rsidRDefault="00FE395F" w:rsidP="00914C6C">
            <w:pPr>
              <w:spacing w:before="90" w:after="90"/>
              <w:contextualSpacing/>
              <w:jc w:val="both"/>
              <w:rPr>
                <w:sz w:val="26"/>
                <w:szCs w:val="26"/>
              </w:rPr>
            </w:pPr>
            <w:r w:rsidRPr="00F85C28">
              <w:rPr>
                <w:sz w:val="26"/>
                <w:szCs w:val="26"/>
              </w:rPr>
              <w:t>Công đoạn xe bông – Máy 1</w:t>
            </w:r>
          </w:p>
        </w:tc>
        <w:tc>
          <w:tcPr>
            <w:tcW w:w="2296" w:type="dxa"/>
          </w:tcPr>
          <w:p w14:paraId="38184218" w14:textId="6DC903C3" w:rsidR="00FE395F" w:rsidRPr="00F85C28" w:rsidRDefault="00FE395F" w:rsidP="00914C6C">
            <w:pPr>
              <w:spacing w:before="90" w:after="90"/>
              <w:contextualSpacing/>
              <w:jc w:val="center"/>
              <w:rPr>
                <w:sz w:val="26"/>
                <w:szCs w:val="26"/>
              </w:rPr>
            </w:pPr>
            <w:r w:rsidRPr="00F85C28">
              <w:rPr>
                <w:sz w:val="26"/>
                <w:szCs w:val="26"/>
              </w:rPr>
              <w:t>66,6</w:t>
            </w:r>
          </w:p>
        </w:tc>
        <w:tc>
          <w:tcPr>
            <w:tcW w:w="2139" w:type="dxa"/>
          </w:tcPr>
          <w:p w14:paraId="3F8DA039" w14:textId="7B68E0F0" w:rsidR="00FE395F" w:rsidRPr="00F85C28" w:rsidRDefault="00604F13" w:rsidP="00914C6C">
            <w:pPr>
              <w:spacing w:before="90" w:after="90"/>
              <w:contextualSpacing/>
              <w:jc w:val="center"/>
              <w:rPr>
                <w:sz w:val="26"/>
                <w:szCs w:val="26"/>
              </w:rPr>
            </w:pPr>
            <w:r w:rsidRPr="00F85C28">
              <w:rPr>
                <w:sz w:val="26"/>
                <w:szCs w:val="26"/>
              </w:rPr>
              <w:t>72,8</w:t>
            </w:r>
          </w:p>
        </w:tc>
      </w:tr>
      <w:tr w:rsidR="00F85C28" w:rsidRPr="00F85C28" w14:paraId="5458C4D0" w14:textId="37488AD7" w:rsidTr="00604F13">
        <w:tc>
          <w:tcPr>
            <w:tcW w:w="750" w:type="dxa"/>
            <w:vAlign w:val="center"/>
          </w:tcPr>
          <w:p w14:paraId="3ED3EDB4" w14:textId="00A58B8F" w:rsidR="00FE395F" w:rsidRPr="00F85C28" w:rsidRDefault="00FE395F" w:rsidP="00914C6C">
            <w:pPr>
              <w:spacing w:before="90" w:after="90"/>
              <w:ind w:left="142"/>
              <w:jc w:val="both"/>
              <w:rPr>
                <w:b/>
                <w:sz w:val="26"/>
                <w:szCs w:val="26"/>
              </w:rPr>
            </w:pPr>
            <w:r w:rsidRPr="00F85C28">
              <w:rPr>
                <w:b/>
                <w:sz w:val="26"/>
                <w:szCs w:val="26"/>
              </w:rPr>
              <w:t>V</w:t>
            </w:r>
          </w:p>
        </w:tc>
        <w:tc>
          <w:tcPr>
            <w:tcW w:w="4051" w:type="dxa"/>
            <w:vAlign w:val="center"/>
          </w:tcPr>
          <w:p w14:paraId="6352D73F" w14:textId="2B0B80AB" w:rsidR="00FE395F" w:rsidRPr="00F85C28" w:rsidRDefault="00FE395F" w:rsidP="00914C6C">
            <w:pPr>
              <w:spacing w:before="90" w:after="90"/>
              <w:contextualSpacing/>
              <w:jc w:val="both"/>
              <w:rPr>
                <w:b/>
                <w:sz w:val="26"/>
                <w:szCs w:val="26"/>
              </w:rPr>
            </w:pPr>
            <w:r w:rsidRPr="00F85C28">
              <w:rPr>
                <w:b/>
                <w:sz w:val="26"/>
                <w:szCs w:val="26"/>
              </w:rPr>
              <w:t>Xưởng B-E</w:t>
            </w:r>
          </w:p>
        </w:tc>
        <w:tc>
          <w:tcPr>
            <w:tcW w:w="2296" w:type="dxa"/>
          </w:tcPr>
          <w:p w14:paraId="7C188950" w14:textId="77777777" w:rsidR="00FE395F" w:rsidRPr="00F85C28" w:rsidRDefault="00FE395F" w:rsidP="00914C6C">
            <w:pPr>
              <w:spacing w:before="90" w:after="90"/>
              <w:contextualSpacing/>
              <w:jc w:val="center"/>
              <w:rPr>
                <w:b/>
                <w:sz w:val="26"/>
                <w:szCs w:val="26"/>
              </w:rPr>
            </w:pPr>
          </w:p>
        </w:tc>
        <w:tc>
          <w:tcPr>
            <w:tcW w:w="2139" w:type="dxa"/>
          </w:tcPr>
          <w:p w14:paraId="750335AA" w14:textId="77777777" w:rsidR="00FE395F" w:rsidRPr="00F85C28" w:rsidRDefault="00FE395F" w:rsidP="00914C6C">
            <w:pPr>
              <w:spacing w:before="90" w:after="90"/>
              <w:contextualSpacing/>
              <w:jc w:val="center"/>
              <w:rPr>
                <w:b/>
                <w:sz w:val="26"/>
                <w:szCs w:val="26"/>
              </w:rPr>
            </w:pPr>
          </w:p>
        </w:tc>
      </w:tr>
      <w:tr w:rsidR="00F85C28" w:rsidRPr="00F85C28" w14:paraId="0602C6C6" w14:textId="172EB99D" w:rsidTr="00604F13">
        <w:tc>
          <w:tcPr>
            <w:tcW w:w="750" w:type="dxa"/>
            <w:vAlign w:val="center"/>
          </w:tcPr>
          <w:p w14:paraId="0868F4E6"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3D87DAF2" w14:textId="4BA93303" w:rsidR="00FE395F" w:rsidRPr="00F85C28" w:rsidRDefault="00FE395F" w:rsidP="00914C6C">
            <w:pPr>
              <w:spacing w:before="90" w:after="90"/>
              <w:contextualSpacing/>
              <w:jc w:val="both"/>
              <w:rPr>
                <w:sz w:val="26"/>
                <w:szCs w:val="26"/>
              </w:rPr>
            </w:pPr>
            <w:r w:rsidRPr="00F85C28">
              <w:rPr>
                <w:sz w:val="26"/>
                <w:szCs w:val="26"/>
              </w:rPr>
              <w:t>Công đoạn ép kiện – Máy 4</w:t>
            </w:r>
          </w:p>
        </w:tc>
        <w:tc>
          <w:tcPr>
            <w:tcW w:w="2296" w:type="dxa"/>
          </w:tcPr>
          <w:p w14:paraId="1FE74304" w14:textId="04FF3A1E" w:rsidR="00FE395F" w:rsidRPr="00F85C28" w:rsidRDefault="00FE395F" w:rsidP="00914C6C">
            <w:pPr>
              <w:spacing w:before="90" w:after="90"/>
              <w:contextualSpacing/>
              <w:jc w:val="center"/>
              <w:rPr>
                <w:sz w:val="26"/>
                <w:szCs w:val="26"/>
              </w:rPr>
            </w:pPr>
            <w:r w:rsidRPr="00F85C28">
              <w:rPr>
                <w:sz w:val="26"/>
                <w:szCs w:val="26"/>
              </w:rPr>
              <w:t>77,6</w:t>
            </w:r>
          </w:p>
        </w:tc>
        <w:tc>
          <w:tcPr>
            <w:tcW w:w="2139" w:type="dxa"/>
          </w:tcPr>
          <w:p w14:paraId="76938370" w14:textId="49D2AA4B" w:rsidR="00FE395F" w:rsidRPr="00F85C28" w:rsidRDefault="00604F13" w:rsidP="00914C6C">
            <w:pPr>
              <w:spacing w:before="90" w:after="90"/>
              <w:contextualSpacing/>
              <w:jc w:val="center"/>
              <w:rPr>
                <w:sz w:val="26"/>
                <w:szCs w:val="26"/>
              </w:rPr>
            </w:pPr>
            <w:r w:rsidRPr="00F85C28">
              <w:rPr>
                <w:sz w:val="26"/>
                <w:szCs w:val="26"/>
              </w:rPr>
              <w:t>75,3</w:t>
            </w:r>
          </w:p>
        </w:tc>
      </w:tr>
      <w:tr w:rsidR="00F85C28" w:rsidRPr="00F85C28" w14:paraId="479B2998" w14:textId="142663DD" w:rsidTr="00604F13">
        <w:tc>
          <w:tcPr>
            <w:tcW w:w="750" w:type="dxa"/>
            <w:vAlign w:val="center"/>
          </w:tcPr>
          <w:p w14:paraId="4DAC29E3"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60CFD788" w14:textId="6B03DC2E" w:rsidR="00FE395F" w:rsidRPr="00F85C28" w:rsidRDefault="00FE395F" w:rsidP="00914C6C">
            <w:pPr>
              <w:spacing w:before="90" w:after="90"/>
              <w:contextualSpacing/>
              <w:jc w:val="both"/>
              <w:rPr>
                <w:sz w:val="26"/>
                <w:szCs w:val="26"/>
              </w:rPr>
            </w:pPr>
            <w:r w:rsidRPr="00F85C28">
              <w:rPr>
                <w:sz w:val="26"/>
                <w:szCs w:val="26"/>
              </w:rPr>
              <w:t>Công đoạn sấy kiện – Máy 1</w:t>
            </w:r>
          </w:p>
        </w:tc>
        <w:tc>
          <w:tcPr>
            <w:tcW w:w="2296" w:type="dxa"/>
          </w:tcPr>
          <w:p w14:paraId="208C7618" w14:textId="67628B21" w:rsidR="00FE395F" w:rsidRPr="00F85C28" w:rsidRDefault="00FE395F" w:rsidP="00914C6C">
            <w:pPr>
              <w:spacing w:before="90" w:after="90"/>
              <w:contextualSpacing/>
              <w:jc w:val="center"/>
              <w:rPr>
                <w:sz w:val="26"/>
                <w:szCs w:val="26"/>
              </w:rPr>
            </w:pPr>
            <w:r w:rsidRPr="00F85C28">
              <w:rPr>
                <w:sz w:val="26"/>
                <w:szCs w:val="26"/>
              </w:rPr>
              <w:t>70,8</w:t>
            </w:r>
          </w:p>
        </w:tc>
        <w:tc>
          <w:tcPr>
            <w:tcW w:w="2139" w:type="dxa"/>
          </w:tcPr>
          <w:p w14:paraId="1FD1D8A6" w14:textId="6149E1C3" w:rsidR="00FE395F" w:rsidRPr="00F85C28" w:rsidRDefault="00604F13" w:rsidP="00914C6C">
            <w:pPr>
              <w:spacing w:before="90" w:after="90"/>
              <w:contextualSpacing/>
              <w:jc w:val="center"/>
              <w:rPr>
                <w:sz w:val="26"/>
                <w:szCs w:val="26"/>
              </w:rPr>
            </w:pPr>
            <w:r w:rsidRPr="00F85C28">
              <w:rPr>
                <w:sz w:val="26"/>
                <w:szCs w:val="26"/>
              </w:rPr>
              <w:t>75,8</w:t>
            </w:r>
          </w:p>
        </w:tc>
      </w:tr>
      <w:tr w:rsidR="00F85C28" w:rsidRPr="00F85C28" w14:paraId="45522C97" w14:textId="50711718" w:rsidTr="00604F13">
        <w:tc>
          <w:tcPr>
            <w:tcW w:w="750" w:type="dxa"/>
            <w:vAlign w:val="center"/>
          </w:tcPr>
          <w:p w14:paraId="1CFBD5A8"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4404EC6" w14:textId="2CE8F036" w:rsidR="00FE395F" w:rsidRPr="00F85C28" w:rsidRDefault="00FE395F" w:rsidP="00914C6C">
            <w:pPr>
              <w:spacing w:before="90" w:after="90"/>
              <w:contextualSpacing/>
              <w:jc w:val="both"/>
              <w:rPr>
                <w:sz w:val="26"/>
                <w:szCs w:val="26"/>
              </w:rPr>
            </w:pPr>
            <w:r w:rsidRPr="00F85C28">
              <w:rPr>
                <w:sz w:val="26"/>
                <w:szCs w:val="26"/>
              </w:rPr>
              <w:t>Công đoạn chải kỹ - Máy 1</w:t>
            </w:r>
          </w:p>
        </w:tc>
        <w:tc>
          <w:tcPr>
            <w:tcW w:w="2296" w:type="dxa"/>
          </w:tcPr>
          <w:p w14:paraId="321AB302" w14:textId="441424BD" w:rsidR="00FE395F" w:rsidRPr="00F85C28" w:rsidRDefault="00FE395F" w:rsidP="00914C6C">
            <w:pPr>
              <w:spacing w:before="90" w:after="90"/>
              <w:contextualSpacing/>
              <w:jc w:val="center"/>
              <w:rPr>
                <w:sz w:val="26"/>
                <w:szCs w:val="26"/>
              </w:rPr>
            </w:pPr>
            <w:r w:rsidRPr="00F85C28">
              <w:rPr>
                <w:sz w:val="26"/>
                <w:szCs w:val="26"/>
              </w:rPr>
              <w:t>74,6</w:t>
            </w:r>
          </w:p>
        </w:tc>
        <w:tc>
          <w:tcPr>
            <w:tcW w:w="2139" w:type="dxa"/>
          </w:tcPr>
          <w:p w14:paraId="1D8FD5CD" w14:textId="13B81183" w:rsidR="00FE395F" w:rsidRPr="00F85C28" w:rsidRDefault="00604F13" w:rsidP="00914C6C">
            <w:pPr>
              <w:spacing w:before="90" w:after="90"/>
              <w:contextualSpacing/>
              <w:jc w:val="center"/>
              <w:rPr>
                <w:sz w:val="26"/>
                <w:szCs w:val="26"/>
              </w:rPr>
            </w:pPr>
            <w:r w:rsidRPr="00F85C28">
              <w:rPr>
                <w:sz w:val="26"/>
                <w:szCs w:val="26"/>
              </w:rPr>
              <w:t>72,5</w:t>
            </w:r>
          </w:p>
        </w:tc>
      </w:tr>
      <w:tr w:rsidR="00F85C28" w:rsidRPr="00F85C28" w14:paraId="44EADB77" w14:textId="3209EA65" w:rsidTr="00604F13">
        <w:tc>
          <w:tcPr>
            <w:tcW w:w="750" w:type="dxa"/>
            <w:vAlign w:val="center"/>
          </w:tcPr>
          <w:p w14:paraId="3488C552"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7E06B141" w14:textId="4A561284" w:rsidR="00FE395F" w:rsidRPr="00F85C28" w:rsidRDefault="00FE395F" w:rsidP="00914C6C">
            <w:pPr>
              <w:spacing w:before="90" w:after="90"/>
              <w:contextualSpacing/>
              <w:jc w:val="both"/>
              <w:rPr>
                <w:sz w:val="26"/>
                <w:szCs w:val="26"/>
              </w:rPr>
            </w:pPr>
            <w:r w:rsidRPr="00F85C28">
              <w:rPr>
                <w:sz w:val="26"/>
                <w:szCs w:val="26"/>
              </w:rPr>
              <w:t>Công đoạn OE – Máy 1</w:t>
            </w:r>
          </w:p>
        </w:tc>
        <w:tc>
          <w:tcPr>
            <w:tcW w:w="2296" w:type="dxa"/>
          </w:tcPr>
          <w:p w14:paraId="61CB077B" w14:textId="74AC8D38" w:rsidR="00FE395F" w:rsidRPr="00F85C28" w:rsidRDefault="00FE395F" w:rsidP="00914C6C">
            <w:pPr>
              <w:spacing w:before="90" w:after="90"/>
              <w:contextualSpacing/>
              <w:jc w:val="center"/>
              <w:rPr>
                <w:sz w:val="26"/>
                <w:szCs w:val="26"/>
              </w:rPr>
            </w:pPr>
            <w:r w:rsidRPr="00F85C28">
              <w:rPr>
                <w:sz w:val="26"/>
                <w:szCs w:val="26"/>
              </w:rPr>
              <w:t>77,6</w:t>
            </w:r>
          </w:p>
        </w:tc>
        <w:tc>
          <w:tcPr>
            <w:tcW w:w="2139" w:type="dxa"/>
          </w:tcPr>
          <w:p w14:paraId="41720520" w14:textId="4D243975" w:rsidR="00FE395F" w:rsidRPr="00F85C28" w:rsidRDefault="00604F13" w:rsidP="00914C6C">
            <w:pPr>
              <w:spacing w:before="90" w:after="90"/>
              <w:contextualSpacing/>
              <w:jc w:val="center"/>
              <w:rPr>
                <w:sz w:val="26"/>
                <w:szCs w:val="26"/>
              </w:rPr>
            </w:pPr>
            <w:r w:rsidRPr="00F85C28">
              <w:rPr>
                <w:sz w:val="26"/>
                <w:szCs w:val="26"/>
              </w:rPr>
              <w:t>73,6</w:t>
            </w:r>
          </w:p>
        </w:tc>
      </w:tr>
      <w:tr w:rsidR="00F85C28" w:rsidRPr="00F85C28" w14:paraId="6B6BCC62" w14:textId="4E3B6DB2" w:rsidTr="00604F13">
        <w:tc>
          <w:tcPr>
            <w:tcW w:w="750" w:type="dxa"/>
            <w:vAlign w:val="center"/>
          </w:tcPr>
          <w:p w14:paraId="2345455D"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3382D11C" w14:textId="4F2484F0" w:rsidR="00FE395F" w:rsidRPr="00F85C28" w:rsidRDefault="00FE395F" w:rsidP="00914C6C">
            <w:pPr>
              <w:spacing w:before="90" w:after="90"/>
              <w:contextualSpacing/>
              <w:jc w:val="both"/>
              <w:rPr>
                <w:sz w:val="26"/>
                <w:szCs w:val="26"/>
              </w:rPr>
            </w:pPr>
            <w:r w:rsidRPr="00F85C28">
              <w:rPr>
                <w:sz w:val="26"/>
                <w:szCs w:val="26"/>
              </w:rPr>
              <w:t>Công đoạn đóng gói</w:t>
            </w:r>
          </w:p>
        </w:tc>
        <w:tc>
          <w:tcPr>
            <w:tcW w:w="2296" w:type="dxa"/>
          </w:tcPr>
          <w:p w14:paraId="3C9CEE39" w14:textId="7E9A9FEA" w:rsidR="00FE395F" w:rsidRPr="00F85C28" w:rsidRDefault="00FE395F" w:rsidP="00914C6C">
            <w:pPr>
              <w:spacing w:before="90" w:after="90"/>
              <w:contextualSpacing/>
              <w:jc w:val="center"/>
              <w:rPr>
                <w:sz w:val="26"/>
                <w:szCs w:val="26"/>
              </w:rPr>
            </w:pPr>
            <w:r w:rsidRPr="00F85C28">
              <w:rPr>
                <w:sz w:val="26"/>
                <w:szCs w:val="26"/>
              </w:rPr>
              <w:t>77,8</w:t>
            </w:r>
          </w:p>
        </w:tc>
        <w:tc>
          <w:tcPr>
            <w:tcW w:w="2139" w:type="dxa"/>
          </w:tcPr>
          <w:p w14:paraId="58EC3408" w14:textId="46CC3984" w:rsidR="00FE395F" w:rsidRPr="00F85C28" w:rsidRDefault="00604F13" w:rsidP="00914C6C">
            <w:pPr>
              <w:spacing w:before="90" w:after="90"/>
              <w:contextualSpacing/>
              <w:jc w:val="center"/>
              <w:rPr>
                <w:sz w:val="26"/>
                <w:szCs w:val="26"/>
              </w:rPr>
            </w:pPr>
            <w:r w:rsidRPr="00F85C28">
              <w:rPr>
                <w:sz w:val="26"/>
                <w:szCs w:val="26"/>
              </w:rPr>
              <w:t>66,5</w:t>
            </w:r>
          </w:p>
        </w:tc>
      </w:tr>
      <w:tr w:rsidR="00F85C28" w:rsidRPr="00F85C28" w14:paraId="12903E73" w14:textId="78950619" w:rsidTr="00604F13">
        <w:tc>
          <w:tcPr>
            <w:tcW w:w="750" w:type="dxa"/>
            <w:vAlign w:val="center"/>
          </w:tcPr>
          <w:p w14:paraId="2F9D7273"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63C6697" w14:textId="4DFA60C7" w:rsidR="00FE395F" w:rsidRPr="00F85C28" w:rsidRDefault="00FE395F" w:rsidP="00914C6C">
            <w:pPr>
              <w:spacing w:before="90" w:after="90"/>
              <w:contextualSpacing/>
              <w:jc w:val="both"/>
              <w:rPr>
                <w:sz w:val="26"/>
                <w:szCs w:val="26"/>
              </w:rPr>
            </w:pPr>
            <w:r w:rsidRPr="00F85C28">
              <w:rPr>
                <w:sz w:val="26"/>
                <w:szCs w:val="26"/>
              </w:rPr>
              <w:t xml:space="preserve">Kho </w:t>
            </w:r>
          </w:p>
        </w:tc>
        <w:tc>
          <w:tcPr>
            <w:tcW w:w="2296" w:type="dxa"/>
          </w:tcPr>
          <w:p w14:paraId="16388D45" w14:textId="3EED8B52" w:rsidR="00FE395F" w:rsidRPr="00F85C28" w:rsidRDefault="00FE395F" w:rsidP="00914C6C">
            <w:pPr>
              <w:spacing w:before="90" w:after="90"/>
              <w:contextualSpacing/>
              <w:jc w:val="center"/>
              <w:rPr>
                <w:sz w:val="26"/>
                <w:szCs w:val="26"/>
              </w:rPr>
            </w:pPr>
            <w:r w:rsidRPr="00F85C28">
              <w:rPr>
                <w:sz w:val="26"/>
                <w:szCs w:val="26"/>
              </w:rPr>
              <w:t>64,1</w:t>
            </w:r>
          </w:p>
        </w:tc>
        <w:tc>
          <w:tcPr>
            <w:tcW w:w="2139" w:type="dxa"/>
          </w:tcPr>
          <w:p w14:paraId="0817DC34" w14:textId="0F55693F"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7B62D8B4" w14:textId="166778C1" w:rsidTr="00604F13">
        <w:tc>
          <w:tcPr>
            <w:tcW w:w="750" w:type="dxa"/>
            <w:vAlign w:val="center"/>
          </w:tcPr>
          <w:p w14:paraId="07ECD481" w14:textId="71313F3F" w:rsidR="00FE395F" w:rsidRPr="00F85C28" w:rsidRDefault="00FE395F" w:rsidP="00914C6C">
            <w:pPr>
              <w:spacing w:before="90" w:after="90"/>
              <w:ind w:left="142"/>
              <w:jc w:val="both"/>
              <w:rPr>
                <w:b/>
                <w:sz w:val="26"/>
                <w:szCs w:val="26"/>
              </w:rPr>
            </w:pPr>
            <w:r w:rsidRPr="00F85C28">
              <w:rPr>
                <w:b/>
                <w:sz w:val="26"/>
                <w:szCs w:val="26"/>
              </w:rPr>
              <w:t>VI</w:t>
            </w:r>
          </w:p>
        </w:tc>
        <w:tc>
          <w:tcPr>
            <w:tcW w:w="4051" w:type="dxa"/>
            <w:vAlign w:val="center"/>
          </w:tcPr>
          <w:p w14:paraId="23A11DCD" w14:textId="7787A7AD" w:rsidR="00FE395F" w:rsidRPr="00F85C28" w:rsidRDefault="00FE395F" w:rsidP="00914C6C">
            <w:pPr>
              <w:spacing w:before="90" w:after="90"/>
              <w:contextualSpacing/>
              <w:jc w:val="both"/>
              <w:rPr>
                <w:b/>
                <w:sz w:val="26"/>
                <w:szCs w:val="26"/>
              </w:rPr>
            </w:pPr>
            <w:r w:rsidRPr="00F85C28">
              <w:rPr>
                <w:b/>
                <w:sz w:val="26"/>
                <w:szCs w:val="26"/>
              </w:rPr>
              <w:t>Xưởng C-A</w:t>
            </w:r>
          </w:p>
        </w:tc>
        <w:tc>
          <w:tcPr>
            <w:tcW w:w="2296" w:type="dxa"/>
          </w:tcPr>
          <w:p w14:paraId="7700F924" w14:textId="77777777" w:rsidR="00FE395F" w:rsidRPr="00F85C28" w:rsidRDefault="00FE395F" w:rsidP="00914C6C">
            <w:pPr>
              <w:spacing w:before="90" w:after="90"/>
              <w:contextualSpacing/>
              <w:jc w:val="center"/>
              <w:rPr>
                <w:b/>
                <w:sz w:val="26"/>
                <w:szCs w:val="26"/>
              </w:rPr>
            </w:pPr>
          </w:p>
        </w:tc>
        <w:tc>
          <w:tcPr>
            <w:tcW w:w="2139" w:type="dxa"/>
          </w:tcPr>
          <w:p w14:paraId="1A9050FE" w14:textId="77777777" w:rsidR="00FE395F" w:rsidRPr="00F85C28" w:rsidRDefault="00FE395F" w:rsidP="00914C6C">
            <w:pPr>
              <w:spacing w:before="90" w:after="90"/>
              <w:contextualSpacing/>
              <w:jc w:val="center"/>
              <w:rPr>
                <w:b/>
                <w:sz w:val="26"/>
                <w:szCs w:val="26"/>
              </w:rPr>
            </w:pPr>
          </w:p>
        </w:tc>
      </w:tr>
      <w:tr w:rsidR="00F85C28" w:rsidRPr="00F85C28" w14:paraId="2765D4E2" w14:textId="2D7FE1B0" w:rsidTr="00604F13">
        <w:tc>
          <w:tcPr>
            <w:tcW w:w="750" w:type="dxa"/>
            <w:vAlign w:val="center"/>
          </w:tcPr>
          <w:p w14:paraId="1C24BBAE"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840C592" w14:textId="71E7C767" w:rsidR="00FE395F" w:rsidRPr="00F85C28" w:rsidRDefault="00FE395F" w:rsidP="00914C6C">
            <w:pPr>
              <w:spacing w:before="90" w:after="90"/>
              <w:contextualSpacing/>
              <w:jc w:val="both"/>
              <w:rPr>
                <w:sz w:val="26"/>
                <w:szCs w:val="26"/>
              </w:rPr>
            </w:pPr>
            <w:r w:rsidRPr="00F85C28">
              <w:rPr>
                <w:sz w:val="26"/>
                <w:szCs w:val="26"/>
              </w:rPr>
              <w:t>Máy OE máy siêu sợi</w:t>
            </w:r>
          </w:p>
        </w:tc>
        <w:tc>
          <w:tcPr>
            <w:tcW w:w="2296" w:type="dxa"/>
          </w:tcPr>
          <w:p w14:paraId="77E85730" w14:textId="28643EAC" w:rsidR="00FE395F" w:rsidRPr="00F85C28" w:rsidRDefault="00FE395F" w:rsidP="00914C6C">
            <w:pPr>
              <w:spacing w:before="90" w:after="90"/>
              <w:contextualSpacing/>
              <w:jc w:val="center"/>
              <w:rPr>
                <w:sz w:val="26"/>
                <w:szCs w:val="26"/>
              </w:rPr>
            </w:pPr>
            <w:r w:rsidRPr="00F85C28">
              <w:rPr>
                <w:sz w:val="26"/>
                <w:szCs w:val="26"/>
              </w:rPr>
              <w:t>63,5</w:t>
            </w:r>
          </w:p>
        </w:tc>
        <w:tc>
          <w:tcPr>
            <w:tcW w:w="2139" w:type="dxa"/>
          </w:tcPr>
          <w:p w14:paraId="1E01E65F" w14:textId="048AA36B" w:rsidR="00FE395F" w:rsidRPr="00F85C28" w:rsidRDefault="00604F13" w:rsidP="00914C6C">
            <w:pPr>
              <w:spacing w:before="90" w:after="90"/>
              <w:contextualSpacing/>
              <w:jc w:val="center"/>
              <w:rPr>
                <w:sz w:val="26"/>
                <w:szCs w:val="26"/>
              </w:rPr>
            </w:pPr>
            <w:r w:rsidRPr="00F85C28">
              <w:rPr>
                <w:sz w:val="26"/>
                <w:szCs w:val="26"/>
              </w:rPr>
              <w:t>75,8</w:t>
            </w:r>
          </w:p>
        </w:tc>
      </w:tr>
      <w:tr w:rsidR="00F85C28" w:rsidRPr="00F85C28" w14:paraId="3B056AAB" w14:textId="49EF7E49" w:rsidTr="00604F13">
        <w:tc>
          <w:tcPr>
            <w:tcW w:w="750" w:type="dxa"/>
            <w:vAlign w:val="center"/>
          </w:tcPr>
          <w:p w14:paraId="2DCC37C1"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E83B737" w14:textId="45520328" w:rsidR="00FE395F" w:rsidRPr="00F85C28" w:rsidRDefault="00FE395F" w:rsidP="00914C6C">
            <w:pPr>
              <w:spacing w:before="90" w:after="90"/>
              <w:contextualSpacing/>
              <w:jc w:val="both"/>
              <w:rPr>
                <w:sz w:val="26"/>
                <w:szCs w:val="26"/>
              </w:rPr>
            </w:pPr>
            <w:r w:rsidRPr="00F85C28">
              <w:rPr>
                <w:sz w:val="26"/>
                <w:szCs w:val="26"/>
              </w:rPr>
              <w:t>Máy chảy</w:t>
            </w:r>
          </w:p>
        </w:tc>
        <w:tc>
          <w:tcPr>
            <w:tcW w:w="2296" w:type="dxa"/>
          </w:tcPr>
          <w:p w14:paraId="6E18731F" w14:textId="7FBE1F90" w:rsidR="00FE395F" w:rsidRPr="00F85C28" w:rsidRDefault="00FE395F" w:rsidP="00914C6C">
            <w:pPr>
              <w:spacing w:before="90" w:after="90"/>
              <w:contextualSpacing/>
              <w:jc w:val="center"/>
              <w:rPr>
                <w:sz w:val="26"/>
                <w:szCs w:val="26"/>
              </w:rPr>
            </w:pPr>
            <w:r w:rsidRPr="00F85C28">
              <w:rPr>
                <w:sz w:val="26"/>
                <w:szCs w:val="26"/>
              </w:rPr>
              <w:t>61,3</w:t>
            </w:r>
          </w:p>
        </w:tc>
        <w:tc>
          <w:tcPr>
            <w:tcW w:w="2139" w:type="dxa"/>
          </w:tcPr>
          <w:p w14:paraId="03CCA412" w14:textId="7F592C0D"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632F5A81" w14:textId="5CBEE914" w:rsidTr="00604F13">
        <w:tc>
          <w:tcPr>
            <w:tcW w:w="750" w:type="dxa"/>
            <w:vAlign w:val="center"/>
          </w:tcPr>
          <w:p w14:paraId="4925F3F5"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500CE794" w14:textId="2603CC0E" w:rsidR="00FE395F" w:rsidRPr="00F85C28" w:rsidRDefault="00FE395F" w:rsidP="00914C6C">
            <w:pPr>
              <w:spacing w:before="90" w:after="90"/>
              <w:contextualSpacing/>
              <w:jc w:val="both"/>
              <w:rPr>
                <w:sz w:val="26"/>
                <w:szCs w:val="26"/>
              </w:rPr>
            </w:pPr>
            <w:r w:rsidRPr="00F85C28">
              <w:rPr>
                <w:sz w:val="26"/>
                <w:szCs w:val="26"/>
              </w:rPr>
              <w:t>Máy chải kỹ</w:t>
            </w:r>
          </w:p>
        </w:tc>
        <w:tc>
          <w:tcPr>
            <w:tcW w:w="2296" w:type="dxa"/>
          </w:tcPr>
          <w:p w14:paraId="1A1CEFFC" w14:textId="1944EA18" w:rsidR="00FE395F" w:rsidRPr="00F85C28" w:rsidRDefault="00FE395F" w:rsidP="00914C6C">
            <w:pPr>
              <w:spacing w:before="90" w:after="90"/>
              <w:contextualSpacing/>
              <w:jc w:val="center"/>
              <w:rPr>
                <w:sz w:val="26"/>
                <w:szCs w:val="26"/>
              </w:rPr>
            </w:pPr>
            <w:r w:rsidRPr="00F85C28">
              <w:rPr>
                <w:sz w:val="26"/>
                <w:szCs w:val="26"/>
              </w:rPr>
              <w:t>65,1</w:t>
            </w:r>
          </w:p>
        </w:tc>
        <w:tc>
          <w:tcPr>
            <w:tcW w:w="2139" w:type="dxa"/>
          </w:tcPr>
          <w:p w14:paraId="23009A5B" w14:textId="4B1448B8"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08110EC1" w14:textId="692E52B9" w:rsidTr="00604F13">
        <w:tc>
          <w:tcPr>
            <w:tcW w:w="750" w:type="dxa"/>
            <w:vAlign w:val="center"/>
          </w:tcPr>
          <w:p w14:paraId="676CA6E5"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E4B7F79" w14:textId="13284604" w:rsidR="00FE395F" w:rsidRPr="00F85C28" w:rsidRDefault="00FE395F" w:rsidP="00914C6C">
            <w:pPr>
              <w:spacing w:before="90" w:after="90"/>
              <w:contextualSpacing/>
              <w:jc w:val="both"/>
              <w:rPr>
                <w:sz w:val="26"/>
                <w:szCs w:val="26"/>
              </w:rPr>
            </w:pPr>
            <w:r w:rsidRPr="00F85C28">
              <w:rPr>
                <w:sz w:val="26"/>
                <w:szCs w:val="26"/>
              </w:rPr>
              <w:t>Máy xé kiện</w:t>
            </w:r>
          </w:p>
        </w:tc>
        <w:tc>
          <w:tcPr>
            <w:tcW w:w="2296" w:type="dxa"/>
          </w:tcPr>
          <w:p w14:paraId="41662E75" w14:textId="6AA6AD99" w:rsidR="00FE395F" w:rsidRPr="00F85C28" w:rsidRDefault="00FE395F" w:rsidP="00914C6C">
            <w:pPr>
              <w:spacing w:before="90" w:after="90"/>
              <w:contextualSpacing/>
              <w:jc w:val="center"/>
              <w:rPr>
                <w:sz w:val="26"/>
                <w:szCs w:val="26"/>
              </w:rPr>
            </w:pPr>
            <w:r w:rsidRPr="00F85C28">
              <w:rPr>
                <w:sz w:val="26"/>
                <w:szCs w:val="26"/>
              </w:rPr>
              <w:t>64,8</w:t>
            </w:r>
          </w:p>
        </w:tc>
        <w:tc>
          <w:tcPr>
            <w:tcW w:w="2139" w:type="dxa"/>
          </w:tcPr>
          <w:p w14:paraId="31286FDB" w14:textId="4ECF9172" w:rsidR="00FE395F" w:rsidRPr="00F85C28" w:rsidRDefault="00604F13" w:rsidP="00914C6C">
            <w:pPr>
              <w:spacing w:before="90" w:after="90"/>
              <w:contextualSpacing/>
              <w:jc w:val="center"/>
              <w:rPr>
                <w:sz w:val="26"/>
                <w:szCs w:val="26"/>
              </w:rPr>
            </w:pPr>
            <w:r w:rsidRPr="00F85C28">
              <w:rPr>
                <w:sz w:val="26"/>
                <w:szCs w:val="26"/>
              </w:rPr>
              <w:t>-</w:t>
            </w:r>
          </w:p>
        </w:tc>
      </w:tr>
      <w:tr w:rsidR="00F85C28" w:rsidRPr="00F85C28" w14:paraId="6C2485D9" w14:textId="7757E691" w:rsidTr="00604F13">
        <w:tc>
          <w:tcPr>
            <w:tcW w:w="750" w:type="dxa"/>
            <w:vAlign w:val="center"/>
          </w:tcPr>
          <w:p w14:paraId="02450910" w14:textId="77777777" w:rsidR="00FE395F" w:rsidRPr="00F85C28" w:rsidRDefault="00FE395F"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2D7958E5" w14:textId="53B23D4F" w:rsidR="00FE395F" w:rsidRPr="00F85C28" w:rsidRDefault="00FE395F" w:rsidP="00914C6C">
            <w:pPr>
              <w:spacing w:before="90" w:after="90"/>
              <w:contextualSpacing/>
              <w:jc w:val="both"/>
              <w:rPr>
                <w:sz w:val="26"/>
                <w:szCs w:val="26"/>
              </w:rPr>
            </w:pPr>
            <w:r w:rsidRPr="00F85C28">
              <w:rPr>
                <w:sz w:val="26"/>
                <w:szCs w:val="26"/>
              </w:rPr>
              <w:t>Máy D45</w:t>
            </w:r>
          </w:p>
        </w:tc>
        <w:tc>
          <w:tcPr>
            <w:tcW w:w="2296" w:type="dxa"/>
          </w:tcPr>
          <w:p w14:paraId="235417DF" w14:textId="48E794AE" w:rsidR="00FE395F" w:rsidRPr="00F85C28" w:rsidRDefault="00FE395F" w:rsidP="00914C6C">
            <w:pPr>
              <w:spacing w:before="90" w:after="90"/>
              <w:contextualSpacing/>
              <w:jc w:val="center"/>
              <w:rPr>
                <w:sz w:val="26"/>
                <w:szCs w:val="26"/>
              </w:rPr>
            </w:pPr>
            <w:r w:rsidRPr="00F85C28">
              <w:rPr>
                <w:sz w:val="26"/>
                <w:szCs w:val="26"/>
              </w:rPr>
              <w:t>67</w:t>
            </w:r>
          </w:p>
        </w:tc>
        <w:tc>
          <w:tcPr>
            <w:tcW w:w="2139" w:type="dxa"/>
          </w:tcPr>
          <w:p w14:paraId="023549DB" w14:textId="501BBAE4" w:rsidR="00FE395F" w:rsidRPr="00F85C28" w:rsidRDefault="00604F13" w:rsidP="00914C6C">
            <w:pPr>
              <w:spacing w:before="90" w:after="90"/>
              <w:contextualSpacing/>
              <w:jc w:val="center"/>
              <w:rPr>
                <w:sz w:val="26"/>
                <w:szCs w:val="26"/>
              </w:rPr>
            </w:pPr>
            <w:r w:rsidRPr="00F85C28">
              <w:rPr>
                <w:sz w:val="26"/>
                <w:szCs w:val="26"/>
              </w:rPr>
              <w:t>70,8</w:t>
            </w:r>
          </w:p>
        </w:tc>
      </w:tr>
      <w:tr w:rsidR="00F85C28" w:rsidRPr="00F85C28" w14:paraId="057632BA" w14:textId="77777777" w:rsidTr="00604F13">
        <w:tc>
          <w:tcPr>
            <w:tcW w:w="750" w:type="dxa"/>
            <w:vAlign w:val="center"/>
          </w:tcPr>
          <w:p w14:paraId="384237EE" w14:textId="2AB2C2C9" w:rsidR="00604F13" w:rsidRPr="00F85C28" w:rsidRDefault="00604F13" w:rsidP="00914C6C">
            <w:pPr>
              <w:spacing w:before="90" w:after="90"/>
              <w:ind w:left="142"/>
              <w:jc w:val="both"/>
              <w:rPr>
                <w:b/>
                <w:sz w:val="26"/>
                <w:szCs w:val="26"/>
              </w:rPr>
            </w:pPr>
            <w:r w:rsidRPr="00F85C28">
              <w:rPr>
                <w:b/>
                <w:sz w:val="26"/>
                <w:szCs w:val="26"/>
              </w:rPr>
              <w:t>VII</w:t>
            </w:r>
          </w:p>
        </w:tc>
        <w:tc>
          <w:tcPr>
            <w:tcW w:w="4051" w:type="dxa"/>
            <w:vAlign w:val="center"/>
          </w:tcPr>
          <w:p w14:paraId="5F687A5A" w14:textId="28E741E2" w:rsidR="00604F13" w:rsidRPr="00F85C28" w:rsidRDefault="00604F13" w:rsidP="00914C6C">
            <w:pPr>
              <w:spacing w:before="90" w:after="90"/>
              <w:contextualSpacing/>
              <w:jc w:val="both"/>
              <w:rPr>
                <w:b/>
                <w:sz w:val="26"/>
                <w:szCs w:val="26"/>
              </w:rPr>
            </w:pPr>
            <w:r w:rsidRPr="00F85C28">
              <w:rPr>
                <w:b/>
                <w:sz w:val="26"/>
                <w:szCs w:val="26"/>
              </w:rPr>
              <w:t>Xưởng C-B</w:t>
            </w:r>
          </w:p>
        </w:tc>
        <w:tc>
          <w:tcPr>
            <w:tcW w:w="2296" w:type="dxa"/>
          </w:tcPr>
          <w:p w14:paraId="462AC72E" w14:textId="77777777" w:rsidR="00604F13" w:rsidRPr="00F85C28" w:rsidRDefault="00604F13" w:rsidP="00914C6C">
            <w:pPr>
              <w:spacing w:before="90" w:after="90"/>
              <w:contextualSpacing/>
              <w:jc w:val="center"/>
              <w:rPr>
                <w:b/>
                <w:sz w:val="26"/>
                <w:szCs w:val="26"/>
              </w:rPr>
            </w:pPr>
          </w:p>
        </w:tc>
        <w:tc>
          <w:tcPr>
            <w:tcW w:w="2139" w:type="dxa"/>
          </w:tcPr>
          <w:p w14:paraId="72280C8B" w14:textId="77777777" w:rsidR="00604F13" w:rsidRPr="00F85C28" w:rsidRDefault="00604F13" w:rsidP="00914C6C">
            <w:pPr>
              <w:spacing w:before="90" w:after="90"/>
              <w:contextualSpacing/>
              <w:jc w:val="center"/>
              <w:rPr>
                <w:b/>
                <w:sz w:val="26"/>
                <w:szCs w:val="26"/>
              </w:rPr>
            </w:pPr>
          </w:p>
        </w:tc>
      </w:tr>
      <w:tr w:rsidR="00F85C28" w:rsidRPr="00F85C28" w14:paraId="57CC889E" w14:textId="77777777" w:rsidTr="00604F13">
        <w:tc>
          <w:tcPr>
            <w:tcW w:w="750" w:type="dxa"/>
            <w:vAlign w:val="center"/>
          </w:tcPr>
          <w:p w14:paraId="3FFB37B8" w14:textId="77777777" w:rsidR="00604F13" w:rsidRPr="00F85C28" w:rsidRDefault="00604F13"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23956D14" w14:textId="2A82B643" w:rsidR="00604F13" w:rsidRPr="00F85C28" w:rsidRDefault="00604F13" w:rsidP="00914C6C">
            <w:pPr>
              <w:spacing w:before="90" w:after="90"/>
              <w:contextualSpacing/>
              <w:jc w:val="both"/>
              <w:rPr>
                <w:sz w:val="26"/>
                <w:szCs w:val="26"/>
              </w:rPr>
            </w:pPr>
            <w:r w:rsidRPr="00F85C28">
              <w:rPr>
                <w:sz w:val="26"/>
                <w:szCs w:val="26"/>
              </w:rPr>
              <w:t>Khu vực máy đánh ống</w:t>
            </w:r>
          </w:p>
        </w:tc>
        <w:tc>
          <w:tcPr>
            <w:tcW w:w="2296" w:type="dxa"/>
          </w:tcPr>
          <w:p w14:paraId="36866CEF" w14:textId="3282E9D9" w:rsidR="00604F13" w:rsidRPr="00F85C28" w:rsidRDefault="00604F13" w:rsidP="00914C6C">
            <w:pPr>
              <w:spacing w:before="90" w:after="90"/>
              <w:contextualSpacing/>
              <w:jc w:val="center"/>
              <w:rPr>
                <w:sz w:val="26"/>
                <w:szCs w:val="26"/>
              </w:rPr>
            </w:pPr>
            <w:r w:rsidRPr="00F85C28">
              <w:rPr>
                <w:sz w:val="26"/>
                <w:szCs w:val="26"/>
              </w:rPr>
              <w:t>-</w:t>
            </w:r>
          </w:p>
        </w:tc>
        <w:tc>
          <w:tcPr>
            <w:tcW w:w="2139" w:type="dxa"/>
          </w:tcPr>
          <w:p w14:paraId="5E0DF067" w14:textId="23AEF67C" w:rsidR="00604F13" w:rsidRPr="00F85C28" w:rsidRDefault="00604F13" w:rsidP="00914C6C">
            <w:pPr>
              <w:spacing w:before="90" w:after="90"/>
              <w:contextualSpacing/>
              <w:jc w:val="center"/>
              <w:rPr>
                <w:sz w:val="26"/>
                <w:szCs w:val="26"/>
              </w:rPr>
            </w:pPr>
            <w:r w:rsidRPr="00F85C28">
              <w:rPr>
                <w:sz w:val="26"/>
                <w:szCs w:val="26"/>
              </w:rPr>
              <w:t>70,9</w:t>
            </w:r>
          </w:p>
        </w:tc>
      </w:tr>
      <w:tr w:rsidR="00F85C28" w:rsidRPr="00F85C28" w14:paraId="7148D515" w14:textId="77777777" w:rsidTr="00604F13">
        <w:tc>
          <w:tcPr>
            <w:tcW w:w="750" w:type="dxa"/>
            <w:vAlign w:val="center"/>
          </w:tcPr>
          <w:p w14:paraId="601CF7C1" w14:textId="77777777" w:rsidR="00604F13" w:rsidRPr="00F85C28" w:rsidRDefault="00604F13"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5259946F" w14:textId="75DA0656" w:rsidR="00604F13" w:rsidRPr="00F85C28" w:rsidRDefault="00604F13" w:rsidP="00914C6C">
            <w:pPr>
              <w:spacing w:before="90" w:after="90"/>
              <w:contextualSpacing/>
              <w:jc w:val="both"/>
              <w:rPr>
                <w:sz w:val="26"/>
                <w:szCs w:val="26"/>
              </w:rPr>
            </w:pPr>
            <w:r w:rsidRPr="00F85C28">
              <w:rPr>
                <w:sz w:val="26"/>
                <w:szCs w:val="26"/>
              </w:rPr>
              <w:t>Khu vực máy thô</w:t>
            </w:r>
          </w:p>
        </w:tc>
        <w:tc>
          <w:tcPr>
            <w:tcW w:w="2296" w:type="dxa"/>
          </w:tcPr>
          <w:p w14:paraId="51A040B0" w14:textId="6351ED91" w:rsidR="00604F13" w:rsidRPr="00F85C28" w:rsidRDefault="00604F13" w:rsidP="00914C6C">
            <w:pPr>
              <w:spacing w:before="90" w:after="90"/>
              <w:contextualSpacing/>
              <w:jc w:val="center"/>
              <w:rPr>
                <w:sz w:val="26"/>
                <w:szCs w:val="26"/>
              </w:rPr>
            </w:pPr>
            <w:r w:rsidRPr="00F85C28">
              <w:rPr>
                <w:sz w:val="26"/>
                <w:szCs w:val="26"/>
              </w:rPr>
              <w:t>-</w:t>
            </w:r>
          </w:p>
        </w:tc>
        <w:tc>
          <w:tcPr>
            <w:tcW w:w="2139" w:type="dxa"/>
          </w:tcPr>
          <w:p w14:paraId="0BDE7C07" w14:textId="701CA984" w:rsidR="00604F13" w:rsidRPr="00F85C28" w:rsidRDefault="00604F13" w:rsidP="00914C6C">
            <w:pPr>
              <w:spacing w:before="90" w:after="90"/>
              <w:contextualSpacing/>
              <w:jc w:val="center"/>
              <w:rPr>
                <w:sz w:val="26"/>
                <w:szCs w:val="26"/>
              </w:rPr>
            </w:pPr>
            <w:r w:rsidRPr="00F85C28">
              <w:rPr>
                <w:sz w:val="26"/>
                <w:szCs w:val="26"/>
              </w:rPr>
              <w:t>72,8</w:t>
            </w:r>
          </w:p>
        </w:tc>
      </w:tr>
      <w:tr w:rsidR="00F85C28" w:rsidRPr="00F85C28" w14:paraId="1878B562" w14:textId="77777777" w:rsidTr="00604F13">
        <w:tc>
          <w:tcPr>
            <w:tcW w:w="750" w:type="dxa"/>
            <w:vAlign w:val="center"/>
          </w:tcPr>
          <w:p w14:paraId="70E6391C" w14:textId="77777777" w:rsidR="00604F13" w:rsidRPr="00F85C28" w:rsidRDefault="00604F13"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4B29CA3A" w14:textId="3763E44D" w:rsidR="00604F13" w:rsidRPr="00F85C28" w:rsidRDefault="00604F13" w:rsidP="00914C6C">
            <w:pPr>
              <w:spacing w:before="90" w:after="90"/>
              <w:contextualSpacing/>
              <w:jc w:val="both"/>
              <w:rPr>
                <w:sz w:val="26"/>
                <w:szCs w:val="26"/>
              </w:rPr>
            </w:pPr>
            <w:r w:rsidRPr="00F85C28">
              <w:rPr>
                <w:sz w:val="26"/>
                <w:szCs w:val="26"/>
              </w:rPr>
              <w:t>Khu vực máy sợi con</w:t>
            </w:r>
          </w:p>
        </w:tc>
        <w:tc>
          <w:tcPr>
            <w:tcW w:w="2296" w:type="dxa"/>
          </w:tcPr>
          <w:p w14:paraId="1D3FF202" w14:textId="5913B54E" w:rsidR="00604F13" w:rsidRPr="00F85C28" w:rsidRDefault="00604F13" w:rsidP="00914C6C">
            <w:pPr>
              <w:spacing w:before="90" w:after="90"/>
              <w:contextualSpacing/>
              <w:jc w:val="center"/>
              <w:rPr>
                <w:sz w:val="26"/>
                <w:szCs w:val="26"/>
              </w:rPr>
            </w:pPr>
            <w:r w:rsidRPr="00F85C28">
              <w:rPr>
                <w:sz w:val="26"/>
                <w:szCs w:val="26"/>
              </w:rPr>
              <w:t>-</w:t>
            </w:r>
          </w:p>
        </w:tc>
        <w:tc>
          <w:tcPr>
            <w:tcW w:w="2139" w:type="dxa"/>
          </w:tcPr>
          <w:p w14:paraId="3933EF86" w14:textId="4CC40D76" w:rsidR="00604F13" w:rsidRPr="00F85C28" w:rsidRDefault="00604F13" w:rsidP="00914C6C">
            <w:pPr>
              <w:spacing w:before="90" w:after="90"/>
              <w:contextualSpacing/>
              <w:jc w:val="center"/>
              <w:rPr>
                <w:sz w:val="26"/>
                <w:szCs w:val="26"/>
              </w:rPr>
            </w:pPr>
            <w:r w:rsidRPr="00F85C28">
              <w:rPr>
                <w:sz w:val="26"/>
                <w:szCs w:val="26"/>
              </w:rPr>
              <w:t>75,3</w:t>
            </w:r>
          </w:p>
        </w:tc>
      </w:tr>
      <w:tr w:rsidR="00F85C28" w:rsidRPr="00F85C28" w14:paraId="2078E31D" w14:textId="77777777" w:rsidTr="00604F13">
        <w:tc>
          <w:tcPr>
            <w:tcW w:w="750" w:type="dxa"/>
            <w:vAlign w:val="center"/>
          </w:tcPr>
          <w:p w14:paraId="73CC5C4F" w14:textId="77777777" w:rsidR="00604F13" w:rsidRPr="00F85C28" w:rsidRDefault="00604F13"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01FE3B85" w14:textId="243E5097" w:rsidR="00604F13" w:rsidRPr="00F85C28" w:rsidRDefault="00604F13" w:rsidP="00914C6C">
            <w:pPr>
              <w:spacing w:before="90" w:after="90"/>
              <w:contextualSpacing/>
              <w:jc w:val="both"/>
              <w:rPr>
                <w:sz w:val="26"/>
                <w:szCs w:val="26"/>
              </w:rPr>
            </w:pPr>
            <w:r w:rsidRPr="00F85C28">
              <w:rPr>
                <w:sz w:val="26"/>
                <w:szCs w:val="26"/>
              </w:rPr>
              <w:t>Khu vực máy chải bông</w:t>
            </w:r>
          </w:p>
        </w:tc>
        <w:tc>
          <w:tcPr>
            <w:tcW w:w="2296" w:type="dxa"/>
          </w:tcPr>
          <w:p w14:paraId="113E1870" w14:textId="641F652C" w:rsidR="00604F13" w:rsidRPr="00F85C28" w:rsidRDefault="00604F13" w:rsidP="00914C6C">
            <w:pPr>
              <w:spacing w:before="90" w:after="90"/>
              <w:contextualSpacing/>
              <w:jc w:val="center"/>
              <w:rPr>
                <w:sz w:val="26"/>
                <w:szCs w:val="26"/>
              </w:rPr>
            </w:pPr>
            <w:r w:rsidRPr="00F85C28">
              <w:rPr>
                <w:sz w:val="26"/>
                <w:szCs w:val="26"/>
              </w:rPr>
              <w:t>-</w:t>
            </w:r>
          </w:p>
        </w:tc>
        <w:tc>
          <w:tcPr>
            <w:tcW w:w="2139" w:type="dxa"/>
          </w:tcPr>
          <w:p w14:paraId="163C403B" w14:textId="5AAC479D" w:rsidR="00604F13" w:rsidRPr="00F85C28" w:rsidRDefault="00604F13" w:rsidP="00914C6C">
            <w:pPr>
              <w:spacing w:before="90" w:after="90"/>
              <w:contextualSpacing/>
              <w:jc w:val="center"/>
              <w:rPr>
                <w:sz w:val="26"/>
                <w:szCs w:val="26"/>
              </w:rPr>
            </w:pPr>
            <w:r w:rsidRPr="00F85C28">
              <w:rPr>
                <w:sz w:val="26"/>
                <w:szCs w:val="26"/>
              </w:rPr>
              <w:t>71,9</w:t>
            </w:r>
          </w:p>
        </w:tc>
      </w:tr>
      <w:tr w:rsidR="00F85C28" w:rsidRPr="00F85C28" w14:paraId="5C4530CB" w14:textId="77777777" w:rsidTr="00604F13">
        <w:tc>
          <w:tcPr>
            <w:tcW w:w="750" w:type="dxa"/>
            <w:vAlign w:val="center"/>
          </w:tcPr>
          <w:p w14:paraId="6CB46C12" w14:textId="77777777" w:rsidR="00604F13" w:rsidRPr="00F85C28" w:rsidRDefault="00604F13" w:rsidP="0095202C">
            <w:pPr>
              <w:pStyle w:val="ListParagraph"/>
              <w:numPr>
                <w:ilvl w:val="0"/>
                <w:numId w:val="100"/>
              </w:numPr>
              <w:spacing w:before="90" w:after="90" w:line="240" w:lineRule="auto"/>
              <w:jc w:val="both"/>
              <w:rPr>
                <w:rFonts w:ascii="Times New Roman" w:hAnsi="Times New Roman" w:cs="Times New Roman"/>
                <w:sz w:val="26"/>
                <w:szCs w:val="26"/>
              </w:rPr>
            </w:pPr>
          </w:p>
        </w:tc>
        <w:tc>
          <w:tcPr>
            <w:tcW w:w="4051" w:type="dxa"/>
            <w:vAlign w:val="center"/>
          </w:tcPr>
          <w:p w14:paraId="60A2DB55" w14:textId="45B5C28B" w:rsidR="00604F13" w:rsidRPr="00F85C28" w:rsidRDefault="00604F13" w:rsidP="00914C6C">
            <w:pPr>
              <w:spacing w:before="90" w:after="90"/>
              <w:contextualSpacing/>
              <w:jc w:val="both"/>
              <w:rPr>
                <w:sz w:val="26"/>
                <w:szCs w:val="26"/>
              </w:rPr>
            </w:pPr>
            <w:r w:rsidRPr="00F85C28">
              <w:rPr>
                <w:sz w:val="26"/>
                <w:szCs w:val="26"/>
              </w:rPr>
              <w:t>Khu vực máy xé kiện</w:t>
            </w:r>
          </w:p>
        </w:tc>
        <w:tc>
          <w:tcPr>
            <w:tcW w:w="2296" w:type="dxa"/>
          </w:tcPr>
          <w:p w14:paraId="62C54230" w14:textId="23794225" w:rsidR="00604F13" w:rsidRPr="00F85C28" w:rsidRDefault="00604F13" w:rsidP="00914C6C">
            <w:pPr>
              <w:spacing w:before="90" w:after="90"/>
              <w:contextualSpacing/>
              <w:jc w:val="center"/>
              <w:rPr>
                <w:sz w:val="26"/>
                <w:szCs w:val="26"/>
              </w:rPr>
            </w:pPr>
            <w:r w:rsidRPr="00F85C28">
              <w:rPr>
                <w:sz w:val="26"/>
                <w:szCs w:val="26"/>
              </w:rPr>
              <w:t>-</w:t>
            </w:r>
          </w:p>
        </w:tc>
        <w:tc>
          <w:tcPr>
            <w:tcW w:w="2139" w:type="dxa"/>
          </w:tcPr>
          <w:p w14:paraId="4489245F" w14:textId="44B35539" w:rsidR="00604F13" w:rsidRPr="00F85C28" w:rsidRDefault="00604F13" w:rsidP="00914C6C">
            <w:pPr>
              <w:spacing w:before="90" w:after="90"/>
              <w:contextualSpacing/>
              <w:jc w:val="center"/>
              <w:rPr>
                <w:sz w:val="26"/>
                <w:szCs w:val="26"/>
              </w:rPr>
            </w:pPr>
            <w:r w:rsidRPr="00F85C28">
              <w:rPr>
                <w:sz w:val="26"/>
                <w:szCs w:val="26"/>
              </w:rPr>
              <w:t>73,6</w:t>
            </w:r>
          </w:p>
        </w:tc>
      </w:tr>
      <w:tr w:rsidR="00F85C28" w:rsidRPr="00F85C28" w14:paraId="7E1ECCE1" w14:textId="515F0FBA" w:rsidTr="00604F13">
        <w:tc>
          <w:tcPr>
            <w:tcW w:w="4801" w:type="dxa"/>
            <w:gridSpan w:val="2"/>
            <w:vAlign w:val="center"/>
          </w:tcPr>
          <w:p w14:paraId="2FCE7F98" w14:textId="77777777" w:rsidR="00604F13" w:rsidRPr="00F85C28" w:rsidRDefault="00604F13" w:rsidP="00914C6C">
            <w:pPr>
              <w:spacing w:before="90" w:after="90"/>
              <w:contextualSpacing/>
              <w:jc w:val="both"/>
              <w:rPr>
                <w:sz w:val="26"/>
                <w:szCs w:val="26"/>
              </w:rPr>
            </w:pPr>
            <w:r w:rsidRPr="00F85C28">
              <w:rPr>
                <w:b/>
                <w:sz w:val="26"/>
                <w:szCs w:val="26"/>
              </w:rPr>
              <w:t>QCVN 24:2016/BYT</w:t>
            </w:r>
          </w:p>
        </w:tc>
        <w:tc>
          <w:tcPr>
            <w:tcW w:w="4435" w:type="dxa"/>
            <w:gridSpan w:val="2"/>
          </w:tcPr>
          <w:p w14:paraId="46EB431D" w14:textId="23E0DA85" w:rsidR="00604F13" w:rsidRPr="00F85C28" w:rsidRDefault="00604F13" w:rsidP="00914C6C">
            <w:pPr>
              <w:spacing w:before="90" w:after="90"/>
              <w:contextualSpacing/>
              <w:jc w:val="center"/>
              <w:rPr>
                <w:b/>
                <w:sz w:val="26"/>
                <w:szCs w:val="26"/>
              </w:rPr>
            </w:pPr>
            <w:r w:rsidRPr="00F85C28">
              <w:rPr>
                <w:b/>
                <w:sz w:val="26"/>
                <w:szCs w:val="26"/>
                <w:lang w:val="vi-VN"/>
              </w:rPr>
              <w:t>≤</w:t>
            </w:r>
            <w:r w:rsidRPr="00F85C28">
              <w:rPr>
                <w:b/>
                <w:sz w:val="26"/>
                <w:szCs w:val="26"/>
              </w:rPr>
              <w:t xml:space="preserve"> 85</w:t>
            </w:r>
            <w:r w:rsidR="0075345D" w:rsidRPr="00F85C28">
              <w:rPr>
                <w:b/>
                <w:sz w:val="26"/>
                <w:szCs w:val="26"/>
              </w:rPr>
              <w:t xml:space="preserve"> dBA</w:t>
            </w:r>
          </w:p>
        </w:tc>
      </w:tr>
    </w:tbl>
    <w:p w14:paraId="7EA6BE35" w14:textId="77777777" w:rsidR="00ED2BDA" w:rsidRPr="00F85C28" w:rsidRDefault="00ED2BDA" w:rsidP="00914C6C">
      <w:pPr>
        <w:spacing w:before="90" w:after="90"/>
        <w:jc w:val="right"/>
        <w:rPr>
          <w:i/>
          <w:sz w:val="26"/>
          <w:szCs w:val="26"/>
          <w:lang w:val="vi-VN"/>
        </w:rPr>
      </w:pPr>
      <w:r w:rsidRPr="00F85C28">
        <w:rPr>
          <w:i/>
          <w:sz w:val="26"/>
          <w:szCs w:val="26"/>
          <w:lang w:val="vi-VN"/>
        </w:rPr>
        <w:t xml:space="preserve"> Nguồn: </w:t>
      </w:r>
      <w:r w:rsidRPr="00F85C28">
        <w:rPr>
          <w:i/>
          <w:sz w:val="26"/>
          <w:szCs w:val="26"/>
        </w:rPr>
        <w:t>Báo cáo Kết quả thực hiện quan trắc môi trường lao động</w:t>
      </w:r>
      <w:r w:rsidRPr="00F85C28">
        <w:rPr>
          <w:i/>
          <w:sz w:val="26"/>
          <w:szCs w:val="26"/>
          <w:lang w:val="vi-VN"/>
        </w:rPr>
        <w:t xml:space="preserve"> năm 202</w:t>
      </w:r>
      <w:r w:rsidRPr="00F85C28">
        <w:rPr>
          <w:i/>
          <w:sz w:val="26"/>
          <w:szCs w:val="26"/>
        </w:rPr>
        <w:t>1</w:t>
      </w:r>
      <w:r w:rsidRPr="00F85C28">
        <w:rPr>
          <w:i/>
          <w:sz w:val="26"/>
          <w:szCs w:val="26"/>
          <w:lang w:val="vi-VN"/>
        </w:rPr>
        <w:t>, 2022</w:t>
      </w:r>
    </w:p>
    <w:p w14:paraId="5DDBFBCD" w14:textId="62DC0C34" w:rsidR="00ED2BDA" w:rsidRPr="00F85C28" w:rsidRDefault="00ED2BDA" w:rsidP="00914C6C">
      <w:pPr>
        <w:spacing w:before="90" w:after="90"/>
        <w:ind w:firstLine="709"/>
        <w:jc w:val="both"/>
        <w:rPr>
          <w:sz w:val="26"/>
          <w:szCs w:val="26"/>
        </w:rPr>
      </w:pPr>
      <w:r w:rsidRPr="00F85C28">
        <w:rPr>
          <w:i/>
          <w:sz w:val="26"/>
          <w:szCs w:val="26"/>
          <w:u w:val="single"/>
          <w:lang w:val="vi-VN"/>
        </w:rPr>
        <w:t>Nhận xét:</w:t>
      </w:r>
      <w:r w:rsidRPr="00F85C28">
        <w:rPr>
          <w:sz w:val="26"/>
          <w:szCs w:val="26"/>
          <w:lang w:val="vi-VN"/>
        </w:rPr>
        <w:t xml:space="preserve"> Qua kết quả đo đạc tại bảng trên cho thấy </w:t>
      </w:r>
      <w:r w:rsidRPr="00F85C28">
        <w:rPr>
          <w:sz w:val="26"/>
          <w:szCs w:val="26"/>
        </w:rPr>
        <w:t>độ ồn tại các bộ phận sản xuất đều trong ngưỡng cho phép</w:t>
      </w:r>
      <w:r w:rsidR="00DD329C" w:rsidRPr="00F85C28">
        <w:rPr>
          <w:sz w:val="26"/>
          <w:szCs w:val="26"/>
        </w:rPr>
        <w:t xml:space="preserve"> của QCVN 24:2016/BYT</w:t>
      </w:r>
      <w:r w:rsidRPr="00F85C28">
        <w:rPr>
          <w:sz w:val="26"/>
          <w:szCs w:val="26"/>
        </w:rPr>
        <w:t xml:space="preserve">. </w:t>
      </w:r>
    </w:p>
    <w:p w14:paraId="45922D24" w14:textId="77777777" w:rsidR="00ED2BDA" w:rsidRPr="00F85C28" w:rsidRDefault="00ED2BDA" w:rsidP="00914C6C">
      <w:pPr>
        <w:suppressAutoHyphens/>
        <w:spacing w:before="90" w:after="90"/>
        <w:ind w:left="709"/>
        <w:jc w:val="both"/>
        <w:rPr>
          <w:bCs/>
          <w:sz w:val="26"/>
          <w:szCs w:val="26"/>
          <w:lang w:val="vi-VN"/>
        </w:rPr>
      </w:pPr>
    </w:p>
    <w:p w14:paraId="677500BC" w14:textId="66FE7836" w:rsidR="008A0748" w:rsidRPr="00F85C28" w:rsidRDefault="008A0748" w:rsidP="00914C6C">
      <w:pPr>
        <w:pStyle w:val="ListParagraph"/>
        <w:numPr>
          <w:ilvl w:val="0"/>
          <w:numId w:val="10"/>
        </w:numPr>
        <w:spacing w:before="90" w:after="90" w:line="240" w:lineRule="auto"/>
        <w:ind w:left="709" w:hanging="709"/>
        <w:contextualSpacing w:val="0"/>
        <w:jc w:val="both"/>
        <w:outlineLvl w:val="1"/>
        <w:rPr>
          <w:rFonts w:ascii="Times New Roman" w:hAnsi="Times New Roman" w:cs="Times New Roman"/>
          <w:b/>
          <w:sz w:val="26"/>
          <w:szCs w:val="26"/>
        </w:rPr>
      </w:pPr>
      <w:bookmarkStart w:id="207" w:name="_Toc137621852"/>
      <w:r w:rsidRPr="00F85C28">
        <w:rPr>
          <w:rFonts w:ascii="Times New Roman" w:hAnsi="Times New Roman" w:cs="Times New Roman"/>
          <w:b/>
          <w:sz w:val="26"/>
          <w:szCs w:val="26"/>
        </w:rPr>
        <w:lastRenderedPageBreak/>
        <w:t>PHƯƠNG ÁN PHÒNG NGỪA, ỨNG PHÓ SỰ CỐ MÔI TRƯỜNG</w:t>
      </w:r>
      <w:bookmarkEnd w:id="207"/>
      <w:r w:rsidRPr="00F85C28">
        <w:rPr>
          <w:rFonts w:ascii="Times New Roman" w:hAnsi="Times New Roman" w:cs="Times New Roman"/>
          <w:b/>
          <w:sz w:val="26"/>
          <w:szCs w:val="26"/>
        </w:rPr>
        <w:t xml:space="preserve"> </w:t>
      </w:r>
    </w:p>
    <w:p w14:paraId="0675B8F0" w14:textId="1F107368" w:rsidR="007A6B92" w:rsidRPr="00F85C28" w:rsidRDefault="004D20CE"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08" w:name="_Toc137621853"/>
      <w:r w:rsidRPr="00F85C28">
        <w:rPr>
          <w:rFonts w:ascii="Times New Roman" w:hAnsi="Times New Roman" w:cs="Times New Roman"/>
          <w:b/>
          <w:sz w:val="26"/>
          <w:szCs w:val="26"/>
        </w:rPr>
        <w:t>Biện pháp phòng chống cháy nổ</w:t>
      </w:r>
      <w:bookmarkEnd w:id="208"/>
      <w:r w:rsidRPr="00F85C28">
        <w:rPr>
          <w:rFonts w:ascii="Times New Roman" w:hAnsi="Times New Roman" w:cs="Times New Roman"/>
          <w:b/>
          <w:sz w:val="26"/>
          <w:szCs w:val="26"/>
        </w:rPr>
        <w:t xml:space="preserve"> </w:t>
      </w:r>
    </w:p>
    <w:p w14:paraId="5528278F" w14:textId="7F4238C7" w:rsidR="00095398" w:rsidRPr="00F85C28" w:rsidRDefault="00095398" w:rsidP="00914C6C">
      <w:pPr>
        <w:pStyle w:val="ListParagraph"/>
        <w:suppressAutoHyphens/>
        <w:spacing w:before="90" w:after="90" w:line="240" w:lineRule="auto"/>
        <w:ind w:left="709"/>
        <w:contextualSpacing w:val="0"/>
        <w:jc w:val="both"/>
        <w:rPr>
          <w:rFonts w:ascii="Times New Roman" w:hAnsi="Times New Roman" w:cs="Times New Roman"/>
          <w:sz w:val="26"/>
          <w:szCs w:val="26"/>
        </w:rPr>
      </w:pPr>
      <w:r w:rsidRPr="00F85C28">
        <w:rPr>
          <w:rFonts w:ascii="Times New Roman" w:hAnsi="Times New Roman" w:cs="Times New Roman"/>
          <w:sz w:val="26"/>
          <w:szCs w:val="26"/>
        </w:rPr>
        <w:t>Công ty thực hiện các biện pháp phòng chống cháy nổ sau:</w:t>
      </w:r>
    </w:p>
    <w:p w14:paraId="3FBC14AF" w14:textId="13C1A222"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quy định, nội quy, biển cấm, biển báo, sơ đồ hoặc biển chỉ dẫn về phòng cháy và chữa cháy, thoát nạn phù hợp với kết cấu xây dựng của nhà máy.</w:t>
      </w:r>
    </w:p>
    <w:p w14:paraId="2D72486E"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quy định và phân công nhiệm vụ phòng cháy và chữa cháy trong nhà máy.</w:t>
      </w:r>
    </w:p>
    <w:p w14:paraId="1451690C"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văn bản đã thẩm duyệt về phòng cháy và chữa cháy đối với công trình thuộc diện phải thiết kế và thẩm duyệt về PCCC.</w:t>
      </w:r>
    </w:p>
    <w:p w14:paraId="1237B6F9"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Hệ thống điện, thiết bị sử dụng điện, hệ thống chống sét, nơi sử dụng lửa, phát sinh nhiệt phải bảo đảm an toàn về PCCC.</w:t>
      </w:r>
    </w:p>
    <w:p w14:paraId="7E73181D"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quy trình kỹ thuật an toàn về phòng cháy và chữa cháy phù hợp với điều kiện của nhà máy.</w:t>
      </w:r>
    </w:p>
    <w:p w14:paraId="20711071"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lực lượng phòng cháy và chữa cháy của nhà máy được tổ chức huấn luyện nghiệp vụ phòng cháy và chữa cháy và tổ chức thường trực sẵn sàng chữa cháy đáp ứng yêu cầu chữa cháy tại chỗ.</w:t>
      </w:r>
    </w:p>
    <w:p w14:paraId="2C9074ED"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phương án chữa cháy, thoát nạn và đã được cấp có thẩm quyền phê duyệt.</w:t>
      </w:r>
    </w:p>
    <w:p w14:paraId="3CE27294"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14:paraId="5652605F"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hồ sơ quản lý, theo dõi hoạt động phòng cháy và chữa cháy theo quy định của Công an tỉnh.</w:t>
      </w:r>
    </w:p>
    <w:p w14:paraId="3147F6BA"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Nơi có sử dụng nguồn lửa, nguồn nhiệt, thiết bị sinh lửa, sinh nhiệt, hệ thống điện, thiết bị sử dụng điện phải bảo đảm an toàn về phòng cháy và chữa cháy.</w:t>
      </w:r>
    </w:p>
    <w:p w14:paraId="30D10BB9"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Đề ra phương án chữa cháy cho cán bộ chuyên trách của nhà máy để xử lý khi sự cố xảy ra.</w:t>
      </w:r>
    </w:p>
    <w:p w14:paraId="5EBB7CFD"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Huấn luyện, bồi dưỡng nghiệp vụ phòng cháy và chữa cháy đối với cán bộ, đội viên đội dân phòng, đội phòng cháy và chữa cháy của nhà máy theo các nội dung sau:</w:t>
      </w:r>
    </w:p>
    <w:p w14:paraId="59B6EC5F"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Kiến thức pháp luật, kiến thức về phòng cháy và chữa cháy phù hợp với từng đối tượng.</w:t>
      </w:r>
    </w:p>
    <w:p w14:paraId="5996D905"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Phương pháp tuyên truyền, xây dựng phong trào quần chúng phòng cháy và chữa cháy.</w:t>
      </w:r>
    </w:p>
    <w:p w14:paraId="0B106CDC"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Biện pháp phòng cháy.</w:t>
      </w:r>
    </w:p>
    <w:p w14:paraId="102CF7CF"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Phương pháp lập và thực tập phương án chữa cháy; biện pháp, chiến thuật, kỹ thuật chữa cháy.</w:t>
      </w:r>
    </w:p>
    <w:p w14:paraId="282B8968"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Phương pháp bảo quản, sử dụng các phương tiện phòng cháy và chữa cháy.</w:t>
      </w:r>
    </w:p>
    <w:p w14:paraId="29432004"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Phương pháp kiểm tra an toàn về phòng cháy và chữa cháy.</w:t>
      </w:r>
    </w:p>
    <w:p w14:paraId="0F300D00"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Khi xảy ra sự cố cháy nổ, người phát hiện thấy cháy phải bằng mọi cách báo cháy ngay cho người xung quanh biết, cho một hoặc tất cả các đơn vị sau đây:</w:t>
      </w:r>
    </w:p>
    <w:p w14:paraId="416F80C8"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Đội phòng cháy và chữa cháy cơ sở tại nơi xảy ra cháy.</w:t>
      </w:r>
    </w:p>
    <w:p w14:paraId="6DAC52F1"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lastRenderedPageBreak/>
        <w:t>Đơn vị Cảnh sát phòng cháy và chữa cháy nơi gần nhất.</w:t>
      </w:r>
    </w:p>
    <w:p w14:paraId="06F6E309"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Chính quyền địa phương sở tại hoặc cơ quan Công an nơi gần nhất. </w:t>
      </w:r>
    </w:p>
    <w:p w14:paraId="487090EF"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Trang bị các phương tiện PCCC phải đảm bảo các điều sau:</w:t>
      </w:r>
    </w:p>
    <w:p w14:paraId="2174F14D"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Bảo đảm về các thông số kỹ thuật theo thiết kế phục vụ cho phòng cháy và chữa cháy.</w:t>
      </w:r>
    </w:p>
    <w:p w14:paraId="1E59CD99"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Phù hợp với tiêu chuẩn của Việt Nam hoặc tiêu chuẩn nước ngoài, tiêu chuẩn quốc tế được phép áp dụng tại Việt Nam.     </w:t>
      </w:r>
    </w:p>
    <w:p w14:paraId="76312A04"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14:paraId="5BB4A1E0"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14:paraId="3BB2F6C0"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Kiểm tra định kỳ các phương tiện vận chuyển và tuân thủ nghiêm ngặt các quy định an toàn trong vận chuyển.</w:t>
      </w:r>
    </w:p>
    <w:p w14:paraId="5BB0FE90"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Các máy móc thiết bị được sắp xếp bố trí trật tự, gọn và có khoảng cách an toàn cho công nhân khi có sự cố cháy nổ xảy ra. </w:t>
      </w:r>
    </w:p>
    <w:p w14:paraId="3022B9D9" w14:textId="77777777"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Trong khu vực có thể gây cháy (khu vực chứa nhiên liệu, hóa chất...), công nhân không được hút thuốc, không mang bật lửa, diêm quẹt, các dụng cụ phát ra lửa...</w:t>
      </w:r>
    </w:p>
    <w:p w14:paraId="3F408403" w14:textId="004F070B" w:rsidR="004D20CE" w:rsidRPr="00F85C28" w:rsidRDefault="004D20CE"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Lắp đặt hệ thống chống sét tại vị trí cao nhất. </w:t>
      </w:r>
    </w:p>
    <w:p w14:paraId="72CDDF4D" w14:textId="77777777" w:rsidR="006E0B9C" w:rsidRPr="00F85C28" w:rsidRDefault="006E0B9C" w:rsidP="00914C6C">
      <w:pPr>
        <w:pStyle w:val="ListParagraph"/>
        <w:spacing w:before="90" w:after="90" w:line="240" w:lineRule="auto"/>
        <w:ind w:left="709"/>
        <w:contextualSpacing w:val="0"/>
        <w:jc w:val="both"/>
        <w:rPr>
          <w:rFonts w:ascii="Times New Roman" w:hAnsi="Times New Roman" w:cs="Times New Roman"/>
          <w:sz w:val="26"/>
          <w:szCs w:val="26"/>
        </w:rPr>
      </w:pPr>
    </w:p>
    <w:p w14:paraId="74FFE51C" w14:textId="30F4FBBF" w:rsidR="007A6B92" w:rsidRPr="00F85C28" w:rsidRDefault="007A6B92"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09" w:name="_Toc137621854"/>
      <w:r w:rsidRPr="00F85C28">
        <w:rPr>
          <w:rFonts w:ascii="Times New Roman" w:hAnsi="Times New Roman" w:cs="Times New Roman"/>
          <w:b/>
          <w:sz w:val="26"/>
          <w:szCs w:val="26"/>
        </w:rPr>
        <w:t xml:space="preserve">Công trình phòng cháy chữa cháy tại </w:t>
      </w:r>
      <w:r w:rsidR="008749C5" w:rsidRPr="00F85C28">
        <w:rPr>
          <w:rFonts w:ascii="Times New Roman" w:hAnsi="Times New Roman" w:cs="Times New Roman"/>
          <w:b/>
          <w:sz w:val="26"/>
          <w:szCs w:val="26"/>
        </w:rPr>
        <w:t>Nhà máy</w:t>
      </w:r>
      <w:bookmarkEnd w:id="209"/>
      <w:r w:rsidRPr="00F85C28">
        <w:rPr>
          <w:rFonts w:ascii="Times New Roman" w:hAnsi="Times New Roman" w:cs="Times New Roman"/>
          <w:b/>
          <w:sz w:val="26"/>
          <w:szCs w:val="26"/>
        </w:rPr>
        <w:t xml:space="preserve"> </w:t>
      </w:r>
    </w:p>
    <w:p w14:paraId="39BC8927" w14:textId="3420869B" w:rsidR="007A6B92" w:rsidRPr="00F85C28" w:rsidRDefault="007A6B92" w:rsidP="00914C6C">
      <w:pPr>
        <w:spacing w:before="90" w:after="90"/>
        <w:ind w:firstLine="709"/>
        <w:jc w:val="both"/>
        <w:rPr>
          <w:sz w:val="26"/>
          <w:szCs w:val="26"/>
          <w:lang w:val="vi-VN"/>
        </w:rPr>
      </w:pPr>
      <w:r w:rsidRPr="00F85C28">
        <w:rPr>
          <w:sz w:val="26"/>
          <w:szCs w:val="26"/>
          <w:lang w:val="vi-VN"/>
        </w:rPr>
        <w:t xml:space="preserve">Hiện nay, Công ty đã hoàn thiện trang bị hệ thống phòng cháy chữa cháy cho </w:t>
      </w:r>
      <w:r w:rsidR="008749C5" w:rsidRPr="00F85C28">
        <w:rPr>
          <w:sz w:val="26"/>
          <w:szCs w:val="26"/>
          <w:lang w:val="vi-VN"/>
        </w:rPr>
        <w:t>Nhà máy</w:t>
      </w:r>
      <w:r w:rsidRPr="00F85C28">
        <w:rPr>
          <w:sz w:val="26"/>
          <w:szCs w:val="26"/>
          <w:lang w:val="vi-VN"/>
        </w:rPr>
        <w:t xml:space="preserve"> với thành phần gồm có: </w:t>
      </w:r>
    </w:p>
    <w:p w14:paraId="524EB5B9" w14:textId="628972A4" w:rsidR="007A6B92" w:rsidRPr="00F85C28" w:rsidRDefault="007A6B92"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Phương tiện, trang bị phòng cháy tại chỗ (ban đầu) gồm có: </w:t>
      </w:r>
    </w:p>
    <w:p w14:paraId="4DFFE50E" w14:textId="51331EB2"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Bình bột CO</w:t>
      </w:r>
      <w:r w:rsidRPr="00F85C28">
        <w:rPr>
          <w:rFonts w:ascii="Times New Roman" w:hAnsi="Times New Roman" w:cs="Times New Roman"/>
          <w:sz w:val="26"/>
          <w:szCs w:val="26"/>
          <w:vertAlign w:val="subscript"/>
          <w:lang w:val="vi-VN"/>
        </w:rPr>
        <w:t>2</w:t>
      </w:r>
      <w:r w:rsidRPr="00F85C28">
        <w:rPr>
          <w:rFonts w:ascii="Times New Roman" w:hAnsi="Times New Roman" w:cs="Times New Roman"/>
          <w:sz w:val="26"/>
          <w:szCs w:val="26"/>
          <w:lang w:val="vi-VN"/>
        </w:rPr>
        <w:t>, bình khí chữa cháy MFZ, thang, rì</w:t>
      </w:r>
      <w:r w:rsidR="0074666B" w:rsidRPr="00F85C28">
        <w:rPr>
          <w:rFonts w:ascii="Times New Roman" w:hAnsi="Times New Roman" w:cs="Times New Roman"/>
          <w:sz w:val="26"/>
          <w:szCs w:val="26"/>
          <w:lang w:val="vi-VN"/>
        </w:rPr>
        <w:t>u</w:t>
      </w:r>
      <w:r w:rsidRPr="00F85C28">
        <w:rPr>
          <w:rFonts w:ascii="Times New Roman" w:hAnsi="Times New Roman" w:cs="Times New Roman"/>
          <w:sz w:val="26"/>
          <w:szCs w:val="26"/>
          <w:lang w:val="vi-VN"/>
        </w:rPr>
        <w:t xml:space="preserve"> cứu hỏa,... đã trang bị tại các khu nhà xưởng sản xuất, nhà văn phòng,...</w:t>
      </w:r>
    </w:p>
    <w:p w14:paraId="20AE29A6" w14:textId="3A07DB39"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Bình chữa cháy xách tay ABC (kí hiệu MFZ L8) trang bị tại các vị trí xung yếu, cạnh các hộp chữa cháy ở mỗi vị trí trong </w:t>
      </w:r>
      <w:r w:rsidR="008749C5" w:rsidRPr="00F85C28">
        <w:rPr>
          <w:rFonts w:ascii="Times New Roman" w:hAnsi="Times New Roman" w:cs="Times New Roman"/>
          <w:sz w:val="26"/>
          <w:szCs w:val="26"/>
          <w:lang w:val="vi-VN"/>
        </w:rPr>
        <w:t>Nhà máy</w:t>
      </w:r>
      <w:r w:rsidRPr="00F85C28">
        <w:rPr>
          <w:rFonts w:ascii="Times New Roman" w:hAnsi="Times New Roman" w:cs="Times New Roman"/>
          <w:sz w:val="26"/>
          <w:szCs w:val="26"/>
          <w:lang w:val="vi-VN"/>
        </w:rPr>
        <w:t xml:space="preserve"> dùng để chữa cháy cho chất rắn A, B và C.</w:t>
      </w:r>
    </w:p>
    <w:p w14:paraId="25665C37" w14:textId="541726FA"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Bình chữa cháy xách tay CO</w:t>
      </w:r>
      <w:r w:rsidRPr="00F85C28">
        <w:rPr>
          <w:rFonts w:ascii="Times New Roman" w:hAnsi="Times New Roman" w:cs="Times New Roman"/>
          <w:sz w:val="26"/>
          <w:szCs w:val="26"/>
          <w:vertAlign w:val="subscript"/>
          <w:lang w:val="vi-VN"/>
        </w:rPr>
        <w:t>2</w:t>
      </w:r>
      <w:r w:rsidRPr="00F85C28">
        <w:rPr>
          <w:rFonts w:ascii="Times New Roman" w:hAnsi="Times New Roman" w:cs="Times New Roman"/>
          <w:sz w:val="26"/>
          <w:szCs w:val="26"/>
          <w:lang w:val="vi-VN"/>
        </w:rPr>
        <w:t xml:space="preserve"> MT5 5kg bố trí bên cạnh các khu vực máy móc điện tử, đồ vật giá trí,...</w:t>
      </w:r>
    </w:p>
    <w:p w14:paraId="1C145DAB" w14:textId="757AB7E9"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Trang bị bình chữa cháy treo tường dạng nhỏ tại các khu vực dễ cháy có diện tích nhỏ.</w:t>
      </w:r>
    </w:p>
    <w:p w14:paraId="7FEE6A90" w14:textId="51A05E00" w:rsidR="007A6B92" w:rsidRPr="00F85C28" w:rsidRDefault="007A6B92"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Hệ thống chữa cháy bằng nước: </w:t>
      </w:r>
    </w:p>
    <w:p w14:paraId="796966B2" w14:textId="14666575" w:rsidR="007A6B92" w:rsidRPr="00F85C28" w:rsidRDefault="006D2F8B"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Bơm </w:t>
      </w:r>
      <w:r w:rsidR="007A6B92" w:rsidRPr="00F85C28">
        <w:rPr>
          <w:rFonts w:ascii="Times New Roman" w:hAnsi="Times New Roman" w:cs="Times New Roman"/>
          <w:sz w:val="26"/>
          <w:szCs w:val="26"/>
          <w:lang w:val="vi-VN"/>
        </w:rPr>
        <w:t>chữa cháy chính (động cơ điện);</w:t>
      </w:r>
    </w:p>
    <w:p w14:paraId="63E7E070" w14:textId="12F3D54A" w:rsidR="007A6B92" w:rsidRPr="00F85C28" w:rsidRDefault="006D2F8B"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Bơm </w:t>
      </w:r>
      <w:r w:rsidR="007A6B92" w:rsidRPr="00F85C28">
        <w:rPr>
          <w:rFonts w:ascii="Times New Roman" w:hAnsi="Times New Roman" w:cs="Times New Roman"/>
          <w:sz w:val="26"/>
          <w:szCs w:val="26"/>
          <w:lang w:val="vi-VN"/>
        </w:rPr>
        <w:t>chữa cháy dự phòng (động cơ diesel);</w:t>
      </w:r>
    </w:p>
    <w:p w14:paraId="28AB6CBD" w14:textId="59659576" w:rsidR="007A6B92" w:rsidRPr="00F85C28" w:rsidRDefault="006D2F8B"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Bơm </w:t>
      </w:r>
      <w:r w:rsidR="007A6B92" w:rsidRPr="00F85C28">
        <w:rPr>
          <w:rFonts w:ascii="Times New Roman" w:hAnsi="Times New Roman" w:cs="Times New Roman"/>
          <w:sz w:val="26"/>
          <w:szCs w:val="26"/>
          <w:lang w:val="vi-VN"/>
        </w:rPr>
        <w:t>bù áp Jockey (động cơ điện);</w:t>
      </w:r>
    </w:p>
    <w:p w14:paraId="7817332B" w14:textId="2D7418B7"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Mạng lưới đường ống cấp nước chữa cháy;</w:t>
      </w:r>
    </w:p>
    <w:p w14:paraId="59E4F7B9" w14:textId="182F4B5F"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Các họng nước chữa cháy vách tường;</w:t>
      </w:r>
    </w:p>
    <w:p w14:paraId="696B3966" w14:textId="16C9E72D"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lastRenderedPageBreak/>
        <w:t>Các trụ chữa cháy, hộp chữa cháy bên ngoài;</w:t>
      </w:r>
    </w:p>
    <w:p w14:paraId="5AB65900" w14:textId="2B8FC341"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Ngàm tiếp nước từ xe phòng cháy chữa cháy;</w:t>
      </w:r>
    </w:p>
    <w:p w14:paraId="45424E3C" w14:textId="6A7AC203"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Hệ thống van điều khiển chữa cháy; </w:t>
      </w:r>
    </w:p>
    <w:p w14:paraId="0271CD01" w14:textId="2A823D7E"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Bể chứa nước chữa cháy.</w:t>
      </w:r>
    </w:p>
    <w:p w14:paraId="617DE669" w14:textId="0F54416C" w:rsidR="007A6B92" w:rsidRPr="00F85C28" w:rsidRDefault="007A6B92"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Hệ thống chữa cháy họng nước vách tường:</w:t>
      </w:r>
    </w:p>
    <w:p w14:paraId="6D82C555" w14:textId="72118B51"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Các họng chờ được đặt cách sàn nhà 1,25m.</w:t>
      </w:r>
    </w:p>
    <w:p w14:paraId="261A8AA7" w14:textId="15144054" w:rsidR="007A6B92" w:rsidRPr="00F85C28" w:rsidRDefault="007A6B92"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Hệ thống chữa cháy bên ngoài: </w:t>
      </w:r>
    </w:p>
    <w:p w14:paraId="44F4A33E" w14:textId="71D310D4"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Bố trí các trụ chữa cháy tại các khu vực ngã 3 và ngã 4 của các tuyến đường nội bộ trong nhà máy.</w:t>
      </w:r>
    </w:p>
    <w:p w14:paraId="50B4C69C" w14:textId="362ED178"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Tại mỗi vị trí họng nước bên ngoài được bố trí 1 hộp tôn sơn đỏ cửa kính bên trong.</w:t>
      </w:r>
    </w:p>
    <w:p w14:paraId="60FE0511" w14:textId="7ED79222"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Mỗi trụ chữa cháy cách nhau khoảng 80 – 150 mét.</w:t>
      </w:r>
    </w:p>
    <w:p w14:paraId="49398675" w14:textId="63950C59" w:rsidR="007A6B92" w:rsidRPr="00F85C28" w:rsidRDefault="007A6B92"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Hệ thống chữa cháy đầu phun tự động sprinkler:</w:t>
      </w:r>
    </w:p>
    <w:p w14:paraId="68079F6D" w14:textId="63FADC1B"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Cường độ phun của 1 đầu phun sprinkler là 0,3 lít/giây/m²;</w:t>
      </w:r>
    </w:p>
    <w:p w14:paraId="0068132A" w14:textId="1314EE4B"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Thời gian chữa cháy thiết kế là 60 phút;</w:t>
      </w:r>
    </w:p>
    <w:p w14:paraId="25067290" w14:textId="279C2E5D"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Lưu lượng nước cấp phải đảm bảo trong 1 giờ liên tục là 388,8 m³.</w:t>
      </w:r>
    </w:p>
    <w:p w14:paraId="5235FC5B" w14:textId="0628E02D" w:rsidR="007A6B92" w:rsidRPr="00F85C28" w:rsidRDefault="007A6B92"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Hệ thống báo cháy: </w:t>
      </w:r>
    </w:p>
    <w:p w14:paraId="692CD305" w14:textId="5DBF5ADF"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Trung tâm báo cháy: 1 tủ báo cháy 4 loop đặt tại nhà bảo vệ. Hệ thống báo cháy hoạt động liên tục, được cấp điện bởi 2 nguồn (1 nguồn trong đó là dự phòng bằng bình ắc quy với thời gian tối thiểu là 12 giờ cho chế độ thường trực và 1 giờ ở chế độ có cháy);</w:t>
      </w:r>
    </w:p>
    <w:p w14:paraId="110E0C82" w14:textId="6D0D5CAD"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Đầu báo khói: Khoảng cách lắp đặt theo quy định tại bảng 2 của TCVN 5738:2000;</w:t>
      </w:r>
    </w:p>
    <w:p w14:paraId="728538E6" w14:textId="55FC37D7"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Đầu báo nhiệt: Khoảng cách lắp đặt theo quy định tại bảng 3 của TCVN 5738:2000;</w:t>
      </w:r>
    </w:p>
    <w:p w14:paraId="47F71EA1" w14:textId="433FEDE6"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Đầu báo tia chiếu: Khoảng cách tối đa giữa các đường thẳng nối đầu phát với đầu thu là 14 mét, khoảng cách đến tường nhà hoặc đầu báo cháy khác là 7 mét;</w:t>
      </w:r>
    </w:p>
    <w:p w14:paraId="06965950" w14:textId="43E12476"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Công tắc khẩn địa chỉ: Bố trí tại các lối ra vào, cách sàn nhà 1,3 mét;</w:t>
      </w:r>
    </w:p>
    <w:p w14:paraId="2F40A506" w14:textId="6EC94589"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Chuông báo cháy: Được lắp vào tường nhà qua một hộp đấu dây thiết bị, khoảng cách giữa chuông báo cháy và sàn nhà là 3 mét;</w:t>
      </w:r>
    </w:p>
    <w:p w14:paraId="3A7D9DB1" w14:textId="048D532D"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Nguồn điện: Nguồn cấp điện hoạt động bình thường 220VAC/50Hz và nguồn dự phòng là 24VDC;</w:t>
      </w:r>
    </w:p>
    <w:p w14:paraId="3CBCA5F0" w14:textId="20450342" w:rsidR="007A6B92" w:rsidRPr="00F85C28" w:rsidRDefault="007A6B92"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Dây tín hiệu: Vật liệu dây tín hiệu là vật liệu chống cháy, chống nhiễu và được luồn </w:t>
      </w:r>
      <w:r w:rsidR="00702800" w:rsidRPr="00F85C28">
        <w:rPr>
          <w:rFonts w:ascii="Times New Roman" w:hAnsi="Times New Roman" w:cs="Times New Roman"/>
          <w:sz w:val="26"/>
          <w:szCs w:val="26"/>
          <w:lang w:val="vi-VN"/>
        </w:rPr>
        <w:t>trong ống nhựa PVC chống ăn mòn, lắp đặt âm tường và trần nhà, đường kính dây tín hiệu &gt;0,75m².</w:t>
      </w:r>
    </w:p>
    <w:p w14:paraId="73746AA3" w14:textId="3CB53E47" w:rsidR="007A6B92" w:rsidRPr="00F85C28" w:rsidRDefault="00702800"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Hệ thống chiếu sáng sự cố: </w:t>
      </w:r>
    </w:p>
    <w:p w14:paraId="1022F95F" w14:textId="7BEBE151" w:rsidR="00702800" w:rsidRPr="00F85C28" w:rsidRDefault="00702800"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Đèn báo sự cố;</w:t>
      </w:r>
    </w:p>
    <w:p w14:paraId="796AD0A3" w14:textId="0044C12B" w:rsidR="00702800" w:rsidRPr="00F85C28" w:rsidRDefault="00702800"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Đèn chỉ dẫn thoát hiểm;</w:t>
      </w:r>
    </w:p>
    <w:p w14:paraId="68B341B8" w14:textId="64E51CC6" w:rsidR="00702800" w:rsidRPr="00F85C28" w:rsidRDefault="00702800"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Đèn chiếu sáng lối thoát hiểm</w:t>
      </w:r>
    </w:p>
    <w:p w14:paraId="448DD416" w14:textId="0FC85BE0" w:rsidR="00702800" w:rsidRPr="00F85C28" w:rsidRDefault="00702800"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Cường độ chiếu sáng ≥1 lux</w:t>
      </w:r>
    </w:p>
    <w:p w14:paraId="1479678F" w14:textId="34378238" w:rsidR="00702800" w:rsidRPr="00F85C28" w:rsidRDefault="0074666B" w:rsidP="00914C6C">
      <w:pPr>
        <w:pStyle w:val="ListParagraph"/>
        <w:numPr>
          <w:ilvl w:val="0"/>
          <w:numId w:val="2"/>
        </w:numPr>
        <w:spacing w:before="90" w:after="90" w:line="240" w:lineRule="auto"/>
        <w:ind w:left="567" w:hanging="283"/>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Hệ thống chống sét: </w:t>
      </w:r>
    </w:p>
    <w:p w14:paraId="718016EE" w14:textId="48FEBBF8" w:rsidR="0074666B" w:rsidRPr="00F85C28" w:rsidRDefault="0074666B"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lastRenderedPageBreak/>
        <w:t>Số lượng: 03 kim thu sét loại chống sét tiên đạo, chống sét đánh trực tiếp;</w:t>
      </w:r>
    </w:p>
    <w:p w14:paraId="6F7DFFBE" w14:textId="4A99B466" w:rsidR="0074666B" w:rsidRPr="00F85C28" w:rsidRDefault="0074666B"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Hệ thống tiếp địa tản sét bằng cáp đồng trần 70 mm²;</w:t>
      </w:r>
    </w:p>
    <w:p w14:paraId="3D384FC0" w14:textId="32C54C54" w:rsidR="00845BE3" w:rsidRPr="00F85C28" w:rsidRDefault="0074666B" w:rsidP="00914C6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lang w:val="vi-VN"/>
        </w:rPr>
      </w:pPr>
      <w:r w:rsidRPr="00F85C28">
        <w:rPr>
          <w:rFonts w:ascii="Times New Roman" w:hAnsi="Times New Roman" w:cs="Times New Roman"/>
          <w:sz w:val="26"/>
          <w:szCs w:val="26"/>
          <w:lang w:val="vi-VN"/>
        </w:rPr>
        <w:t>Hệ thống tản sét cho mỗi kim thu sét gồm có hệ thống cọc đồng đóng sâu cách mặt đất 0,8 mét và cọc tiếp địa là loại cọc mạ đồng có chiều dài 2,4 mét và tiết diện 16 mm², điện trở tiếp địa ≤10 Ohm.</w:t>
      </w:r>
    </w:p>
    <w:p w14:paraId="560DF19B" w14:textId="43DB86BE" w:rsidR="00845BE3" w:rsidRPr="00F85C28" w:rsidRDefault="00E528F5" w:rsidP="00914C6C">
      <w:pPr>
        <w:spacing w:before="90" w:after="90"/>
        <w:ind w:firstLine="709"/>
        <w:jc w:val="both"/>
        <w:rPr>
          <w:sz w:val="26"/>
          <w:szCs w:val="26"/>
        </w:rPr>
      </w:pPr>
      <w:r w:rsidRPr="00F85C28">
        <w:rPr>
          <w:sz w:val="26"/>
          <w:szCs w:val="26"/>
        </w:rPr>
        <w:t xml:space="preserve">Công ty đã được cấp: </w:t>
      </w:r>
    </w:p>
    <w:p w14:paraId="2D42899C" w14:textId="77777777" w:rsidR="00E528F5" w:rsidRPr="00F85C28" w:rsidRDefault="00E528F5"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Giấy chứng nhận thẩm duyệt thiết kế về PCCC số 125/TDPCCC ngày 30/7/2018 do Phòng CS.PCCC &amp; CNCH – Công an tỉnh Tây Ninh cấp;</w:t>
      </w:r>
    </w:p>
    <w:p w14:paraId="6CA5DF37" w14:textId="77777777" w:rsidR="00E528F5" w:rsidRPr="00F85C28" w:rsidRDefault="00E528F5"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Văn bản nghiệm thu PCCC số 112/NT-PCCC ngày 16/8/2019 do Phòng CS.PCCC &amp; CNCH – Công an tỉnh Tây Ninh cấp;</w:t>
      </w:r>
    </w:p>
    <w:p w14:paraId="32712E01" w14:textId="77777777" w:rsidR="00E528F5" w:rsidRPr="00F85C28" w:rsidRDefault="00E528F5"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Giấy chứng nhận thẩm duyệt thiết kế về PCCC số 30/TDPCCC ngày 05/2/2021 do Phòng CS.PCCC &amp; CNCH – Công an tỉnh Tây Ninh cấp;</w:t>
      </w:r>
    </w:p>
    <w:p w14:paraId="3AFE9AEE" w14:textId="77777777" w:rsidR="00E528F5" w:rsidRPr="00F85C28" w:rsidRDefault="00E528F5"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Văn bản số 2000/PCCC&amp;CNCH-CTPC ngày 23/8/2022 do Phòng CS.PCCC &amp; CNCH – Công an tỉnh Tây Ninh cấp về việc góp ý về phòng cháy và chữa cháy đối với hồ sơ thiết kế cơ sở;</w:t>
      </w:r>
    </w:p>
    <w:p w14:paraId="548A69A3" w14:textId="77777777" w:rsidR="00E528F5" w:rsidRPr="00F85C28" w:rsidRDefault="00E528F5" w:rsidP="0095202C">
      <w:pPr>
        <w:pStyle w:val="ListParagraph"/>
        <w:numPr>
          <w:ilvl w:val="0"/>
          <w:numId w:val="74"/>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Văn bản số 3151/PCCC&amp;CNCH-CTPC ngày 11/11/2022 do Phòng CS.PCCC &amp; CNCH – Công an tỉnh Tây Ninh cấp về việc góp ý về phòng cháy và chữa cháy đối với hồ sơ thiết kế cơ sở;</w:t>
      </w:r>
    </w:p>
    <w:p w14:paraId="5D036F80" w14:textId="27848E33" w:rsidR="00E528F5" w:rsidRPr="00F85C28" w:rsidRDefault="00E528F5" w:rsidP="0095202C">
      <w:pPr>
        <w:pStyle w:val="ListParagraph"/>
        <w:numPr>
          <w:ilvl w:val="0"/>
          <w:numId w:val="74"/>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sz w:val="26"/>
          <w:szCs w:val="26"/>
        </w:rPr>
        <w:t>Văn bản số 3262/PCCC&amp;CNCH-CTPC ngày 23/11/2022 do Phòng CS.PCCC &amp; CNCH – Công an tỉnh Tây Ninh cấp về việc góp ý về phòng cháy và chữa cháy đối với hồ sơ thiết</w:t>
      </w:r>
      <w:r w:rsidRPr="00F85C28">
        <w:rPr>
          <w:rFonts w:ascii="Times New Roman" w:hAnsi="Times New Roman" w:cs="Times New Roman"/>
          <w:bCs/>
          <w:sz w:val="26"/>
          <w:szCs w:val="26"/>
        </w:rPr>
        <w:t xml:space="preserve"> kế cơ sở;</w:t>
      </w:r>
    </w:p>
    <w:p w14:paraId="234FF0B4" w14:textId="77777777" w:rsidR="004D2A47" w:rsidRPr="00F85C28" w:rsidRDefault="004D2A47" w:rsidP="00914C6C">
      <w:pPr>
        <w:pStyle w:val="ListParagraph"/>
        <w:spacing w:before="90" w:after="90" w:line="240" w:lineRule="auto"/>
        <w:ind w:left="709"/>
        <w:contextualSpacing w:val="0"/>
        <w:jc w:val="both"/>
        <w:rPr>
          <w:rFonts w:ascii="Times New Roman" w:hAnsi="Times New Roman" w:cs="Times New Roman"/>
          <w:bCs/>
          <w:sz w:val="26"/>
          <w:szCs w:val="26"/>
        </w:rPr>
      </w:pPr>
    </w:p>
    <w:p w14:paraId="29153A30" w14:textId="2C8492C9" w:rsidR="004D20CE" w:rsidRPr="00F85C28" w:rsidRDefault="004D20CE"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10" w:name="_Toc137621855"/>
      <w:r w:rsidRPr="00F85C28">
        <w:rPr>
          <w:rFonts w:ascii="Times New Roman" w:hAnsi="Times New Roman" w:cs="Times New Roman"/>
          <w:b/>
          <w:sz w:val="26"/>
          <w:szCs w:val="26"/>
        </w:rPr>
        <w:t>Biện pháp phòng ngừa, ứng phó sự cố hóa chất</w:t>
      </w:r>
      <w:bookmarkEnd w:id="210"/>
    </w:p>
    <w:p w14:paraId="2E6607C6" w14:textId="4BE92F11" w:rsidR="00C12FE8" w:rsidRPr="00F85C28" w:rsidRDefault="004D20CE" w:rsidP="0095202C">
      <w:pPr>
        <w:pStyle w:val="ListParagraph"/>
        <w:numPr>
          <w:ilvl w:val="0"/>
          <w:numId w:val="96"/>
        </w:numPr>
        <w:spacing w:before="90" w:after="90" w:line="240" w:lineRule="auto"/>
        <w:ind w:left="709" w:hanging="709"/>
        <w:rPr>
          <w:rFonts w:ascii="Times New Roman" w:hAnsi="Times New Roman" w:cs="Times New Roman"/>
          <w:b/>
          <w:sz w:val="26"/>
          <w:szCs w:val="26"/>
          <w:lang w:val="vi-VN"/>
        </w:rPr>
      </w:pPr>
      <w:r w:rsidRPr="00F85C28">
        <w:rPr>
          <w:rFonts w:ascii="Times New Roman" w:hAnsi="Times New Roman" w:cs="Times New Roman"/>
          <w:b/>
          <w:sz w:val="26"/>
          <w:szCs w:val="26"/>
          <w:lang w:val="vi-VN"/>
        </w:rPr>
        <w:t>Phương án thiết kế kho hóa chất</w:t>
      </w:r>
    </w:p>
    <w:p w14:paraId="1B450395" w14:textId="5ED8A7B4" w:rsidR="004D20CE" w:rsidRPr="00F85C28" w:rsidRDefault="004D20CE" w:rsidP="00914C6C">
      <w:pPr>
        <w:tabs>
          <w:tab w:val="left" w:pos="1560"/>
        </w:tabs>
        <w:spacing w:before="90" w:after="90"/>
        <w:ind w:firstLine="709"/>
        <w:jc w:val="both"/>
        <w:rPr>
          <w:sz w:val="26"/>
          <w:szCs w:val="26"/>
        </w:rPr>
      </w:pPr>
      <w:bookmarkStart w:id="211" w:name="_Toc96947319"/>
      <w:r w:rsidRPr="00F85C28">
        <w:rPr>
          <w:sz w:val="26"/>
          <w:szCs w:val="26"/>
          <w:lang w:val="vi-VN"/>
        </w:rPr>
        <w:t xml:space="preserve">Kho chứa hóa chất tại </w:t>
      </w:r>
      <w:r w:rsidR="008749C5" w:rsidRPr="00F85C28">
        <w:rPr>
          <w:sz w:val="26"/>
          <w:szCs w:val="26"/>
          <w:lang w:val="vi-VN"/>
        </w:rPr>
        <w:t>Nhà máy</w:t>
      </w:r>
      <w:r w:rsidRPr="00F85C28">
        <w:rPr>
          <w:sz w:val="26"/>
          <w:szCs w:val="26"/>
          <w:lang w:val="vi-VN"/>
        </w:rPr>
        <w:t xml:space="preserve"> được thiết kế đáp ứng các yêu cầu theo</w:t>
      </w:r>
      <w:r w:rsidRPr="00F85C28">
        <w:rPr>
          <w:sz w:val="26"/>
          <w:szCs w:val="26"/>
        </w:rPr>
        <w:t xml:space="preserve"> </w:t>
      </w:r>
      <w:r w:rsidRPr="00F85C28">
        <w:rPr>
          <w:sz w:val="26"/>
          <w:szCs w:val="26"/>
          <w:lang w:val="vi-VN"/>
        </w:rPr>
        <w:t>Tiêu chuẩn quốc gia TCVN 5507:2002</w:t>
      </w:r>
      <w:r w:rsidRPr="00F85C28">
        <w:rPr>
          <w:sz w:val="26"/>
          <w:szCs w:val="26"/>
        </w:rPr>
        <w:t>:</w:t>
      </w:r>
      <w:r w:rsidRPr="00F85C28">
        <w:rPr>
          <w:sz w:val="26"/>
          <w:szCs w:val="26"/>
          <w:lang w:val="vi-VN"/>
        </w:rPr>
        <w:t xml:space="preserve"> Hóa chất nguy hiểm – Quy phạm an toàn trong sản xuất, kinh doanh, sử dụng, bảo quản và vận chuyển; Tiêu chuẩn quốc gia TCVN 4604:2012: Công trình công nghiệp – Nhà </w:t>
      </w:r>
      <w:r w:rsidRPr="00F85C28">
        <w:rPr>
          <w:sz w:val="26"/>
          <w:szCs w:val="26"/>
        </w:rPr>
        <w:t>sản xuất – Tiêu chuẩn thiết kế;</w:t>
      </w:r>
      <w:r w:rsidRPr="00F85C28">
        <w:rPr>
          <w:sz w:val="26"/>
          <w:szCs w:val="26"/>
          <w:lang w:val="vi-VN"/>
        </w:rPr>
        <w:t xml:space="preserve"> </w:t>
      </w:r>
      <w:r w:rsidRPr="00F85C28">
        <w:rPr>
          <w:sz w:val="26"/>
          <w:szCs w:val="26"/>
        </w:rPr>
        <w:t>Thông tư số 48/2020/TT – BCT ngày 21/12/2020 của Bộ Công thương ban hành Quy chuẩn kỹ thuật quốc gia về an toàn trong sản xuất, kinh doanh, sử dụng, bảo quản và vận chuyển hóa chất nguy hiểm và Quy chuẩn QCVN 06:2020/BXD – An toàn cháy cho nhà và công trình</w:t>
      </w:r>
      <w:r w:rsidRPr="00F85C28">
        <w:rPr>
          <w:sz w:val="26"/>
          <w:szCs w:val="26"/>
          <w:lang w:val="vi-VN"/>
        </w:rPr>
        <w:t>. Cụ thể:</w:t>
      </w:r>
      <w:bookmarkEnd w:id="211"/>
      <w:r w:rsidRPr="00F85C28">
        <w:rPr>
          <w:sz w:val="26"/>
          <w:szCs w:val="26"/>
          <w:lang w:val="vi-VN"/>
        </w:rPr>
        <w:t xml:space="preserve"> </w:t>
      </w:r>
    </w:p>
    <w:p w14:paraId="41A73E00"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Lối thoát hiểm tại nhà xưởng được chỉ dẫn rõ ràng bằng các bảng hiệu và đèn báo theo đúng quy định về cứu hộ, cứu nạn trong trường hợp khẩn cấp.</w:t>
      </w:r>
    </w:p>
    <w:p w14:paraId="48025BCB"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Hệ thống thông gió của nhà xưởng chính và hệ thống thông gió của kho hóa chất được thiết kế đáp ứng Tiêu chuẩn Việt Nam TCVN 3288:1979.</w:t>
      </w:r>
    </w:p>
    <w:p w14:paraId="1D8853C3"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Hệ thống chiếu sáng đảm bảo theo quy định để đáp ứng yêu cầu nhập và xuất hóa chất tại kho. Hệ thống chiếu sáng trong nhà xưởng và kho chứa hóa chất được thiết kế đáp ứng các quy định tại Tiêu chuẩn Việt Nam TCVN 2622:1995.</w:t>
      </w:r>
    </w:p>
    <w:p w14:paraId="12023197"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Nền kho chứa hóa chất bằng phẳng, xung quanh chỗ để hóa chất có gờ cao ít nhất 0,1 mét.</w:t>
      </w:r>
    </w:p>
    <w:p w14:paraId="793527D9"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Sàn kho chứa hóa chất được thiết kế đặc biệt, có khả năng chịu tải và chống thấm. Ngoài ra sàn kho chứa hóa chất còn được thiết các đường rãnh thu gom hóa chất dạng lỏng.</w:t>
      </w:r>
    </w:p>
    <w:p w14:paraId="0746A04E" w14:textId="6A8F7DB3"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lastRenderedPageBreak/>
        <w:t xml:space="preserve">Toàn bộ </w:t>
      </w:r>
      <w:r w:rsidR="008749C5" w:rsidRPr="00F85C28">
        <w:rPr>
          <w:rFonts w:ascii="Times New Roman" w:hAnsi="Times New Roman" w:cs="Times New Roman"/>
          <w:sz w:val="26"/>
          <w:szCs w:val="26"/>
        </w:rPr>
        <w:t>Nhà máy</w:t>
      </w:r>
      <w:r w:rsidRPr="00F85C28">
        <w:rPr>
          <w:rFonts w:ascii="Times New Roman" w:hAnsi="Times New Roman" w:cs="Times New Roman"/>
          <w:sz w:val="26"/>
          <w:szCs w:val="26"/>
        </w:rPr>
        <w:t xml:space="preserve">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3B80762D"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Ngoài ra, kho chứa hóa chất được Công ty thiết kế đáp ứng các tiêu chuẩn, quy chuẩn quy định về an toàn lao động tại kho chứa hóa chất.</w:t>
      </w:r>
    </w:p>
    <w:p w14:paraId="4A426BC5" w14:textId="77777777" w:rsidR="004D20CE" w:rsidRPr="00F85C28" w:rsidRDefault="004D20CE" w:rsidP="0095202C">
      <w:pPr>
        <w:pStyle w:val="ListParagraph"/>
        <w:numPr>
          <w:ilvl w:val="0"/>
          <w:numId w:val="96"/>
        </w:numPr>
        <w:spacing w:before="90" w:after="90" w:line="240" w:lineRule="auto"/>
        <w:ind w:left="709" w:hanging="709"/>
        <w:rPr>
          <w:rFonts w:ascii="Times New Roman" w:hAnsi="Times New Roman" w:cs="Times New Roman"/>
          <w:b/>
          <w:sz w:val="26"/>
          <w:szCs w:val="26"/>
          <w:lang w:val="vi-VN"/>
        </w:rPr>
      </w:pPr>
      <w:r w:rsidRPr="00F85C28">
        <w:rPr>
          <w:rFonts w:ascii="Times New Roman" w:hAnsi="Times New Roman" w:cs="Times New Roman"/>
          <w:b/>
          <w:sz w:val="26"/>
          <w:szCs w:val="26"/>
          <w:lang w:val="vi-VN"/>
        </w:rPr>
        <w:t>Phương án lưu trữ và sắp xếp hóa chất tại kho</w:t>
      </w:r>
    </w:p>
    <w:p w14:paraId="712D5315"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Khu vực lưu trữ được trang bị biển báo “cấm lửa”, “cấm hút thuốc”.</w:t>
      </w:r>
    </w:p>
    <w:p w14:paraId="72D949C2"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Xây dựng các dữ liệu an toàn về hóa chất, cụ thể:</w:t>
      </w:r>
    </w:p>
    <w:p w14:paraId="14EF7E82"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Tên (tên thương mại và tên thường gọi nếu có).</w:t>
      </w:r>
    </w:p>
    <w:p w14:paraId="42D4EB69"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Thành phần hóa chất.</w:t>
      </w:r>
    </w:p>
    <w:p w14:paraId="7D57FF18"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Tên và địa chỉ người cung cấp hoặc nơi sản xuất.</w:t>
      </w:r>
    </w:p>
    <w:p w14:paraId="33E247C3"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Cách sử dụng và lưu giữ hóa chất.</w:t>
      </w:r>
    </w:p>
    <w:p w14:paraId="0AE7CA0D"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Những biện pháp sơ cứu, biện pháp phòng chống cháy,…</w:t>
      </w:r>
    </w:p>
    <w:p w14:paraId="793F0FC3"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Thông tin về tính chất vật lý, tính chất hóa học, độc tính,…</w:t>
      </w:r>
    </w:p>
    <w:p w14:paraId="034CB124"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Kho lưu trữ hóa chất luôn được duy trì nhiệt độ thoáng mát, độ ẩm vừa phải và thông thoáng gió.</w:t>
      </w:r>
    </w:p>
    <w:p w14:paraId="30346AF3"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Đối với hóa chất đóng bao phải xếp trên bục hoặc trên giá đỡ, cách tường ít nhất 0,5 m, hóa chất kỵ ẩm phải xếp trên bục cao tối thiểu 0,3m.</w:t>
      </w:r>
    </w:p>
    <w:p w14:paraId="65F7C0F2"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Hóa chất dạng lỏng chứa trong phuy, can,… và hóa chất dạng khí chứa trong các bình chịu áp lực phải được xếp đúng theo tính chất vật lý và hóa học của từng loại.</w:t>
      </w:r>
    </w:p>
    <w:p w14:paraId="6CB1FE7F"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Các dãy hóa chất không được xếp sát trần kho và không cao quá 2 m.</w:t>
      </w:r>
    </w:p>
    <w:p w14:paraId="037D2E46"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Lối đi chính trong kho hóa chất rộng tối thiểu 1,5 m.</w:t>
      </w:r>
    </w:p>
    <w:p w14:paraId="7464E8B3"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Không được xếp các hóa chất nặng quá tải trọng của nền kho.</w:t>
      </w:r>
    </w:p>
    <w:p w14:paraId="5E4020D9"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Không được để các bao bì đã dùng, các vật liệu dễ cháy ở trong kho.</w:t>
      </w:r>
    </w:p>
    <w:p w14:paraId="5D390E8E"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70F042BD" w14:textId="77777777" w:rsidR="004D20CE" w:rsidRPr="00F85C28" w:rsidRDefault="004D20CE" w:rsidP="0095202C">
      <w:pPr>
        <w:pStyle w:val="ListParagraph"/>
        <w:numPr>
          <w:ilvl w:val="0"/>
          <w:numId w:val="97"/>
        </w:numPr>
        <w:spacing w:before="90" w:after="90" w:line="240" w:lineRule="auto"/>
        <w:ind w:left="709" w:hanging="709"/>
        <w:contextualSpacing w:val="0"/>
        <w:jc w:val="both"/>
        <w:rPr>
          <w:rFonts w:ascii="Times New Roman" w:hAnsi="Times New Roman" w:cs="Times New Roman"/>
          <w:b/>
          <w:i/>
          <w:sz w:val="26"/>
          <w:szCs w:val="26"/>
          <w:lang w:val="vi-VN"/>
        </w:rPr>
      </w:pPr>
      <w:r w:rsidRPr="00F85C28">
        <w:rPr>
          <w:rFonts w:ascii="Times New Roman" w:hAnsi="Times New Roman" w:cs="Times New Roman"/>
          <w:b/>
          <w:i/>
          <w:sz w:val="26"/>
          <w:szCs w:val="26"/>
          <w:lang w:val="vi-VN"/>
        </w:rPr>
        <w:t>Kế hoạch thực hiện</w:t>
      </w:r>
    </w:p>
    <w:p w14:paraId="4C3D2EBE"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Xây dựng các bảng chỉ dẫn an toàn hóa chất (bảng MSDS - Material Safety Data Sheet):</w:t>
      </w:r>
    </w:p>
    <w:p w14:paraId="62370005"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Mục đích của bảng MSDS: báo cho người lao động về </w:t>
      </w:r>
      <w:hyperlink r:id="rId28" w:tooltip="Thuộc tính (trang chưa được viết)" w:history="1">
        <w:r w:rsidRPr="00F85C28">
          <w:rPr>
            <w:rFonts w:ascii="Times New Roman" w:hAnsi="Times New Roman" w:cs="Times New Roman"/>
            <w:sz w:val="26"/>
            <w:szCs w:val="26"/>
          </w:rPr>
          <w:t>thuộc tính</w:t>
        </w:r>
      </w:hyperlink>
      <w:r w:rsidRPr="00F85C28">
        <w:rPr>
          <w:rFonts w:ascii="Times New Roman" w:hAnsi="Times New Roman" w:cs="Times New Roman"/>
          <w:sz w:val="26"/>
          <w:szCs w:val="26"/>
        </w:rPr>
        <w:t xml:space="preserve"> của các loại  </w:t>
      </w:r>
      <w:hyperlink r:id="rId29" w:tooltip="Hóa chất (trang chưa được viết)" w:history="1">
        <w:r w:rsidRPr="00F85C28">
          <w:rPr>
            <w:rFonts w:ascii="Times New Roman" w:hAnsi="Times New Roman" w:cs="Times New Roman"/>
            <w:sz w:val="26"/>
            <w:szCs w:val="26"/>
          </w:rPr>
          <w:t>hóa chất</w:t>
        </w:r>
      </w:hyperlink>
      <w:r w:rsidRPr="00F85C28">
        <w:rPr>
          <w:rFonts w:ascii="Times New Roman" w:hAnsi="Times New Roman" w:cs="Times New Roman"/>
          <w:sz w:val="26"/>
          <w:szCs w:val="26"/>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7308A737"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Một bảng chỉ dẫn an toàn hóa chất (MSDS) phải bao gồm các mục sau:</w:t>
      </w:r>
    </w:p>
    <w:p w14:paraId="2E03DC4C"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Tính đại diện hóa chất hay sự nguy hiểm hóa học.</w:t>
      </w:r>
    </w:p>
    <w:p w14:paraId="65271810"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Lý và hóa tính: dễ cháy, dễ phát hỏa, màu sắc, mùi vị, </w:t>
      </w:r>
      <w:hyperlink r:id="rId30" w:tooltip="Tỷ trọng riêng" w:history="1">
        <w:r w:rsidRPr="00F85C28">
          <w:rPr>
            <w:rFonts w:ascii="Times New Roman" w:hAnsi="Times New Roman" w:cs="Times New Roman"/>
            <w:sz w:val="26"/>
            <w:szCs w:val="26"/>
          </w:rPr>
          <w:t>tỷ trọng riêng</w:t>
        </w:r>
      </w:hyperlink>
      <w:r w:rsidRPr="00F85C28">
        <w:rPr>
          <w:rFonts w:ascii="Times New Roman" w:hAnsi="Times New Roman" w:cs="Times New Roman"/>
          <w:sz w:val="26"/>
          <w:szCs w:val="26"/>
        </w:rPr>
        <w:t xml:space="preserve">, </w:t>
      </w:r>
      <w:hyperlink r:id="rId31" w:tooltip="Nhiệt độ nóng chảy" w:history="1">
        <w:r w:rsidRPr="00F85C28">
          <w:rPr>
            <w:rFonts w:ascii="Times New Roman" w:hAnsi="Times New Roman" w:cs="Times New Roman"/>
            <w:sz w:val="26"/>
            <w:szCs w:val="26"/>
          </w:rPr>
          <w:t>nhiệt độ nóng chảy</w:t>
        </w:r>
      </w:hyperlink>
      <w:r w:rsidRPr="00F85C28">
        <w:rPr>
          <w:rFonts w:ascii="Times New Roman" w:hAnsi="Times New Roman" w:cs="Times New Roman"/>
          <w:sz w:val="26"/>
          <w:szCs w:val="26"/>
        </w:rPr>
        <w:t xml:space="preserve">, </w:t>
      </w:r>
      <w:hyperlink r:id="rId32" w:tooltip="Nhiệt độ sôi" w:history="1">
        <w:r w:rsidRPr="00F85C28">
          <w:rPr>
            <w:rFonts w:ascii="Times New Roman" w:hAnsi="Times New Roman" w:cs="Times New Roman"/>
            <w:sz w:val="26"/>
            <w:szCs w:val="26"/>
          </w:rPr>
          <w:t>nhiệt độ sôi</w:t>
        </w:r>
      </w:hyperlink>
      <w:r w:rsidRPr="00F85C28">
        <w:rPr>
          <w:rFonts w:ascii="Times New Roman" w:hAnsi="Times New Roman" w:cs="Times New Roman"/>
          <w:sz w:val="26"/>
          <w:szCs w:val="26"/>
        </w:rPr>
        <w:t xml:space="preserve">, </w:t>
      </w:r>
      <w:hyperlink r:id="rId33" w:tooltip="Điểm bắt lửa (trang chưa được viết)" w:history="1">
        <w:r w:rsidRPr="00F85C28">
          <w:rPr>
            <w:rFonts w:ascii="Times New Roman" w:hAnsi="Times New Roman" w:cs="Times New Roman"/>
            <w:sz w:val="26"/>
            <w:szCs w:val="26"/>
          </w:rPr>
          <w:t>điểm bắt lửa</w:t>
        </w:r>
      </w:hyperlink>
      <w:r w:rsidRPr="00F85C28">
        <w:rPr>
          <w:rFonts w:ascii="Times New Roman" w:hAnsi="Times New Roman" w:cs="Times New Roman"/>
          <w:sz w:val="26"/>
          <w:szCs w:val="26"/>
        </w:rPr>
        <w:t xml:space="preserve">, </w:t>
      </w:r>
      <w:hyperlink r:id="rId34" w:tooltip="Điểm nổ (trang chưa được viết)" w:history="1">
        <w:r w:rsidRPr="00F85C28">
          <w:rPr>
            <w:rFonts w:ascii="Times New Roman" w:hAnsi="Times New Roman" w:cs="Times New Roman"/>
            <w:sz w:val="26"/>
            <w:szCs w:val="26"/>
          </w:rPr>
          <w:t>điểm nổ</w:t>
        </w:r>
      </w:hyperlink>
      <w:r w:rsidRPr="00F85C28">
        <w:rPr>
          <w:rFonts w:ascii="Times New Roman" w:hAnsi="Times New Roman" w:cs="Times New Roman"/>
          <w:sz w:val="26"/>
          <w:szCs w:val="26"/>
        </w:rPr>
        <w:t xml:space="preserve">, </w:t>
      </w:r>
      <w:hyperlink r:id="rId35" w:tooltip="Điểm tự cháy (trang chưa được viết)" w:history="1">
        <w:r w:rsidRPr="00F85C28">
          <w:rPr>
            <w:rFonts w:ascii="Times New Roman" w:hAnsi="Times New Roman" w:cs="Times New Roman"/>
            <w:sz w:val="26"/>
            <w:szCs w:val="26"/>
          </w:rPr>
          <w:t>điểm tự cháy</w:t>
        </w:r>
      </w:hyperlink>
      <w:r w:rsidRPr="00F85C28">
        <w:rPr>
          <w:rFonts w:ascii="Times New Roman" w:hAnsi="Times New Roman" w:cs="Times New Roman"/>
          <w:sz w:val="26"/>
          <w:szCs w:val="26"/>
        </w:rPr>
        <w:t xml:space="preserve">, </w:t>
      </w:r>
      <w:hyperlink r:id="rId36" w:tooltip="Độ nhớt" w:history="1">
        <w:r w:rsidRPr="00F85C28">
          <w:rPr>
            <w:rFonts w:ascii="Times New Roman" w:hAnsi="Times New Roman" w:cs="Times New Roman"/>
            <w:sz w:val="26"/>
            <w:szCs w:val="26"/>
          </w:rPr>
          <w:t>độ nhớt</w:t>
        </w:r>
      </w:hyperlink>
      <w:r w:rsidRPr="00F85C28">
        <w:rPr>
          <w:rFonts w:ascii="Times New Roman" w:hAnsi="Times New Roman" w:cs="Times New Roman"/>
          <w:sz w:val="26"/>
          <w:szCs w:val="26"/>
        </w:rPr>
        <w:t xml:space="preserve">, tỷ </w:t>
      </w:r>
      <w:r w:rsidRPr="00F85C28">
        <w:rPr>
          <w:rFonts w:ascii="Times New Roman" w:hAnsi="Times New Roman" w:cs="Times New Roman"/>
          <w:sz w:val="26"/>
          <w:szCs w:val="26"/>
        </w:rPr>
        <w:lastRenderedPageBreak/>
        <w:t xml:space="preserve">lệ bay hơi, áp suất hơi, thành phần phần trăm cho phép trong </w:t>
      </w:r>
      <w:hyperlink r:id="rId37" w:tooltip="Không khí" w:history="1">
        <w:r w:rsidRPr="00F85C28">
          <w:rPr>
            <w:rFonts w:ascii="Times New Roman" w:hAnsi="Times New Roman" w:cs="Times New Roman"/>
            <w:sz w:val="26"/>
            <w:szCs w:val="26"/>
          </w:rPr>
          <w:t>không khí</w:t>
        </w:r>
      </w:hyperlink>
      <w:r w:rsidRPr="00F85C28">
        <w:rPr>
          <w:rFonts w:ascii="Times New Roman" w:hAnsi="Times New Roman" w:cs="Times New Roman"/>
          <w:sz w:val="26"/>
          <w:szCs w:val="26"/>
        </w:rPr>
        <w:t xml:space="preserve">, khả năng hòa tan trong các </w:t>
      </w:r>
      <w:hyperlink r:id="rId38" w:tooltip="Dung môi" w:history="1">
        <w:r w:rsidRPr="00F85C28">
          <w:rPr>
            <w:rFonts w:ascii="Times New Roman" w:hAnsi="Times New Roman" w:cs="Times New Roman"/>
            <w:sz w:val="26"/>
            <w:szCs w:val="26"/>
          </w:rPr>
          <w:t>dung môi</w:t>
        </w:r>
      </w:hyperlink>
      <w:r w:rsidRPr="00F85C28">
        <w:rPr>
          <w:rFonts w:ascii="Times New Roman" w:hAnsi="Times New Roman" w:cs="Times New Roman"/>
          <w:sz w:val="26"/>
          <w:szCs w:val="26"/>
        </w:rPr>
        <w:t xml:space="preserve"> như nước, dung môi hữu cơ …</w:t>
      </w:r>
    </w:p>
    <w:p w14:paraId="27D31074"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672B0888"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Nguy hiểm lý tính:  sản phẩm phản ứng như thế nào đối với hóa chất khác. Khả năng phát nổ, phát hỏa.</w:t>
      </w:r>
    </w:p>
    <w:p w14:paraId="78F333CD"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Nguy hiểm đến sức khỏe: những dấu hiệu và triệu chứng có thể gây bệnh tật. </w:t>
      </w:r>
    </w:p>
    <w:p w14:paraId="25173CFB"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Thông tin về sản phẩm có gây ung thư hay không.</w:t>
      </w:r>
    </w:p>
    <w:p w14:paraId="078B2641"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Cách xử lý và sử dụng an toàn: làm gì khi hóa chất bị đổ ra ngoài.</w:t>
      </w:r>
    </w:p>
    <w:p w14:paraId="00474084" w14:textId="77777777" w:rsidR="004D20CE" w:rsidRPr="00F85C28" w:rsidRDefault="00EE40AD"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hyperlink r:id="rId39" w:tooltip="Thiết bị bảo hộ lao động (trang chưa được viết)" w:history="1">
        <w:r w:rsidR="004D20CE" w:rsidRPr="00F85C28">
          <w:rPr>
            <w:rFonts w:ascii="Times New Roman" w:hAnsi="Times New Roman" w:cs="Times New Roman"/>
            <w:sz w:val="26"/>
            <w:szCs w:val="26"/>
          </w:rPr>
          <w:t>Thiết bị bảo hộ lao động</w:t>
        </w:r>
      </w:hyperlink>
      <w:r w:rsidR="004D20CE" w:rsidRPr="00F85C28">
        <w:rPr>
          <w:rFonts w:ascii="Times New Roman" w:hAnsi="Times New Roman" w:cs="Times New Roman"/>
          <w:sz w:val="26"/>
          <w:szCs w:val="26"/>
        </w:rPr>
        <w:t xml:space="preserve"> cần sử dụng khi làm việc với hóa chất.</w:t>
      </w:r>
    </w:p>
    <w:p w14:paraId="4882C492"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Quy trình thao tác khi làm việc với hóa chất.</w:t>
      </w:r>
    </w:p>
    <w:p w14:paraId="5BBBECDB"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Kiểm tra và biện pháp bảo vệ.</w:t>
      </w:r>
    </w:p>
    <w:p w14:paraId="537A714A"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Tình trạng khẩn cấp và thủ tục giúp đỡ đầu tiên làm thế nào để xử lý tai nạn khi sử dụng hóa chất.</w:t>
      </w:r>
    </w:p>
    <w:p w14:paraId="1B58F4A8"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Phương pháp xử lý phế thải có chứa hóa chất đó cũng như xử lý kho tàng theo định kỳ hay khi bị rò rỉ hóa chất ra ngoài môi trường.</w:t>
      </w:r>
    </w:p>
    <w:p w14:paraId="3EAEA387"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Các quy định về đóng gói, tem mác và vận chuyển.</w:t>
      </w:r>
    </w:p>
    <w:p w14:paraId="4CC44B5B"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Khả năng và hệ số tích lũy sinh học (BCF). Hệ số cô đọng sinh học BCF là tỷ số đo bằng nồng độ chất độc trong cơ thể sinh vật (mg/kg) với nồng độ chất độc trong môi trường thành phần (mg/kg).</w:t>
      </w:r>
    </w:p>
    <w:p w14:paraId="218BCFAE"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Tờ MSDS được chuẩn bị lúc nào. Cập nhật hay thay đổi.</w:t>
      </w:r>
    </w:p>
    <w:p w14:paraId="0BAB1617"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Tên, địa chỉ, số điện của người chịu trách nhiệm soạn thảo MSDS.</w:t>
      </w:r>
    </w:p>
    <w:p w14:paraId="3D7B1598" w14:textId="77777777" w:rsidR="004D20CE" w:rsidRPr="00F85C28" w:rsidRDefault="004D20CE" w:rsidP="0095202C">
      <w:pPr>
        <w:pStyle w:val="ListParagraph"/>
        <w:numPr>
          <w:ilvl w:val="0"/>
          <w:numId w:val="79"/>
        </w:numPr>
        <w:spacing w:before="90" w:after="90" w:line="240" w:lineRule="auto"/>
        <w:ind w:left="1418" w:hanging="284"/>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Tên gọi </w:t>
      </w:r>
      <w:hyperlink r:id="rId40" w:tooltip="Thương phẩm (trang chưa được viết)" w:history="1">
        <w:r w:rsidRPr="00F85C28">
          <w:rPr>
            <w:rFonts w:ascii="Times New Roman" w:hAnsi="Times New Roman" w:cs="Times New Roman"/>
            <w:sz w:val="26"/>
            <w:szCs w:val="26"/>
          </w:rPr>
          <w:t>thương phẩm</w:t>
        </w:r>
      </w:hyperlink>
      <w:r w:rsidRPr="00F85C28">
        <w:rPr>
          <w:rFonts w:ascii="Times New Roman" w:hAnsi="Times New Roman" w:cs="Times New Roman"/>
          <w:sz w:val="26"/>
          <w:szCs w:val="26"/>
        </w:rPr>
        <w:t xml:space="preserve">, tên gọi hóa học và các tên gọi khác cũng như các số đăng ký </w:t>
      </w:r>
      <w:hyperlink r:id="rId41" w:tooltip="Số CAS" w:history="1">
        <w:r w:rsidRPr="00F85C28">
          <w:rPr>
            <w:rFonts w:ascii="Times New Roman" w:hAnsi="Times New Roman" w:cs="Times New Roman"/>
            <w:sz w:val="26"/>
            <w:szCs w:val="26"/>
          </w:rPr>
          <w:t>CAS</w:t>
        </w:r>
      </w:hyperlink>
      <w:r w:rsidRPr="00F85C28">
        <w:rPr>
          <w:rFonts w:ascii="Times New Roman" w:hAnsi="Times New Roman" w:cs="Times New Roman"/>
          <w:sz w:val="26"/>
          <w:szCs w:val="26"/>
        </w:rPr>
        <w:t xml:space="preserve">, </w:t>
      </w:r>
      <w:hyperlink r:id="rId42" w:tooltip="Số RTECS (trang chưa được viết)" w:history="1">
        <w:r w:rsidRPr="00F85C28">
          <w:rPr>
            <w:rFonts w:ascii="Times New Roman" w:hAnsi="Times New Roman" w:cs="Times New Roman"/>
            <w:sz w:val="26"/>
            <w:szCs w:val="26"/>
          </w:rPr>
          <w:t>RTECS</w:t>
        </w:r>
      </w:hyperlink>
      <w:r w:rsidRPr="00F85C28">
        <w:rPr>
          <w:rFonts w:ascii="Times New Roman" w:hAnsi="Times New Roman" w:cs="Times New Roman"/>
          <w:sz w:val="26"/>
          <w:szCs w:val="26"/>
        </w:rPr>
        <w:t xml:space="preserve"> v.v.</w:t>
      </w:r>
    </w:p>
    <w:p w14:paraId="35F84CA0"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Ngăn cấm công nhân mang vật dụng phát sinh nhiệt ra vào khu vực lưu trữ hóa chất.</w:t>
      </w:r>
    </w:p>
    <w:p w14:paraId="11A058E4"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Không được hút thuốc hay ăn uống khi sử dụng hóa chất.</w:t>
      </w:r>
    </w:p>
    <w:p w14:paraId="4F7ED03C"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Trang bị dụng cụ bảo hộ lao động (găng tay, khẩu trang, mắt kính…) cho công nhân viên khi chiết rót hóa chất.</w:t>
      </w:r>
    </w:p>
    <w:p w14:paraId="4F076A7C"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6A8CE4F8"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Đảm bảo hóa chất giao nhận được lưu giữ vào kho đúng vị trí, đảm bảo an toàn và có thể dễ dàng nhìn thấy nhãn. </w:t>
      </w:r>
    </w:p>
    <w:p w14:paraId="3A38FAB3"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Không sử dụng hóa chất đã quá hạn sử dụng.</w:t>
      </w:r>
    </w:p>
    <w:p w14:paraId="36F6817D"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Có tủ thuốc để sơ cứu khi xảy ra sự cố, tủ thuốc phải có băng tiệt trùng, băng tam giác, gạc đệm vô trùng cho mắt, kim tây, băng vết thương tiệt trùng, thuốc rửa vết thương,…</w:t>
      </w:r>
    </w:p>
    <w:p w14:paraId="29D277CC"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Tuân thủ nghiêm ngặt quy trình lưu trữ và sử dụng các loại hóa chất theo hướng dẫn của nhà sản xuất;</w:t>
      </w:r>
    </w:p>
    <w:p w14:paraId="0A4A895B"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lastRenderedPageBreak/>
        <w:t>Công nhân quản kho và trực tiếp sử dụng hóa chất được huấn luyện an toàn hóa chất theo đúng quy định của pháp luật;</w:t>
      </w:r>
    </w:p>
    <w:p w14:paraId="68841D08"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Đối với các loại hóa chất công nghiệp nguy hiểm: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F5AA5DB" w14:textId="767C2D93"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Tuân thủ và chấp hành theo Luật Hóa chất Việt Nam 2007 và Nghị định số 113/2017/NĐ – CP ngày 09/10/2017 của Chính phủ quy định chi tiết và hướng dẫn thi hành một số điều củ</w:t>
      </w:r>
      <w:r w:rsidR="00DA2D79" w:rsidRPr="00F85C28">
        <w:rPr>
          <w:rFonts w:ascii="Times New Roman" w:hAnsi="Times New Roman" w:cs="Times New Roman"/>
          <w:sz w:val="26"/>
          <w:szCs w:val="26"/>
        </w:rPr>
        <w:t>a L</w:t>
      </w:r>
      <w:r w:rsidRPr="00F85C28">
        <w:rPr>
          <w:rFonts w:ascii="Times New Roman" w:hAnsi="Times New Roman" w:cs="Times New Roman"/>
          <w:sz w:val="26"/>
          <w:szCs w:val="26"/>
        </w:rPr>
        <w:t>uật hóa chất</w:t>
      </w:r>
      <w:r w:rsidR="00DA2D79" w:rsidRPr="00F85C28">
        <w:rPr>
          <w:rFonts w:ascii="Times New Roman" w:hAnsi="Times New Roman" w:cs="Times New Roman"/>
          <w:sz w:val="26"/>
          <w:szCs w:val="26"/>
        </w:rPr>
        <w:t>. Đ</w:t>
      </w:r>
      <w:r w:rsidRPr="00F85C28">
        <w:rPr>
          <w:rFonts w:ascii="Times New Roman" w:hAnsi="Times New Roman" w:cs="Times New Roman"/>
          <w:sz w:val="26"/>
          <w:szCs w:val="26"/>
        </w:rPr>
        <w:t>ồng thời</w:t>
      </w:r>
      <w:r w:rsidR="00DA2D79" w:rsidRPr="00F85C28">
        <w:rPr>
          <w:rFonts w:ascii="Times New Roman" w:hAnsi="Times New Roman" w:cs="Times New Roman"/>
          <w:sz w:val="26"/>
          <w:szCs w:val="26"/>
        </w:rPr>
        <w:t>, Công ty đã</w:t>
      </w:r>
      <w:r w:rsidRPr="00F85C28">
        <w:rPr>
          <w:rFonts w:ascii="Times New Roman" w:hAnsi="Times New Roman" w:cs="Times New Roman"/>
          <w:sz w:val="26"/>
          <w:szCs w:val="26"/>
        </w:rPr>
        <w:t xml:space="preserve"> lập Biện pháp phòng ngừa, ứng phó sự cố hóa chất trình </w:t>
      </w:r>
      <w:r w:rsidR="00DA2D79" w:rsidRPr="00F85C28">
        <w:rPr>
          <w:rFonts w:ascii="Times New Roman" w:hAnsi="Times New Roman" w:cs="Times New Roman"/>
          <w:sz w:val="26"/>
          <w:szCs w:val="26"/>
        </w:rPr>
        <w:t>Sở Công Thương tỉnh Tây Ninh xem xét</w:t>
      </w:r>
      <w:r w:rsidRPr="00F85C28">
        <w:rPr>
          <w:rFonts w:ascii="Times New Roman" w:hAnsi="Times New Roman" w:cs="Times New Roman"/>
          <w:sz w:val="26"/>
          <w:szCs w:val="26"/>
        </w:rPr>
        <w:t>.</w:t>
      </w:r>
    </w:p>
    <w:p w14:paraId="43999641" w14:textId="31218F84" w:rsidR="004D20CE" w:rsidRPr="00F85C28" w:rsidRDefault="004D20CE" w:rsidP="0095202C">
      <w:pPr>
        <w:pStyle w:val="ListParagraph"/>
        <w:numPr>
          <w:ilvl w:val="0"/>
          <w:numId w:val="97"/>
        </w:numPr>
        <w:spacing w:before="90" w:after="90" w:line="240" w:lineRule="auto"/>
        <w:ind w:left="709" w:hanging="709"/>
        <w:contextualSpacing w:val="0"/>
        <w:jc w:val="both"/>
        <w:rPr>
          <w:rFonts w:ascii="Times New Roman" w:hAnsi="Times New Roman" w:cs="Times New Roman"/>
          <w:b/>
          <w:i/>
          <w:sz w:val="26"/>
          <w:szCs w:val="26"/>
          <w:lang w:val="vi-VN"/>
        </w:rPr>
      </w:pPr>
      <w:r w:rsidRPr="00F85C28">
        <w:rPr>
          <w:rFonts w:ascii="Times New Roman" w:hAnsi="Times New Roman" w:cs="Times New Roman"/>
          <w:b/>
          <w:i/>
          <w:sz w:val="26"/>
          <w:szCs w:val="26"/>
          <w:lang w:val="vi-VN"/>
        </w:rPr>
        <w:t xml:space="preserve">Công tác vận chuyển hóa chất </w:t>
      </w:r>
    </w:p>
    <w:p w14:paraId="76261154"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Công tác vận chuyển hóa chất được tuân thủ theo quy định tại Nghị định số 104/2009/NĐ – CP ngày 09/11/2009 của Chính phủ về trật tự an toàn giao thông đường bộ, đường sắt và các quy định của pháp luật có liên quan và Thông tư số 44/2012/TT – BCT ngày 28/12/2021 của Bộ Công Thương quy định Danh mục hàng công nghiệp nguy hiểm phải đóng gói trong quá trình vận chuyển và vận chuyển hàng công nghiệp nguy hiểm bằng phương tiện giao thông cơ giới đường bộ, đường sắt và đường thủy nội địa. Cụ thể: </w:t>
      </w:r>
    </w:p>
    <w:p w14:paraId="2D73BBED"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Chỉ thực hiện việc vận chuyển hóa chất sau khi hóa chất đã được đóng gói, dán nhãn theo quy định tại Thông tư số 44/2012/TT – BCT ngày 28/12/2021 của Bộ Công Thương.</w:t>
      </w:r>
    </w:p>
    <w:p w14:paraId="4BFD490A"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4EE7EB95"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Đơn vị vận chuyển hóa chất là cơ sở vận chuyển được cấp giấy phép vận chuyển hóa chất đối với trường hợp vận chuyển hóa chất từ một nghìn ki-lô-gam (1.000kg)/xe/lần vận chuyển trở lên.</w:t>
      </w:r>
    </w:p>
    <w:p w14:paraId="3245A2FF"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Đối với các cơ sở vận chuyển khi thực hiện việc vận chuyển hóa chất dưới 1.000kg/xe/lần không cần phải có giấy phép vận chuyển hóa chất nhưng vẫn phải tuân thủ các quy định tại Thông tư số 44/2012/TT – BCT ngày 28/12/2021 của Bộ Công Thương.</w:t>
      </w:r>
    </w:p>
    <w:p w14:paraId="348AF1BF"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Tuyệt đối không sử dụng xe rơ móc để vận chuyển hóa chất.</w:t>
      </w:r>
    </w:p>
    <w:p w14:paraId="5168EF72"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Công tác vận chuyển hóa chất được lên kế hoạch rõ ràng, không vận chuyển các hóa chất có khả năng phản ứng với nhau trên cùng một phương tiện.</w:t>
      </w:r>
    </w:p>
    <w:p w14:paraId="41B6D80F"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Không được vận chuyển hóa chất cùng với hành khách, vật nuôi, lương thực, thực phẩm, các chất dễ gây cháy, nổ và các hàng hóa.</w:t>
      </w:r>
    </w:p>
    <w:p w14:paraId="1E8B83A7" w14:textId="3A38E573"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Bao b</w:t>
      </w:r>
      <w:r w:rsidR="00D81794" w:rsidRPr="00F85C28">
        <w:rPr>
          <w:rFonts w:ascii="Times New Roman" w:hAnsi="Times New Roman" w:cs="Times New Roman"/>
          <w:sz w:val="26"/>
          <w:szCs w:val="26"/>
        </w:rPr>
        <w:t>ì</w:t>
      </w:r>
      <w:r w:rsidRPr="00F85C28">
        <w:rPr>
          <w:rFonts w:ascii="Times New Roman" w:hAnsi="Times New Roman" w:cs="Times New Roman"/>
          <w:sz w:val="26"/>
          <w:szCs w:val="26"/>
        </w:rPr>
        <w:t>, thùng chứa hóa chất phải được làm bằng các vật liệu bảo đảm phù hợp với từng loại hóa chất theo quy định Thông tư số 44/2012/TT – BCT ngày 28/12/2021 của Bộ Công Thương.</w:t>
      </w:r>
    </w:p>
    <w:p w14:paraId="69466D17"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Trên mỗi bao bì, thùng chứa hóa chất phải được dán thông tin phân loại và ghi nhãn hóa chất theo quy định tại Phụ lục 7 ban hành kèm theo Thông tư 32/2017/TT – BCT ngày 28/12/2017 của Bộ Công Thương Quy định cụ thể và hướng dẫn thi hành một số điều của Luật hóa chất và Nghị định số 113/2017/NĐ – CP ngày 09 tháng 10 năm 2017 của Chính phủ quy định chi tiết và hướng dẫn </w:t>
      </w:r>
      <w:r w:rsidRPr="00F85C28">
        <w:rPr>
          <w:rFonts w:ascii="Times New Roman" w:hAnsi="Times New Roman" w:cs="Times New Roman"/>
          <w:sz w:val="26"/>
          <w:szCs w:val="26"/>
        </w:rPr>
        <w:lastRenderedPageBreak/>
        <w:t>thi hành một số điều của Luật hóa chất. Kích thước của hình tượng biểu thị tính chất vật lý của hóa chất là 100mm x 100mm đối với mỗi thùng đựng hóa chất và dán trên container là 250mm x 250mm.</w:t>
      </w:r>
    </w:p>
    <w:p w14:paraId="4DD3F9E0" w14:textId="3E8C7836" w:rsidR="004D20CE" w:rsidRPr="00F85C28" w:rsidRDefault="004D20CE" w:rsidP="0095202C">
      <w:pPr>
        <w:pStyle w:val="ListParagraph"/>
        <w:numPr>
          <w:ilvl w:val="0"/>
          <w:numId w:val="97"/>
        </w:numPr>
        <w:spacing w:before="90" w:after="90" w:line="240" w:lineRule="auto"/>
        <w:ind w:left="709" w:hanging="709"/>
        <w:contextualSpacing w:val="0"/>
        <w:jc w:val="both"/>
        <w:rPr>
          <w:rFonts w:ascii="Times New Roman" w:hAnsi="Times New Roman" w:cs="Times New Roman"/>
          <w:b/>
          <w:i/>
          <w:sz w:val="26"/>
          <w:szCs w:val="26"/>
          <w:lang w:val="vi-VN"/>
        </w:rPr>
      </w:pPr>
      <w:r w:rsidRPr="00F85C28">
        <w:rPr>
          <w:rFonts w:ascii="Times New Roman" w:hAnsi="Times New Roman" w:cs="Times New Roman"/>
          <w:b/>
          <w:i/>
          <w:sz w:val="26"/>
          <w:szCs w:val="26"/>
          <w:lang w:val="vi-VN"/>
        </w:rPr>
        <w:t xml:space="preserve">Công tác xuất hóa chất sử dụng tại </w:t>
      </w:r>
      <w:r w:rsidR="008749C5" w:rsidRPr="00F85C28">
        <w:rPr>
          <w:rFonts w:ascii="Times New Roman" w:hAnsi="Times New Roman" w:cs="Times New Roman"/>
          <w:b/>
          <w:i/>
          <w:sz w:val="26"/>
          <w:szCs w:val="26"/>
          <w:lang w:val="vi-VN"/>
        </w:rPr>
        <w:t>Nhà máy</w:t>
      </w:r>
    </w:p>
    <w:p w14:paraId="5825DD24" w14:textId="63E3FBE2"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Chỉ sử dụng người có trình độ chuyên môn về hóa chất để quản lý kho hóa chất tại </w:t>
      </w:r>
      <w:r w:rsidR="008749C5" w:rsidRPr="00F85C28">
        <w:rPr>
          <w:rFonts w:ascii="Times New Roman" w:hAnsi="Times New Roman" w:cs="Times New Roman"/>
          <w:sz w:val="26"/>
          <w:szCs w:val="26"/>
        </w:rPr>
        <w:t>Nhà máy</w:t>
      </w:r>
      <w:r w:rsidRPr="00F85C28">
        <w:rPr>
          <w:rFonts w:ascii="Times New Roman" w:hAnsi="Times New Roman" w:cs="Times New Roman"/>
          <w:sz w:val="26"/>
          <w:szCs w:val="26"/>
        </w:rPr>
        <w:t>. Hóa chất được quản lý bằng sổ theo dõi xuất, nhập, tồn kho theo thời gian hằng ngày, hằng tháng và hằng năm. Lập tức báo ngay cho người phụ trách khi thấy thiếu, thừa khối lượng hóa chất tại kho.</w:t>
      </w:r>
    </w:p>
    <w:p w14:paraId="3FA194F4"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34DC3D8B"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0031BC5D"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Hóa chất vận chuyển từ kho chứa đến vị trí sử dụng phải được vận chuyển bằng xe vận chuyển chuyên dụng và đi theo đúng tuyến đường vận chuyển hóa chất được thiết kế trong nhà xưởng sản xuất.</w:t>
      </w:r>
    </w:p>
    <w:p w14:paraId="0F13FE7A"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0D1634C3" w14:textId="77777777" w:rsidR="004D20CE" w:rsidRPr="00F85C28" w:rsidRDefault="004D20CE" w:rsidP="0095202C">
      <w:pPr>
        <w:pStyle w:val="ListParagraph"/>
        <w:numPr>
          <w:ilvl w:val="0"/>
          <w:numId w:val="97"/>
        </w:numPr>
        <w:spacing w:before="90" w:after="90" w:line="240" w:lineRule="auto"/>
        <w:ind w:left="709" w:hanging="709"/>
        <w:contextualSpacing w:val="0"/>
        <w:jc w:val="both"/>
        <w:rPr>
          <w:rFonts w:ascii="Times New Roman" w:hAnsi="Times New Roman" w:cs="Times New Roman"/>
          <w:b/>
          <w:i/>
          <w:sz w:val="26"/>
          <w:szCs w:val="26"/>
          <w:lang w:val="vi-VN"/>
        </w:rPr>
      </w:pPr>
      <w:r w:rsidRPr="00F85C28">
        <w:rPr>
          <w:rFonts w:ascii="Times New Roman" w:hAnsi="Times New Roman" w:cs="Times New Roman"/>
          <w:b/>
          <w:i/>
          <w:sz w:val="26"/>
          <w:szCs w:val="26"/>
          <w:lang w:val="vi-VN"/>
        </w:rPr>
        <w:t>Các biện pháp ngăn ngừa tràn đổ, rò rỉ hóa chất và an toàn lao động cho công nhân</w:t>
      </w:r>
    </w:p>
    <w:p w14:paraId="27F2E5A7"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Nhà máy bố trí khu vực chứa hóa chất tại vị trí thoáng mát, tránh tiếp xúc trực tiếp với ánh sáng mặt trời, có mái che chắn. </w:t>
      </w:r>
    </w:p>
    <w:p w14:paraId="2C610846"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Các bồn chứa hóa chất luôn phải đóng chặt nắp;</w:t>
      </w:r>
    </w:p>
    <w:p w14:paraId="218731DC"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Bồn chứa hóa chất thường xuyên được bảo trì, bảo dưỡng nhằm sửa chữa, thay thế và khắc phục kịp thời việc rò rỉ nhiên liệu.</w:t>
      </w:r>
    </w:p>
    <w:p w14:paraId="5A9082E3"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Khu vực chứa hóa chất không được đặt bắt cứ vật gì phía trên.</w:t>
      </w:r>
    </w:p>
    <w:p w14:paraId="74FA209E"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Trong trường hợp bị rò rỉ trên mặt bằng nhà xưởng: </w:t>
      </w:r>
    </w:p>
    <w:p w14:paraId="3AC24BA7"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Dùng giẻ lau, bông thấm lau sạch và thu gom giẻ lau vào thùng chứa và đậy kín. </w:t>
      </w:r>
    </w:p>
    <w:p w14:paraId="4ADD220E"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Không cho chất lỏng thoát vào cống, ống thoát nước hoặc các vùng ẩm thấp. </w:t>
      </w:r>
    </w:p>
    <w:p w14:paraId="20704B81"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Dùng đất cát để xử lý chất lỏng bị đổ, tuyệt đối không sử dụng nguyên liệu dễ cháy như mùn cưa. </w:t>
      </w:r>
    </w:p>
    <w:p w14:paraId="0F0D543B"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Tham khảo ý kiến của các chuyên gia về việc sử dụng các nguyên liệu nào để khắc phục những hậu quả xảy ra và đảm bảo phải tuân thủ theo những nguyên tắc của địa phương.</w:t>
      </w:r>
    </w:p>
    <w:p w14:paraId="0D651009"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Hạn chế công nhân làm việc tại khu vực phát sinh hơi hóa chất, trang bị đủ các phương tiện để đảm bảo an toàn lao động như: Nón bảo hộ, quần áo, giày, khẩu trang, bao tay, kính, mặt nạ che mặt…</w:t>
      </w:r>
    </w:p>
    <w:p w14:paraId="7924F060" w14:textId="77777777" w:rsidR="004D20CE" w:rsidRPr="00F85C28" w:rsidRDefault="004D20CE" w:rsidP="00914C6C">
      <w:pPr>
        <w:pStyle w:val="ListParagraph"/>
        <w:numPr>
          <w:ilvl w:val="0"/>
          <w:numId w:val="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Khi gặp trường hợp bị dính, hay nuốt phải dung môi thực hiện các biện pháp sơ cứu sau:</w:t>
      </w:r>
    </w:p>
    <w:p w14:paraId="19267B2E"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lastRenderedPageBreak/>
        <w:t xml:space="preserve">Nếu nuốt phải: Ngay lập tức gọi trung tâm cấp cứu hoặc gọi bác sỹ hoặc chở bệnh nhân đến bệnh viện. </w:t>
      </w:r>
    </w:p>
    <w:p w14:paraId="74504131"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45E1D875"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0439CA76" w14:textId="77777777"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3818CF0F" w14:textId="273885BE" w:rsidR="004D20CE" w:rsidRPr="00F85C28" w:rsidRDefault="004D20CE" w:rsidP="00914C6C">
      <w:pPr>
        <w:pStyle w:val="ListParagraph"/>
        <w:numPr>
          <w:ilvl w:val="0"/>
          <w:numId w:val="3"/>
        </w:numPr>
        <w:spacing w:before="90" w:after="90" w:line="240" w:lineRule="auto"/>
        <w:ind w:left="1134"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Nếu có hoả hoạn: Dùng loại bọt chống cồn, nước phun có áp hoặc ở dạng phun sương để dập lửa. </w:t>
      </w:r>
    </w:p>
    <w:p w14:paraId="3E6F8E5C" w14:textId="77777777" w:rsidR="004D2A47" w:rsidRPr="00F85C28" w:rsidRDefault="004D2A47" w:rsidP="00914C6C">
      <w:pPr>
        <w:pStyle w:val="ListParagraph"/>
        <w:spacing w:before="90" w:after="90" w:line="240" w:lineRule="auto"/>
        <w:ind w:left="1134"/>
        <w:contextualSpacing w:val="0"/>
        <w:jc w:val="both"/>
        <w:rPr>
          <w:rFonts w:ascii="Times New Roman" w:hAnsi="Times New Roman" w:cs="Times New Roman"/>
          <w:sz w:val="26"/>
          <w:szCs w:val="26"/>
        </w:rPr>
      </w:pPr>
    </w:p>
    <w:p w14:paraId="66F55AF4" w14:textId="77777777" w:rsidR="004D20CE" w:rsidRPr="00F85C28" w:rsidRDefault="004D20CE"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12" w:name="_Toc137621856"/>
      <w:r w:rsidRPr="00F85C28">
        <w:rPr>
          <w:rFonts w:ascii="Times New Roman" w:hAnsi="Times New Roman" w:cs="Times New Roman"/>
          <w:b/>
          <w:sz w:val="26"/>
          <w:szCs w:val="26"/>
        </w:rPr>
        <w:t>Biện pháp phòng ngừa sự cố bể tự hoại</w:t>
      </w:r>
      <w:bookmarkEnd w:id="212"/>
      <w:r w:rsidRPr="00F85C28">
        <w:rPr>
          <w:rFonts w:ascii="Times New Roman" w:hAnsi="Times New Roman" w:cs="Times New Roman"/>
          <w:b/>
          <w:sz w:val="26"/>
          <w:szCs w:val="26"/>
        </w:rPr>
        <w:t xml:space="preserve"> </w:t>
      </w:r>
    </w:p>
    <w:p w14:paraId="6DAF3A00" w14:textId="77777777" w:rsidR="004D20CE" w:rsidRPr="00F85C28" w:rsidRDefault="004D20CE"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Thường xuyên theo dõi hoạt động của bể tự hoại, bảo trì, bảo dưỡng định kỳ, tránh các sự cố có thể xảy ra như:</w:t>
      </w:r>
    </w:p>
    <w:p w14:paraId="7650F966"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Tắc nghẽn bồn cầu hoặc tắc đường ống dẫn dẫn đến phân, nước tiểu không tiêu thoát được. Do đó, phải thông bồn cầu và đường ống dẫn để tiêu thoát phân và nước tiểu. </w:t>
      </w:r>
    </w:p>
    <w:p w14:paraId="1B7CB15F"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19AD51F8" w14:textId="6E609BD0"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Bể tự hoại đầy phải tiến hành hút hầm cầu. </w:t>
      </w:r>
    </w:p>
    <w:p w14:paraId="0B466770" w14:textId="77777777" w:rsidR="004D2A47" w:rsidRPr="00F85C28" w:rsidRDefault="004D2A47" w:rsidP="00914C6C">
      <w:pPr>
        <w:pStyle w:val="ListParagraph"/>
        <w:spacing w:before="90" w:after="90" w:line="240" w:lineRule="auto"/>
        <w:ind w:left="709"/>
        <w:contextualSpacing w:val="0"/>
        <w:jc w:val="both"/>
        <w:rPr>
          <w:rFonts w:ascii="Times New Roman" w:hAnsi="Times New Roman" w:cs="Times New Roman"/>
          <w:sz w:val="26"/>
          <w:szCs w:val="26"/>
        </w:rPr>
      </w:pPr>
    </w:p>
    <w:p w14:paraId="292E635F" w14:textId="77777777" w:rsidR="004D20CE" w:rsidRPr="00F85C28" w:rsidRDefault="004D20CE"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13" w:name="_Toc137621857"/>
      <w:r w:rsidRPr="00F85C28">
        <w:rPr>
          <w:rFonts w:ascii="Times New Roman" w:hAnsi="Times New Roman" w:cs="Times New Roman"/>
          <w:b/>
          <w:sz w:val="26"/>
          <w:szCs w:val="26"/>
        </w:rPr>
        <w:t>Biện pháp phòng ngừa sự cố rò rỉ, vỡ đường ống thoát nước thải</w:t>
      </w:r>
      <w:bookmarkEnd w:id="213"/>
    </w:p>
    <w:p w14:paraId="73A709E7"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Thiết kế đường ống thoát nước thải có đường cách ly an toàn.</w:t>
      </w:r>
    </w:p>
    <w:p w14:paraId="6A33CD50"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Thường xuyên kiểm tra và bảo trì những mối nối, van khóa trên hệ thống đường ống dẫn đảm bảo tất cả các tuyến ống có đủ độ bền và độ kín khít an toàn nhất.</w:t>
      </w:r>
    </w:p>
    <w:p w14:paraId="60587391"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Không có bất kỳ các công trình xây dựng trên đường ống thoát nước.</w:t>
      </w:r>
    </w:p>
    <w:p w14:paraId="3C566508" w14:textId="125CC08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Sử dụng ống BTCT cường lực tại các khu vực có phương tiện giao thông tải trọng lớn ra vào thường xuyên.</w:t>
      </w:r>
    </w:p>
    <w:p w14:paraId="0B52B6C4" w14:textId="77777777" w:rsidR="004D2A47" w:rsidRPr="00F85C28" w:rsidRDefault="004D2A47" w:rsidP="00914C6C">
      <w:pPr>
        <w:pStyle w:val="ListParagraph"/>
        <w:spacing w:before="90" w:after="90" w:line="240" w:lineRule="auto"/>
        <w:ind w:left="709"/>
        <w:contextualSpacing w:val="0"/>
        <w:jc w:val="both"/>
        <w:rPr>
          <w:rFonts w:ascii="Times New Roman" w:hAnsi="Times New Roman" w:cs="Times New Roman"/>
          <w:sz w:val="26"/>
          <w:szCs w:val="26"/>
        </w:rPr>
      </w:pPr>
    </w:p>
    <w:p w14:paraId="596EB833" w14:textId="77777777" w:rsidR="004D20CE" w:rsidRPr="00F85C28" w:rsidRDefault="004D20CE"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14" w:name="_Toc137621858"/>
      <w:r w:rsidRPr="00F85C28">
        <w:rPr>
          <w:rFonts w:ascii="Times New Roman" w:hAnsi="Times New Roman" w:cs="Times New Roman"/>
          <w:b/>
          <w:sz w:val="26"/>
          <w:szCs w:val="26"/>
        </w:rPr>
        <w:t>Biện pháp phòng ngừa sự cố môi trường đối với kho chứa chất thải</w:t>
      </w:r>
      <w:bookmarkEnd w:id="214"/>
      <w:r w:rsidRPr="00F85C28">
        <w:rPr>
          <w:rFonts w:ascii="Times New Roman" w:hAnsi="Times New Roman" w:cs="Times New Roman"/>
          <w:b/>
          <w:sz w:val="26"/>
          <w:szCs w:val="26"/>
        </w:rPr>
        <w:t xml:space="preserve"> </w:t>
      </w:r>
    </w:p>
    <w:p w14:paraId="079D63A2"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Thiết kế nhà kho lưu giữ chất thải có mái che, tránh nước mưa rơi xuống cuốn theo chất thải vào đường thoát nước.</w:t>
      </w:r>
    </w:p>
    <w:p w14:paraId="3C03EEEE"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w:t>
      </w:r>
      <w:r w:rsidRPr="00F85C28">
        <w:rPr>
          <w:rFonts w:ascii="Times New Roman" w:hAnsi="Times New Roman" w:cs="Times New Roman"/>
          <w:sz w:val="26"/>
          <w:szCs w:val="26"/>
        </w:rPr>
        <w:lastRenderedPageBreak/>
        <w:t>PCCC, dụng cụ bảo hộ lao động, các vật liệu ứng phó khắc phục nếu có sự cố xảy ra.</w:t>
      </w:r>
    </w:p>
    <w:p w14:paraId="7DF1F953" w14:textId="77777777"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46F6CF53" w14:textId="16CCE0DB" w:rsidR="004D20CE" w:rsidRPr="00F85C28" w:rsidRDefault="004D20CE"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 </w:t>
      </w:r>
    </w:p>
    <w:p w14:paraId="4CDAECD4" w14:textId="77777777" w:rsidR="004D2A47" w:rsidRPr="00F85C28" w:rsidRDefault="004D2A47" w:rsidP="00914C6C">
      <w:pPr>
        <w:pStyle w:val="ListParagraph"/>
        <w:spacing w:before="90" w:after="90" w:line="240" w:lineRule="auto"/>
        <w:ind w:left="709"/>
        <w:contextualSpacing w:val="0"/>
        <w:jc w:val="both"/>
        <w:rPr>
          <w:rFonts w:ascii="Times New Roman" w:hAnsi="Times New Roman" w:cs="Times New Roman"/>
          <w:sz w:val="26"/>
          <w:szCs w:val="26"/>
        </w:rPr>
      </w:pPr>
    </w:p>
    <w:p w14:paraId="7B0C13D0" w14:textId="0839D92C" w:rsidR="001B3720" w:rsidRPr="00F85C28" w:rsidRDefault="001B3720"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15" w:name="_Toc137621859"/>
      <w:r w:rsidRPr="00F85C28">
        <w:rPr>
          <w:rFonts w:ascii="Times New Roman" w:hAnsi="Times New Roman" w:cs="Times New Roman"/>
          <w:b/>
          <w:sz w:val="26"/>
          <w:szCs w:val="26"/>
        </w:rPr>
        <w:t xml:space="preserve">Biện pháp phòng ngừa đối với hệ thống xử lý </w:t>
      </w:r>
      <w:r w:rsidR="00B32185" w:rsidRPr="00F85C28">
        <w:rPr>
          <w:rFonts w:ascii="Times New Roman" w:hAnsi="Times New Roman" w:cs="Times New Roman"/>
          <w:b/>
          <w:sz w:val="26"/>
          <w:szCs w:val="26"/>
        </w:rPr>
        <w:t>bụi</w:t>
      </w:r>
      <w:bookmarkEnd w:id="215"/>
    </w:p>
    <w:p w14:paraId="3C30B9EA" w14:textId="77777777" w:rsidR="001B3720" w:rsidRPr="00F85C28" w:rsidRDefault="001B3720"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Trang bị một số bộ phận, thiết bị dự phòng đối với bộ phận dễ hư hỏng như: quạt hút.</w:t>
      </w:r>
    </w:p>
    <w:p w14:paraId="34592BC3" w14:textId="77777777" w:rsidR="001B3720" w:rsidRPr="00F85C28" w:rsidRDefault="001B3720"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Những người vận hành các công trình xử lý được đào tạo các kiến thức về: Nguyên lý và hướng dẫn vận hành an toàn các công trình xử lý.</w:t>
      </w:r>
    </w:p>
    <w:p w14:paraId="5BF0A4F1" w14:textId="2F297970" w:rsidR="001B3720" w:rsidRPr="00F85C28" w:rsidRDefault="001B3720"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Hướng dẫn bảo trì bảo dưỡng thiết bị: hướng dẫn cách xử lý các sự cố đơn giản, hướng dẫn bảo trì, bảo dưỡng thiết bị.</w:t>
      </w:r>
    </w:p>
    <w:p w14:paraId="39F487DE" w14:textId="77777777" w:rsidR="001B3720" w:rsidRPr="00F85C28" w:rsidRDefault="001B3720"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750D3313" w14:textId="77777777" w:rsidR="001B3720" w:rsidRPr="00F85C28" w:rsidRDefault="001B3720"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Viết báo cáo sự cố và lưu hồ sơ. </w:t>
      </w:r>
    </w:p>
    <w:p w14:paraId="166D6188" w14:textId="3482211A" w:rsidR="001B3720" w:rsidRPr="00F85C28" w:rsidRDefault="001B3720"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Nếu sự cố không tự khắc phục được tại chỗ thì chủ đầu tư sẽ ngưng hoạt động công đoạn phát sinh</w:t>
      </w:r>
      <w:r w:rsidR="00B32185" w:rsidRPr="00F85C28">
        <w:rPr>
          <w:rFonts w:ascii="Times New Roman" w:hAnsi="Times New Roman" w:cs="Times New Roman"/>
          <w:sz w:val="26"/>
          <w:szCs w:val="26"/>
        </w:rPr>
        <w:t xml:space="preserve"> bụi,</w:t>
      </w:r>
      <w:r w:rsidRPr="00F85C28">
        <w:rPr>
          <w:rFonts w:ascii="Times New Roman" w:hAnsi="Times New Roman" w:cs="Times New Roman"/>
          <w:sz w:val="26"/>
          <w:szCs w:val="26"/>
        </w:rPr>
        <w:t xml:space="preserve"> hơi hóa chất để sửa chữa và khắc phục, khi nào khắc phục và sửa chữa xong sẽ tiếp tục sản xuất.</w:t>
      </w:r>
    </w:p>
    <w:p w14:paraId="7F3CBCA8" w14:textId="77777777" w:rsidR="004D2A47" w:rsidRPr="00F85C28" w:rsidRDefault="004D2A47" w:rsidP="00914C6C">
      <w:pPr>
        <w:pStyle w:val="ListParagraph"/>
        <w:spacing w:before="90" w:after="90" w:line="240" w:lineRule="auto"/>
        <w:ind w:left="709"/>
        <w:contextualSpacing w:val="0"/>
        <w:jc w:val="both"/>
        <w:rPr>
          <w:rFonts w:ascii="Times New Roman" w:hAnsi="Times New Roman" w:cs="Times New Roman"/>
          <w:sz w:val="26"/>
          <w:szCs w:val="26"/>
        </w:rPr>
      </w:pPr>
    </w:p>
    <w:p w14:paraId="3D7FD207" w14:textId="643D605E" w:rsidR="009716DC" w:rsidRPr="00F85C28" w:rsidRDefault="009716DC" w:rsidP="0095202C">
      <w:pPr>
        <w:pStyle w:val="ListParagraph"/>
        <w:numPr>
          <w:ilvl w:val="0"/>
          <w:numId w:val="21"/>
        </w:numPr>
        <w:suppressAutoHyphens/>
        <w:spacing w:before="90" w:after="90" w:line="240" w:lineRule="auto"/>
        <w:ind w:left="709" w:hanging="709"/>
        <w:contextualSpacing w:val="0"/>
        <w:jc w:val="both"/>
        <w:outlineLvl w:val="2"/>
        <w:rPr>
          <w:rFonts w:ascii="Times New Roman" w:hAnsi="Times New Roman" w:cs="Times New Roman"/>
          <w:b/>
          <w:sz w:val="26"/>
          <w:szCs w:val="26"/>
        </w:rPr>
      </w:pPr>
      <w:bookmarkStart w:id="216" w:name="_Toc137621860"/>
      <w:r w:rsidRPr="00F85C28">
        <w:rPr>
          <w:rFonts w:ascii="Times New Roman" w:hAnsi="Times New Roman" w:cs="Times New Roman"/>
          <w:b/>
          <w:sz w:val="26"/>
          <w:szCs w:val="26"/>
        </w:rPr>
        <w:t>Biện pháp phòng ngừa đối với hệ thống xử lý nước thải</w:t>
      </w:r>
      <w:bookmarkEnd w:id="216"/>
      <w:r w:rsidRPr="00F85C28">
        <w:rPr>
          <w:rFonts w:ascii="Times New Roman" w:hAnsi="Times New Roman" w:cs="Times New Roman"/>
          <w:b/>
          <w:sz w:val="26"/>
          <w:szCs w:val="26"/>
        </w:rPr>
        <w:t xml:space="preserve"> </w:t>
      </w:r>
    </w:p>
    <w:p w14:paraId="010783E8" w14:textId="77777777" w:rsidR="00BF2E32" w:rsidRPr="00F85C28" w:rsidRDefault="00BF2E32" w:rsidP="00914C6C">
      <w:pPr>
        <w:spacing w:before="90" w:after="90"/>
        <w:ind w:firstLine="709"/>
        <w:jc w:val="both"/>
        <w:rPr>
          <w:sz w:val="26"/>
          <w:szCs w:val="26"/>
        </w:rPr>
      </w:pPr>
      <w:r w:rsidRPr="00F85C28">
        <w:rPr>
          <w:sz w:val="26"/>
          <w:szCs w:val="26"/>
        </w:rPr>
        <w:t xml:space="preserve">Các trường hợp sự cố có thể xảy ra tại HTXLNT và biện pháp phòng chống sự cố tương ứng: </w:t>
      </w:r>
    </w:p>
    <w:p w14:paraId="185C0FA9" w14:textId="77777777" w:rsidR="00BF2E32" w:rsidRPr="00F85C28" w:rsidRDefault="00BF2E32"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Trong trường hợp xảy ra sự cố kéo dài, thì Công ty sẽ ngừng hoạt động sản xuất cho đến khi HTXNT được khắc phục và hoạt động bình thường.</w:t>
      </w:r>
    </w:p>
    <w:p w14:paraId="1ED1789A" w14:textId="77777777" w:rsidR="00BF2E32" w:rsidRPr="00F85C28" w:rsidRDefault="00BF2E32"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Hệ thống xử lý nước thải quá tải, không xử lý hết lượng nước thải phát sinh. Do đó, Chủ đầu tư đã tính toán và thiết kế ứng với trường hợp lưu lượng nước thải cao nhất.</w:t>
      </w:r>
    </w:p>
    <w:p w14:paraId="650C5F62" w14:textId="77777777" w:rsidR="00BF2E32" w:rsidRPr="00F85C28" w:rsidRDefault="00BF2E32"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Để phòng chống lưu lượng nước thải tăng lên do mưa lớn, khu vực xử lý nước thải có đường thoát nước mưa riêng, không để nước mưa xả vào HTXLNT. </w:t>
      </w:r>
    </w:p>
    <w:p w14:paraId="26B413F9" w14:textId="77777777" w:rsidR="00BF2E32" w:rsidRPr="00F85C28" w:rsidRDefault="00BF2E32"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Thường xuyên theo dõi hoạt động của các máy móc xử lý, tình trạng hoạt động của các bể xử lý để có biện pháp khắc phục kịp thời.</w:t>
      </w:r>
    </w:p>
    <w:p w14:paraId="656EFFB0" w14:textId="77777777" w:rsidR="00BF2E32" w:rsidRPr="00F85C28" w:rsidRDefault="00BF2E32"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Các máy móc, thiết bị (như: bơm, máy thổi khí,…) đều có dự phòng đề phòng trường hợp hư hỏng cần sửa chữa. </w:t>
      </w:r>
    </w:p>
    <w:p w14:paraId="6E53E0AC" w14:textId="77777777" w:rsidR="00BF2E32" w:rsidRPr="00F85C28" w:rsidRDefault="00BF2E32"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Những người vận hành HTXLNT được đào tạo các kiến thức về: </w:t>
      </w:r>
    </w:p>
    <w:p w14:paraId="22DF093E" w14:textId="77777777" w:rsidR="00BF2E32" w:rsidRPr="00F85C28" w:rsidRDefault="00BF2E32" w:rsidP="0095202C">
      <w:pPr>
        <w:numPr>
          <w:ilvl w:val="0"/>
          <w:numId w:val="77"/>
        </w:numPr>
        <w:spacing w:before="90" w:after="90"/>
        <w:ind w:left="1134" w:hanging="425"/>
        <w:jc w:val="both"/>
        <w:rPr>
          <w:spacing w:val="-2"/>
          <w:sz w:val="26"/>
          <w:szCs w:val="26"/>
        </w:rPr>
      </w:pPr>
      <w:r w:rsidRPr="00F85C28">
        <w:rPr>
          <w:spacing w:val="-2"/>
          <w:sz w:val="26"/>
          <w:szCs w:val="26"/>
        </w:rPr>
        <w:t>Hướng dẫn lý thuyết vận hành HTXLNT.</w:t>
      </w:r>
    </w:p>
    <w:p w14:paraId="61725295" w14:textId="77777777" w:rsidR="00BF2E32" w:rsidRPr="00F85C28" w:rsidRDefault="00BF2E32" w:rsidP="0095202C">
      <w:pPr>
        <w:numPr>
          <w:ilvl w:val="0"/>
          <w:numId w:val="77"/>
        </w:numPr>
        <w:spacing w:before="90" w:after="90"/>
        <w:ind w:left="1134" w:hanging="425"/>
        <w:jc w:val="both"/>
        <w:rPr>
          <w:spacing w:val="-2"/>
          <w:sz w:val="26"/>
          <w:szCs w:val="26"/>
        </w:rPr>
      </w:pPr>
      <w:r w:rsidRPr="00F85C28">
        <w:rPr>
          <w:spacing w:val="-2"/>
          <w:sz w:val="26"/>
          <w:szCs w:val="26"/>
        </w:rPr>
        <w:lastRenderedPageBreak/>
        <w:t>Hướng dẫn bảo trì bảo dưỡng thiết bị: cách xử lý các sự cố đơn giản và bảo trì, bảo dưỡng thiết bị.</w:t>
      </w:r>
    </w:p>
    <w:p w14:paraId="79D70DC5" w14:textId="77777777" w:rsidR="00BF2E32" w:rsidRPr="00F85C28" w:rsidRDefault="00BF2E32" w:rsidP="0095202C">
      <w:pPr>
        <w:numPr>
          <w:ilvl w:val="0"/>
          <w:numId w:val="77"/>
        </w:numPr>
        <w:spacing w:before="90" w:after="90"/>
        <w:ind w:left="1134" w:hanging="425"/>
        <w:jc w:val="both"/>
        <w:rPr>
          <w:spacing w:val="-2"/>
          <w:sz w:val="26"/>
          <w:szCs w:val="26"/>
        </w:rPr>
      </w:pPr>
      <w:r w:rsidRPr="00F85C28">
        <w:rPr>
          <w:spacing w:val="-2"/>
          <w:sz w:val="26"/>
          <w:szCs w:val="26"/>
        </w:rPr>
        <w:t xml:space="preserve">Hướng dẫn an toàn vận hành hệ thống xử lý: trong giai đoạn này, những người tham dự khóa huấn luyện sẽ được đào tạo các kiến thức về an toàn khi vận hành HTXLNT. Đây là một trong những bài học quan trọng không thể thiếu đối với người trực tiếp vận hành HTXLNT. </w:t>
      </w:r>
    </w:p>
    <w:p w14:paraId="4A383122" w14:textId="77777777" w:rsidR="00BF2E32" w:rsidRPr="00F85C28" w:rsidRDefault="00BF2E32" w:rsidP="0095202C">
      <w:pPr>
        <w:numPr>
          <w:ilvl w:val="0"/>
          <w:numId w:val="77"/>
        </w:numPr>
        <w:spacing w:before="90" w:after="90"/>
        <w:ind w:left="1134" w:hanging="425"/>
        <w:jc w:val="both"/>
        <w:rPr>
          <w:spacing w:val="-2"/>
          <w:sz w:val="26"/>
          <w:szCs w:val="26"/>
        </w:rPr>
      </w:pPr>
      <w:r w:rsidRPr="00F85C28">
        <w:rPr>
          <w:spacing w:val="-2"/>
          <w:sz w:val="26"/>
          <w:szCs w:val="26"/>
        </w:rPr>
        <w:t>Hướng dẫn thực hành vận hành hệ thống: thực hành các thao tác vận hành HTXLNT và thực hành xử lý các tình huống sự cố.</w:t>
      </w:r>
    </w:p>
    <w:p w14:paraId="68C1B4D9" w14:textId="77777777" w:rsidR="00BF2E32" w:rsidRPr="00F85C28" w:rsidRDefault="00BF2E32" w:rsidP="0095202C">
      <w:pPr>
        <w:pStyle w:val="ListParagraph"/>
        <w:numPr>
          <w:ilvl w:val="0"/>
          <w:numId w:val="76"/>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Yêu cầu đối với cán bộ vận hành trong trường hợp sự cố thường gặp: </w:t>
      </w:r>
    </w:p>
    <w:p w14:paraId="6A43DE51" w14:textId="77777777" w:rsidR="00BF2E32" w:rsidRPr="00F85C28" w:rsidRDefault="00BF2E32" w:rsidP="0095202C">
      <w:pPr>
        <w:numPr>
          <w:ilvl w:val="0"/>
          <w:numId w:val="77"/>
        </w:numPr>
        <w:spacing w:before="90" w:after="90"/>
        <w:ind w:left="1134" w:hanging="425"/>
        <w:jc w:val="both"/>
        <w:rPr>
          <w:spacing w:val="-2"/>
          <w:sz w:val="26"/>
          <w:szCs w:val="26"/>
        </w:rPr>
      </w:pPr>
      <w:r w:rsidRPr="00F85C28">
        <w:rPr>
          <w:spacing w:val="-2"/>
          <w:sz w:val="26"/>
          <w:szCs w:val="26"/>
        </w:rPr>
        <w:t xml:space="preserve">Lập tức báo cáo cấp trên khi có các sự cố xảy ra và tiến hành giải quyết các sự cố. Nếu sự cố không tự khắc phục được tại chỗ thì tìm cách báo cáo cho cấp trên để nhận sự chỉ đạo trực tiếp. </w:t>
      </w:r>
    </w:p>
    <w:p w14:paraId="48B4C26F" w14:textId="77777777" w:rsidR="00BF2E32" w:rsidRPr="00F85C28" w:rsidRDefault="00BF2E32" w:rsidP="0095202C">
      <w:pPr>
        <w:numPr>
          <w:ilvl w:val="0"/>
          <w:numId w:val="77"/>
        </w:numPr>
        <w:spacing w:before="90" w:after="90"/>
        <w:ind w:left="1134" w:hanging="425"/>
        <w:jc w:val="both"/>
        <w:rPr>
          <w:spacing w:val="-2"/>
          <w:sz w:val="26"/>
          <w:szCs w:val="26"/>
        </w:rPr>
      </w:pPr>
      <w:r w:rsidRPr="00F85C28">
        <w:rPr>
          <w:spacing w:val="-2"/>
          <w:sz w:val="26"/>
          <w:szCs w:val="26"/>
        </w:rPr>
        <w:t xml:space="preserve">Nếu đã thực hiện theo chỉ đạo của cấp trên mà chưa thể khắc phục sự cố thì được phép xử lý theo hướng ưu tiên: 1- Bảo đảm an toàn về con người; 2- An toàn tài sản; 3- An toàn công việc. </w:t>
      </w:r>
    </w:p>
    <w:p w14:paraId="59940393" w14:textId="2932C2EE" w:rsidR="00BF2E32" w:rsidRPr="00F85C28" w:rsidRDefault="00BF2E32" w:rsidP="0095202C">
      <w:pPr>
        <w:numPr>
          <w:ilvl w:val="0"/>
          <w:numId w:val="77"/>
        </w:numPr>
        <w:spacing w:before="90" w:after="90"/>
        <w:ind w:left="1134" w:hanging="425"/>
        <w:jc w:val="both"/>
        <w:rPr>
          <w:spacing w:val="-2"/>
          <w:sz w:val="26"/>
          <w:szCs w:val="26"/>
        </w:rPr>
      </w:pPr>
      <w:r w:rsidRPr="00F85C28">
        <w:rPr>
          <w:spacing w:val="-2"/>
          <w:sz w:val="26"/>
          <w:szCs w:val="26"/>
        </w:rPr>
        <w:t>Viết báo cáo sự cố và lưu hồ sơ.</w:t>
      </w:r>
    </w:p>
    <w:p w14:paraId="1B6CDEAF" w14:textId="77777777" w:rsidR="005F30FD" w:rsidRPr="00F85C28" w:rsidRDefault="005F30FD" w:rsidP="00914C6C">
      <w:pPr>
        <w:spacing w:before="90" w:after="90"/>
        <w:ind w:left="1134"/>
        <w:jc w:val="both"/>
        <w:rPr>
          <w:spacing w:val="-2"/>
          <w:sz w:val="26"/>
          <w:szCs w:val="26"/>
        </w:rPr>
      </w:pPr>
    </w:p>
    <w:p w14:paraId="0AFF16DC" w14:textId="4BCD5E6C" w:rsidR="008A0748" w:rsidRPr="00F85C28" w:rsidRDefault="008A0748" w:rsidP="00914C6C">
      <w:pPr>
        <w:pStyle w:val="ListParagraph"/>
        <w:numPr>
          <w:ilvl w:val="0"/>
          <w:numId w:val="10"/>
        </w:numPr>
        <w:spacing w:before="90" w:after="90" w:line="240" w:lineRule="auto"/>
        <w:ind w:left="709" w:hanging="709"/>
        <w:contextualSpacing w:val="0"/>
        <w:jc w:val="both"/>
        <w:outlineLvl w:val="1"/>
        <w:rPr>
          <w:rFonts w:ascii="Times New Roman" w:hAnsi="Times New Roman" w:cs="Times New Roman"/>
          <w:b/>
          <w:sz w:val="26"/>
          <w:szCs w:val="26"/>
        </w:rPr>
      </w:pPr>
      <w:bookmarkStart w:id="217" w:name="_Toc137621861"/>
      <w:r w:rsidRPr="00F85C28">
        <w:rPr>
          <w:rFonts w:ascii="Times New Roman" w:hAnsi="Times New Roman" w:cs="Times New Roman"/>
          <w:b/>
          <w:sz w:val="26"/>
          <w:szCs w:val="26"/>
        </w:rPr>
        <w:t>CÁC NỘI DUNG THAY ĐỔI SO VỚI QUYẾT ĐỊNH PHÊ DUYỆT KẾT QUẢ THẨM ĐỊNH BÁO CÁO ĐÁNH GIÁ TÁC ĐỘNG MÔI TRƯỜNG</w:t>
      </w:r>
      <w:bookmarkEnd w:id="217"/>
      <w:r w:rsidRPr="00F85C28">
        <w:rPr>
          <w:rFonts w:ascii="Times New Roman" w:hAnsi="Times New Roman" w:cs="Times New Roman"/>
          <w:b/>
          <w:sz w:val="26"/>
          <w:szCs w:val="26"/>
        </w:rPr>
        <w:t xml:space="preserve"> </w:t>
      </w:r>
    </w:p>
    <w:p w14:paraId="38C890F1" w14:textId="794F6EF8" w:rsidR="007826F7" w:rsidRPr="00F85C28" w:rsidRDefault="007826F7" w:rsidP="0095202C">
      <w:pPr>
        <w:pStyle w:val="ListParagraph"/>
        <w:numPr>
          <w:ilvl w:val="0"/>
          <w:numId w:val="78"/>
        </w:numPr>
        <w:spacing w:before="90" w:after="90" w:line="240" w:lineRule="auto"/>
        <w:ind w:left="709" w:hanging="709"/>
        <w:jc w:val="both"/>
        <w:rPr>
          <w:rFonts w:ascii="Times New Roman" w:hAnsi="Times New Roman" w:cs="Times New Roman"/>
          <w:b/>
          <w:iCs/>
          <w:sz w:val="26"/>
          <w:szCs w:val="26"/>
        </w:rPr>
      </w:pPr>
      <w:r w:rsidRPr="00F85C28">
        <w:rPr>
          <w:rFonts w:ascii="Times New Roman" w:hAnsi="Times New Roman" w:cs="Times New Roman"/>
          <w:b/>
          <w:iCs/>
          <w:sz w:val="26"/>
          <w:szCs w:val="26"/>
        </w:rPr>
        <w:t xml:space="preserve">Đối với tiến độ </w:t>
      </w:r>
      <w:r w:rsidR="006B0B35" w:rsidRPr="00F85C28">
        <w:rPr>
          <w:rFonts w:ascii="Times New Roman" w:hAnsi="Times New Roman" w:cs="Times New Roman"/>
          <w:b/>
          <w:iCs/>
          <w:sz w:val="26"/>
          <w:szCs w:val="26"/>
        </w:rPr>
        <w:t>xây dựng các hạng mục công trình</w:t>
      </w:r>
      <w:r w:rsidRPr="00F85C28">
        <w:rPr>
          <w:rFonts w:ascii="Times New Roman" w:hAnsi="Times New Roman" w:cs="Times New Roman"/>
          <w:b/>
          <w:iCs/>
          <w:sz w:val="26"/>
          <w:szCs w:val="26"/>
        </w:rPr>
        <w:t xml:space="preserve"> dự án</w:t>
      </w:r>
    </w:p>
    <w:p w14:paraId="77611CC5" w14:textId="7750A502" w:rsidR="006B0B35" w:rsidRPr="00F85C28" w:rsidRDefault="006B0B35" w:rsidP="00EE40AD">
      <w:pPr>
        <w:pStyle w:val="Caption"/>
        <w:rPr>
          <w:b/>
          <w:i/>
          <w:iCs/>
        </w:rPr>
      </w:pPr>
      <w:bookmarkStart w:id="218" w:name="_Toc137621900"/>
      <w:r w:rsidRPr="00F85C28">
        <w:rPr>
          <w:b/>
        </w:rPr>
        <w:t xml:space="preserve">Bảng 3. </w:t>
      </w:r>
      <w:r w:rsidRPr="00F85C28">
        <w:rPr>
          <w:b/>
        </w:rPr>
        <w:fldChar w:fldCharType="begin"/>
      </w:r>
      <w:r w:rsidRPr="00F85C28">
        <w:rPr>
          <w:b/>
        </w:rPr>
        <w:instrText xml:space="preserve"> SEQ Bảng_3. \* ARABIC </w:instrText>
      </w:r>
      <w:r w:rsidRPr="00F85C28">
        <w:rPr>
          <w:b/>
        </w:rPr>
        <w:fldChar w:fldCharType="separate"/>
      </w:r>
      <w:r w:rsidR="00F55B79">
        <w:rPr>
          <w:b/>
          <w:noProof/>
        </w:rPr>
        <w:t>11</w:t>
      </w:r>
      <w:r w:rsidRPr="00F85C28">
        <w:rPr>
          <w:b/>
        </w:rPr>
        <w:fldChar w:fldCharType="end"/>
      </w:r>
      <w:r w:rsidRPr="00F85C28">
        <w:rPr>
          <w:b/>
        </w:rPr>
        <w:t>:</w:t>
      </w:r>
      <w:r w:rsidRPr="00F85C28">
        <w:t xml:space="preserve"> Tiến độ thực hiện xây dựng công trình thay đổi so với báo cáo ĐTM</w:t>
      </w:r>
      <w:bookmarkEnd w:id="218"/>
    </w:p>
    <w:tbl>
      <w:tblPr>
        <w:tblStyle w:val="TableGrid"/>
        <w:tblW w:w="9335" w:type="dxa"/>
        <w:tblLook w:val="04A0" w:firstRow="1" w:lastRow="0" w:firstColumn="1" w:lastColumn="0" w:noHBand="0" w:noVBand="1"/>
      </w:tblPr>
      <w:tblGrid>
        <w:gridCol w:w="809"/>
        <w:gridCol w:w="3052"/>
        <w:gridCol w:w="3647"/>
        <w:gridCol w:w="1827"/>
      </w:tblGrid>
      <w:tr w:rsidR="00F85C28" w:rsidRPr="00F85C28" w14:paraId="5DB54896" w14:textId="74F152DE" w:rsidTr="00A91360">
        <w:tc>
          <w:tcPr>
            <w:tcW w:w="809" w:type="dxa"/>
            <w:shd w:val="clear" w:color="auto" w:fill="DEEAF6" w:themeFill="accent1" w:themeFillTint="33"/>
            <w:vAlign w:val="center"/>
          </w:tcPr>
          <w:p w14:paraId="5090B345" w14:textId="65D84C48" w:rsidR="00A91360" w:rsidRPr="00F85C28" w:rsidRDefault="00A91360" w:rsidP="00914C6C">
            <w:pPr>
              <w:spacing w:before="90" w:after="90"/>
              <w:jc w:val="center"/>
              <w:rPr>
                <w:b/>
                <w:iCs/>
                <w:sz w:val="26"/>
                <w:szCs w:val="26"/>
              </w:rPr>
            </w:pPr>
            <w:r w:rsidRPr="00F85C28">
              <w:rPr>
                <w:b/>
                <w:iCs/>
                <w:sz w:val="26"/>
                <w:szCs w:val="26"/>
              </w:rPr>
              <w:t>STT</w:t>
            </w:r>
          </w:p>
        </w:tc>
        <w:tc>
          <w:tcPr>
            <w:tcW w:w="3052" w:type="dxa"/>
            <w:shd w:val="clear" w:color="auto" w:fill="DEEAF6" w:themeFill="accent1" w:themeFillTint="33"/>
            <w:vAlign w:val="center"/>
          </w:tcPr>
          <w:p w14:paraId="40882D33" w14:textId="37B9076B" w:rsidR="00A91360" w:rsidRPr="00F85C28" w:rsidRDefault="00A91360" w:rsidP="00914C6C">
            <w:pPr>
              <w:spacing w:before="90" w:after="90"/>
              <w:jc w:val="center"/>
              <w:rPr>
                <w:b/>
                <w:iCs/>
                <w:sz w:val="26"/>
                <w:szCs w:val="26"/>
              </w:rPr>
            </w:pPr>
            <w:r w:rsidRPr="00F85C28">
              <w:rPr>
                <w:b/>
                <w:iCs/>
                <w:sz w:val="26"/>
                <w:szCs w:val="26"/>
              </w:rPr>
              <w:t>Hạng mục công trình</w:t>
            </w:r>
          </w:p>
        </w:tc>
        <w:tc>
          <w:tcPr>
            <w:tcW w:w="3647" w:type="dxa"/>
            <w:shd w:val="clear" w:color="auto" w:fill="DEEAF6" w:themeFill="accent1" w:themeFillTint="33"/>
            <w:vAlign w:val="center"/>
          </w:tcPr>
          <w:p w14:paraId="5A3A3402" w14:textId="05CDBAE9" w:rsidR="00A91360" w:rsidRPr="00F85C28" w:rsidRDefault="00A91360" w:rsidP="00914C6C">
            <w:pPr>
              <w:spacing w:before="90" w:after="90"/>
              <w:jc w:val="center"/>
              <w:rPr>
                <w:b/>
                <w:iCs/>
                <w:sz w:val="26"/>
                <w:szCs w:val="26"/>
              </w:rPr>
            </w:pPr>
            <w:r w:rsidRPr="00F85C28">
              <w:rPr>
                <w:b/>
                <w:iCs/>
                <w:sz w:val="26"/>
                <w:szCs w:val="26"/>
              </w:rPr>
              <w:t>Theo báo cáo ĐTM</w:t>
            </w:r>
          </w:p>
        </w:tc>
        <w:tc>
          <w:tcPr>
            <w:tcW w:w="1827" w:type="dxa"/>
            <w:shd w:val="clear" w:color="auto" w:fill="DEEAF6" w:themeFill="accent1" w:themeFillTint="33"/>
            <w:vAlign w:val="center"/>
          </w:tcPr>
          <w:p w14:paraId="05EA17AF" w14:textId="06F256AF" w:rsidR="00A91360" w:rsidRPr="00F85C28" w:rsidRDefault="00A91360" w:rsidP="00914C6C">
            <w:pPr>
              <w:spacing w:before="90" w:after="90"/>
              <w:jc w:val="center"/>
              <w:rPr>
                <w:b/>
                <w:iCs/>
                <w:sz w:val="26"/>
                <w:szCs w:val="26"/>
              </w:rPr>
            </w:pPr>
            <w:r w:rsidRPr="00F85C28">
              <w:rPr>
                <w:b/>
                <w:iCs/>
                <w:sz w:val="26"/>
                <w:szCs w:val="26"/>
              </w:rPr>
              <w:t>Thay đổi</w:t>
            </w:r>
          </w:p>
        </w:tc>
      </w:tr>
      <w:tr w:rsidR="00F85C28" w:rsidRPr="00F85C28" w14:paraId="5938EEDE" w14:textId="0242B115" w:rsidTr="00A91360">
        <w:tc>
          <w:tcPr>
            <w:tcW w:w="809" w:type="dxa"/>
            <w:vAlign w:val="center"/>
          </w:tcPr>
          <w:p w14:paraId="0EAE8BEC" w14:textId="77777777" w:rsidR="00A91360" w:rsidRPr="00F85C28" w:rsidRDefault="00A91360" w:rsidP="00914C6C">
            <w:pPr>
              <w:spacing w:before="90" w:after="90"/>
              <w:jc w:val="both"/>
              <w:rPr>
                <w:b/>
                <w:i/>
                <w:iCs/>
                <w:sz w:val="26"/>
                <w:szCs w:val="26"/>
              </w:rPr>
            </w:pPr>
          </w:p>
        </w:tc>
        <w:tc>
          <w:tcPr>
            <w:tcW w:w="3052" w:type="dxa"/>
            <w:vAlign w:val="center"/>
          </w:tcPr>
          <w:p w14:paraId="41B0167A" w14:textId="7EA16544" w:rsidR="00A91360" w:rsidRPr="00F85C28" w:rsidRDefault="00A91360" w:rsidP="00914C6C">
            <w:pPr>
              <w:spacing w:before="90" w:after="90"/>
              <w:jc w:val="both"/>
              <w:rPr>
                <w:b/>
                <w:i/>
                <w:iCs/>
                <w:sz w:val="26"/>
                <w:szCs w:val="26"/>
              </w:rPr>
            </w:pPr>
            <w:r w:rsidRPr="00F85C28">
              <w:rPr>
                <w:b/>
                <w:bCs/>
                <w:i/>
                <w:sz w:val="26"/>
                <w:szCs w:val="26"/>
              </w:rPr>
              <w:t>GIAI ĐOẠN 5:</w:t>
            </w:r>
          </w:p>
        </w:tc>
        <w:tc>
          <w:tcPr>
            <w:tcW w:w="3647" w:type="dxa"/>
            <w:vAlign w:val="center"/>
          </w:tcPr>
          <w:p w14:paraId="593A8B1D" w14:textId="433ACBFA" w:rsidR="00A91360" w:rsidRPr="00F85C28" w:rsidRDefault="00A91360" w:rsidP="00914C6C">
            <w:pPr>
              <w:spacing w:before="90" w:after="90"/>
              <w:jc w:val="both"/>
              <w:rPr>
                <w:b/>
                <w:i/>
                <w:iCs/>
                <w:sz w:val="26"/>
                <w:szCs w:val="26"/>
              </w:rPr>
            </w:pPr>
          </w:p>
        </w:tc>
        <w:tc>
          <w:tcPr>
            <w:tcW w:w="1827" w:type="dxa"/>
            <w:vAlign w:val="center"/>
          </w:tcPr>
          <w:p w14:paraId="35F7C216" w14:textId="77777777" w:rsidR="00A91360" w:rsidRPr="00F85C28" w:rsidRDefault="00A91360" w:rsidP="00914C6C">
            <w:pPr>
              <w:spacing w:before="90" w:after="90"/>
              <w:jc w:val="both"/>
              <w:rPr>
                <w:b/>
                <w:i/>
                <w:iCs/>
                <w:sz w:val="26"/>
                <w:szCs w:val="26"/>
              </w:rPr>
            </w:pPr>
          </w:p>
        </w:tc>
      </w:tr>
      <w:tr w:rsidR="00F85C28" w:rsidRPr="00F85C28" w14:paraId="0635AFCA" w14:textId="5A945CAF" w:rsidTr="00A91360">
        <w:tc>
          <w:tcPr>
            <w:tcW w:w="809" w:type="dxa"/>
            <w:vAlign w:val="center"/>
          </w:tcPr>
          <w:p w14:paraId="78308FB0" w14:textId="2813A9C0" w:rsidR="00A91360" w:rsidRPr="00F85C28" w:rsidRDefault="00A91360" w:rsidP="00914C6C">
            <w:pPr>
              <w:spacing w:before="90" w:after="90"/>
              <w:jc w:val="center"/>
              <w:rPr>
                <w:i/>
                <w:iCs/>
                <w:sz w:val="26"/>
                <w:szCs w:val="26"/>
              </w:rPr>
            </w:pPr>
            <w:r w:rsidRPr="00F85C28">
              <w:rPr>
                <w:i/>
                <w:iCs/>
                <w:sz w:val="26"/>
                <w:szCs w:val="26"/>
              </w:rPr>
              <w:t>1</w:t>
            </w:r>
          </w:p>
        </w:tc>
        <w:tc>
          <w:tcPr>
            <w:tcW w:w="3052" w:type="dxa"/>
            <w:vAlign w:val="center"/>
          </w:tcPr>
          <w:p w14:paraId="13BF419E" w14:textId="21908E76" w:rsidR="00A91360" w:rsidRPr="00F85C28" w:rsidRDefault="00A91360" w:rsidP="00914C6C">
            <w:pPr>
              <w:spacing w:before="90" w:after="90"/>
              <w:jc w:val="both"/>
              <w:rPr>
                <w:b/>
                <w:i/>
                <w:iCs/>
                <w:sz w:val="26"/>
                <w:szCs w:val="26"/>
              </w:rPr>
            </w:pPr>
            <w:r w:rsidRPr="00F85C28">
              <w:rPr>
                <w:sz w:val="26"/>
                <w:szCs w:val="26"/>
              </w:rPr>
              <w:t>Xưởng C – D (xưởng sản xuất sợi)</w:t>
            </w:r>
          </w:p>
        </w:tc>
        <w:tc>
          <w:tcPr>
            <w:tcW w:w="3647" w:type="dxa"/>
            <w:vMerge w:val="restart"/>
            <w:vAlign w:val="center"/>
          </w:tcPr>
          <w:p w14:paraId="7A05595B" w14:textId="670CC1C1" w:rsidR="00A91360" w:rsidRPr="00F85C28" w:rsidRDefault="00A91360" w:rsidP="00914C6C">
            <w:pPr>
              <w:spacing w:before="90" w:after="90"/>
              <w:jc w:val="center"/>
              <w:rPr>
                <w:i/>
                <w:iCs/>
                <w:sz w:val="26"/>
                <w:szCs w:val="26"/>
              </w:rPr>
            </w:pPr>
            <w:r w:rsidRPr="00F85C28">
              <w:rPr>
                <w:bCs/>
                <w:i/>
                <w:sz w:val="26"/>
                <w:szCs w:val="26"/>
              </w:rPr>
              <w:t>Dự kiến triển khai xây dựng từ tháng 08/2024</w:t>
            </w:r>
          </w:p>
        </w:tc>
        <w:tc>
          <w:tcPr>
            <w:tcW w:w="1827" w:type="dxa"/>
            <w:vMerge w:val="restart"/>
            <w:vAlign w:val="center"/>
          </w:tcPr>
          <w:p w14:paraId="3A41F32B" w14:textId="4F73FBEA" w:rsidR="00A91360" w:rsidRPr="00F85C28" w:rsidRDefault="00A91360" w:rsidP="00914C6C">
            <w:pPr>
              <w:spacing w:before="90" w:after="90"/>
              <w:jc w:val="center"/>
              <w:rPr>
                <w:i/>
                <w:iCs/>
                <w:sz w:val="26"/>
                <w:szCs w:val="26"/>
              </w:rPr>
            </w:pPr>
            <w:r w:rsidRPr="00F85C28">
              <w:rPr>
                <w:i/>
                <w:iCs/>
                <w:sz w:val="26"/>
                <w:szCs w:val="26"/>
              </w:rPr>
              <w:t xml:space="preserve">Đã xây dựng </w:t>
            </w:r>
          </w:p>
        </w:tc>
      </w:tr>
      <w:tr w:rsidR="00F85C28" w:rsidRPr="00F85C28" w14:paraId="6463E927" w14:textId="0ED0DF76" w:rsidTr="00A91360">
        <w:tc>
          <w:tcPr>
            <w:tcW w:w="809" w:type="dxa"/>
            <w:vAlign w:val="center"/>
          </w:tcPr>
          <w:p w14:paraId="54A58903" w14:textId="11A8677F" w:rsidR="00A91360" w:rsidRPr="00F85C28" w:rsidRDefault="00A91360" w:rsidP="00914C6C">
            <w:pPr>
              <w:spacing w:before="90" w:after="90"/>
              <w:jc w:val="center"/>
              <w:rPr>
                <w:i/>
                <w:iCs/>
                <w:sz w:val="26"/>
                <w:szCs w:val="26"/>
              </w:rPr>
            </w:pPr>
            <w:r w:rsidRPr="00F85C28">
              <w:rPr>
                <w:i/>
                <w:iCs/>
                <w:sz w:val="26"/>
                <w:szCs w:val="26"/>
              </w:rPr>
              <w:t>2</w:t>
            </w:r>
          </w:p>
        </w:tc>
        <w:tc>
          <w:tcPr>
            <w:tcW w:w="3052" w:type="dxa"/>
            <w:vAlign w:val="center"/>
          </w:tcPr>
          <w:p w14:paraId="142AA541" w14:textId="41B5FABE" w:rsidR="00A91360" w:rsidRPr="00F85C28" w:rsidRDefault="00A91360" w:rsidP="00914C6C">
            <w:pPr>
              <w:spacing w:before="90" w:after="90"/>
              <w:jc w:val="both"/>
              <w:rPr>
                <w:b/>
                <w:i/>
                <w:iCs/>
                <w:sz w:val="26"/>
                <w:szCs w:val="26"/>
              </w:rPr>
            </w:pPr>
            <w:r w:rsidRPr="00F85C28">
              <w:rPr>
                <w:sz w:val="26"/>
                <w:szCs w:val="26"/>
              </w:rPr>
              <w:t>Kho C12</w:t>
            </w:r>
          </w:p>
        </w:tc>
        <w:tc>
          <w:tcPr>
            <w:tcW w:w="3647" w:type="dxa"/>
            <w:vMerge/>
            <w:vAlign w:val="center"/>
          </w:tcPr>
          <w:p w14:paraId="6D860D81" w14:textId="2B45145B" w:rsidR="00A91360" w:rsidRPr="00F85C28" w:rsidRDefault="00A91360" w:rsidP="00914C6C">
            <w:pPr>
              <w:spacing w:before="90" w:after="90"/>
              <w:jc w:val="both"/>
              <w:rPr>
                <w:b/>
                <w:i/>
                <w:iCs/>
                <w:sz w:val="26"/>
                <w:szCs w:val="26"/>
              </w:rPr>
            </w:pPr>
          </w:p>
        </w:tc>
        <w:tc>
          <w:tcPr>
            <w:tcW w:w="1827" w:type="dxa"/>
            <w:vMerge/>
            <w:vAlign w:val="center"/>
          </w:tcPr>
          <w:p w14:paraId="4AC110C3" w14:textId="77777777" w:rsidR="00A91360" w:rsidRPr="00F85C28" w:rsidRDefault="00A91360" w:rsidP="00914C6C">
            <w:pPr>
              <w:spacing w:before="90" w:after="90"/>
              <w:jc w:val="both"/>
              <w:rPr>
                <w:b/>
                <w:i/>
                <w:iCs/>
                <w:sz w:val="26"/>
                <w:szCs w:val="26"/>
              </w:rPr>
            </w:pPr>
          </w:p>
        </w:tc>
      </w:tr>
      <w:tr w:rsidR="00F85C28" w:rsidRPr="00F85C28" w14:paraId="672853EC" w14:textId="2E887BB2" w:rsidTr="00A91360">
        <w:tc>
          <w:tcPr>
            <w:tcW w:w="809" w:type="dxa"/>
            <w:vAlign w:val="center"/>
          </w:tcPr>
          <w:p w14:paraId="67F47B45" w14:textId="683B338D" w:rsidR="00A91360" w:rsidRPr="00F85C28" w:rsidRDefault="00A91360" w:rsidP="00914C6C">
            <w:pPr>
              <w:spacing w:before="90" w:after="90"/>
              <w:jc w:val="center"/>
              <w:rPr>
                <w:i/>
                <w:iCs/>
                <w:sz w:val="26"/>
                <w:szCs w:val="26"/>
              </w:rPr>
            </w:pPr>
            <w:r w:rsidRPr="00F85C28">
              <w:rPr>
                <w:i/>
                <w:iCs/>
                <w:sz w:val="26"/>
                <w:szCs w:val="26"/>
              </w:rPr>
              <w:t>3</w:t>
            </w:r>
          </w:p>
        </w:tc>
        <w:tc>
          <w:tcPr>
            <w:tcW w:w="3052" w:type="dxa"/>
            <w:vAlign w:val="center"/>
          </w:tcPr>
          <w:p w14:paraId="31EB2DCE" w14:textId="7D611580" w:rsidR="00A91360" w:rsidRPr="00F85C28" w:rsidRDefault="00A91360" w:rsidP="00914C6C">
            <w:pPr>
              <w:spacing w:before="90" w:after="90"/>
              <w:jc w:val="both"/>
              <w:rPr>
                <w:b/>
                <w:i/>
                <w:iCs/>
                <w:sz w:val="26"/>
                <w:szCs w:val="26"/>
              </w:rPr>
            </w:pPr>
            <w:r w:rsidRPr="00F85C28">
              <w:rPr>
                <w:sz w:val="26"/>
                <w:szCs w:val="26"/>
              </w:rPr>
              <w:t>Kho C13</w:t>
            </w:r>
          </w:p>
        </w:tc>
        <w:tc>
          <w:tcPr>
            <w:tcW w:w="3647" w:type="dxa"/>
            <w:vMerge/>
            <w:vAlign w:val="center"/>
          </w:tcPr>
          <w:p w14:paraId="2929FACE" w14:textId="431258F3" w:rsidR="00A91360" w:rsidRPr="00F85C28" w:rsidRDefault="00A91360" w:rsidP="00914C6C">
            <w:pPr>
              <w:spacing w:before="90" w:after="90"/>
              <w:jc w:val="both"/>
              <w:rPr>
                <w:b/>
                <w:i/>
                <w:iCs/>
                <w:sz w:val="26"/>
                <w:szCs w:val="26"/>
              </w:rPr>
            </w:pPr>
          </w:p>
        </w:tc>
        <w:tc>
          <w:tcPr>
            <w:tcW w:w="1827" w:type="dxa"/>
            <w:vMerge/>
            <w:vAlign w:val="center"/>
          </w:tcPr>
          <w:p w14:paraId="4A878A86" w14:textId="77777777" w:rsidR="00A91360" w:rsidRPr="00F85C28" w:rsidRDefault="00A91360" w:rsidP="00914C6C">
            <w:pPr>
              <w:spacing w:before="90" w:after="90"/>
              <w:jc w:val="both"/>
              <w:rPr>
                <w:b/>
                <w:i/>
                <w:iCs/>
                <w:sz w:val="26"/>
                <w:szCs w:val="26"/>
              </w:rPr>
            </w:pPr>
          </w:p>
        </w:tc>
      </w:tr>
    </w:tbl>
    <w:p w14:paraId="25A982BF" w14:textId="2118357C" w:rsidR="007826F7" w:rsidRPr="00F85C28" w:rsidRDefault="007826F7" w:rsidP="00914C6C">
      <w:pPr>
        <w:spacing w:before="90" w:after="90"/>
        <w:ind w:firstLine="547"/>
        <w:jc w:val="both"/>
        <w:rPr>
          <w:rFonts w:eastAsiaTheme="minorHAnsi"/>
          <w:b/>
          <w:i/>
          <w:iCs/>
          <w:sz w:val="26"/>
          <w:szCs w:val="26"/>
        </w:rPr>
      </w:pPr>
      <w:r w:rsidRPr="00F85C28">
        <w:rPr>
          <w:b/>
          <w:i/>
          <w:iCs/>
          <w:sz w:val="26"/>
          <w:szCs w:val="26"/>
        </w:rPr>
        <w:br w:type="page"/>
      </w:r>
    </w:p>
    <w:p w14:paraId="41D29913" w14:textId="43211957" w:rsidR="00252BDE" w:rsidRPr="00F85C28" w:rsidRDefault="007D3683" w:rsidP="00914C6C">
      <w:pPr>
        <w:pStyle w:val="Heading1"/>
        <w:spacing w:before="90" w:after="90" w:line="240" w:lineRule="auto"/>
        <w:jc w:val="center"/>
        <w:rPr>
          <w:rFonts w:ascii="Times New Roman" w:hAnsi="Times New Roman" w:cs="Times New Roman"/>
          <w:b/>
          <w:color w:val="auto"/>
        </w:rPr>
      </w:pPr>
      <w:bookmarkStart w:id="219" w:name="_Toc137621862"/>
      <w:bookmarkEnd w:id="97"/>
      <w:bookmarkEnd w:id="98"/>
      <w:bookmarkEnd w:id="99"/>
      <w:r w:rsidRPr="00F85C28">
        <w:rPr>
          <w:rFonts w:ascii="Times New Roman" w:hAnsi="Times New Roman" w:cs="Times New Roman"/>
          <w:b/>
          <w:color w:val="auto"/>
        </w:rPr>
        <w:lastRenderedPageBreak/>
        <w:t>CHƯƠNG IV:</w:t>
      </w:r>
      <w:r w:rsidR="00520B3D" w:rsidRPr="00F85C28">
        <w:rPr>
          <w:rFonts w:ascii="Times New Roman" w:hAnsi="Times New Roman" w:cs="Times New Roman"/>
          <w:b/>
          <w:color w:val="auto"/>
        </w:rPr>
        <w:br/>
      </w:r>
      <w:r w:rsidR="00A7710A" w:rsidRPr="00F85C28">
        <w:rPr>
          <w:rFonts w:ascii="Times New Roman" w:hAnsi="Times New Roman" w:cs="Times New Roman"/>
          <w:b/>
          <w:color w:val="auto"/>
        </w:rPr>
        <w:t>NỘI DUNG ĐỀ NGHỊ CẤP GIẤY PHÉP MÔI TRƯỜNG</w:t>
      </w:r>
      <w:bookmarkEnd w:id="219"/>
      <w:r w:rsidR="00A7710A" w:rsidRPr="00F85C28">
        <w:rPr>
          <w:rFonts w:ascii="Times New Roman" w:hAnsi="Times New Roman" w:cs="Times New Roman"/>
          <w:b/>
          <w:color w:val="auto"/>
        </w:rPr>
        <w:t xml:space="preserve"> </w:t>
      </w:r>
    </w:p>
    <w:p w14:paraId="7B65AF22" w14:textId="0F575A1D" w:rsidR="00AC3DD4" w:rsidRPr="00F85C28" w:rsidRDefault="00AC3DD4" w:rsidP="00914C6C">
      <w:pPr>
        <w:spacing w:before="90" w:after="90"/>
        <w:rPr>
          <w:b/>
          <w:sz w:val="26"/>
          <w:szCs w:val="26"/>
        </w:rPr>
      </w:pPr>
    </w:p>
    <w:p w14:paraId="2528B805" w14:textId="77777777" w:rsidR="00520B3D" w:rsidRPr="00F85C28" w:rsidRDefault="00520B3D" w:rsidP="00914C6C">
      <w:pPr>
        <w:spacing w:before="90" w:after="90"/>
        <w:rPr>
          <w:b/>
          <w:sz w:val="26"/>
          <w:szCs w:val="26"/>
        </w:rPr>
      </w:pPr>
    </w:p>
    <w:p w14:paraId="68F38D13" w14:textId="4AB27558" w:rsidR="00AC3DD4" w:rsidRPr="00F85C28" w:rsidRDefault="00FE7D79" w:rsidP="00914C6C">
      <w:pPr>
        <w:pStyle w:val="ListParagraph"/>
        <w:numPr>
          <w:ilvl w:val="0"/>
          <w:numId w:val="11"/>
        </w:numPr>
        <w:spacing w:before="90" w:after="90" w:line="240" w:lineRule="auto"/>
        <w:ind w:left="709" w:hanging="709"/>
        <w:contextualSpacing w:val="0"/>
        <w:jc w:val="both"/>
        <w:outlineLvl w:val="1"/>
        <w:rPr>
          <w:rFonts w:ascii="Times New Roman" w:hAnsi="Times New Roman" w:cs="Times New Roman"/>
          <w:b/>
          <w:sz w:val="26"/>
          <w:szCs w:val="26"/>
        </w:rPr>
      </w:pPr>
      <w:bookmarkStart w:id="220" w:name="_Toc137621863"/>
      <w:r w:rsidRPr="00F85C28">
        <w:rPr>
          <w:rFonts w:ascii="Times New Roman" w:hAnsi="Times New Roman" w:cs="Times New Roman"/>
          <w:b/>
          <w:sz w:val="26"/>
          <w:szCs w:val="26"/>
        </w:rPr>
        <w:t>NỘI DUNG ĐỀ NGHỊ CẤP PHÉP ĐỐI VỚI NƯỚC THẢI</w:t>
      </w:r>
      <w:bookmarkEnd w:id="220"/>
    </w:p>
    <w:p w14:paraId="3E292582" w14:textId="65A1566A" w:rsidR="000832CA" w:rsidRPr="00F85C28" w:rsidRDefault="000832CA" w:rsidP="00914C6C">
      <w:pPr>
        <w:pStyle w:val="ListParagraph"/>
        <w:numPr>
          <w:ilvl w:val="0"/>
          <w:numId w:val="12"/>
        </w:numPr>
        <w:spacing w:before="90" w:after="90" w:line="240" w:lineRule="auto"/>
        <w:ind w:left="709" w:hanging="709"/>
        <w:contextualSpacing w:val="0"/>
        <w:jc w:val="both"/>
        <w:outlineLvl w:val="2"/>
        <w:rPr>
          <w:rFonts w:ascii="Times New Roman" w:hAnsi="Times New Roman" w:cs="Times New Roman"/>
          <w:b/>
          <w:sz w:val="26"/>
          <w:szCs w:val="26"/>
        </w:rPr>
      </w:pPr>
      <w:bookmarkStart w:id="221" w:name="_Toc137621864"/>
      <w:r w:rsidRPr="00F85C28">
        <w:rPr>
          <w:rFonts w:ascii="Times New Roman" w:hAnsi="Times New Roman" w:cs="Times New Roman"/>
          <w:b/>
          <w:sz w:val="26"/>
          <w:szCs w:val="26"/>
        </w:rPr>
        <w:t>Nguồn phát sinh nước thải</w:t>
      </w:r>
      <w:bookmarkEnd w:id="221"/>
      <w:r w:rsidRPr="00F85C28">
        <w:rPr>
          <w:rFonts w:ascii="Times New Roman" w:hAnsi="Times New Roman" w:cs="Times New Roman"/>
          <w:b/>
          <w:sz w:val="26"/>
          <w:szCs w:val="26"/>
        </w:rPr>
        <w:t xml:space="preserve"> </w:t>
      </w:r>
    </w:p>
    <w:p w14:paraId="4B90C218" w14:textId="7D7F44FF" w:rsidR="000832CA" w:rsidRPr="00F85C28" w:rsidRDefault="000832CA"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Các nguồn phát sinh nước thải tại </w:t>
      </w:r>
      <w:r w:rsidR="008749C5" w:rsidRPr="00F85C28">
        <w:rPr>
          <w:rFonts w:ascii="Times New Roman" w:hAnsi="Times New Roman" w:cs="Times New Roman"/>
          <w:sz w:val="26"/>
          <w:szCs w:val="26"/>
        </w:rPr>
        <w:t>Nhà máy</w:t>
      </w:r>
      <w:r w:rsidRPr="00F85C28">
        <w:rPr>
          <w:rFonts w:ascii="Times New Roman" w:hAnsi="Times New Roman" w:cs="Times New Roman"/>
          <w:sz w:val="26"/>
          <w:szCs w:val="26"/>
        </w:rPr>
        <w:t xml:space="preserve"> và lưu lượng nước thải phát sinh chi tiết như sau: </w:t>
      </w:r>
    </w:p>
    <w:p w14:paraId="0B72F2B5" w14:textId="3DE58308" w:rsidR="000832CA" w:rsidRPr="00F85C28" w:rsidRDefault="000832CA"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Nguồn số 01:</w:t>
      </w:r>
      <w:r w:rsidRPr="00F85C28">
        <w:rPr>
          <w:rFonts w:ascii="Times New Roman" w:hAnsi="Times New Roman" w:cs="Times New Roman"/>
          <w:sz w:val="26"/>
          <w:szCs w:val="26"/>
        </w:rPr>
        <w:t xml:space="preserve"> Nước thải sinh hoạt </w:t>
      </w:r>
      <w:r w:rsidR="007A3AC8" w:rsidRPr="00F85C28">
        <w:rPr>
          <w:rFonts w:ascii="Times New Roman" w:hAnsi="Times New Roman" w:cs="Times New Roman"/>
          <w:sz w:val="26"/>
          <w:szCs w:val="26"/>
        </w:rPr>
        <w:t xml:space="preserve">từ quá trình vệ sinh của </w:t>
      </w:r>
      <w:r w:rsidR="009633E3" w:rsidRPr="00F85C28">
        <w:rPr>
          <w:rFonts w:ascii="Times New Roman" w:hAnsi="Times New Roman" w:cs="Times New Roman"/>
          <w:sz w:val="26"/>
          <w:szCs w:val="26"/>
        </w:rPr>
        <w:t>công nhân viên</w:t>
      </w:r>
      <w:r w:rsidR="007A3AC8" w:rsidRPr="00F85C28">
        <w:rPr>
          <w:rFonts w:ascii="Times New Roman" w:hAnsi="Times New Roman" w:cs="Times New Roman"/>
          <w:sz w:val="26"/>
          <w:szCs w:val="26"/>
        </w:rPr>
        <w:t xml:space="preserve"> tại khu B, lưu lượng</w:t>
      </w:r>
      <w:r w:rsidR="00E61A17" w:rsidRPr="00F85C28">
        <w:rPr>
          <w:rFonts w:ascii="Times New Roman" w:hAnsi="Times New Roman" w:cs="Times New Roman"/>
          <w:sz w:val="26"/>
          <w:szCs w:val="26"/>
        </w:rPr>
        <w:t xml:space="preserve"> 250,16 </w:t>
      </w:r>
      <w:r w:rsidR="007A3AC8" w:rsidRPr="00F85C28">
        <w:rPr>
          <w:rFonts w:ascii="Times New Roman" w:hAnsi="Times New Roman" w:cs="Times New Roman"/>
          <w:bCs/>
          <w:sz w:val="26"/>
          <w:szCs w:val="26"/>
        </w:rPr>
        <w:t>m³/ngày</w:t>
      </w:r>
      <w:r w:rsidRPr="00F85C28">
        <w:rPr>
          <w:rFonts w:ascii="Times New Roman" w:hAnsi="Times New Roman" w:cs="Times New Roman"/>
          <w:sz w:val="26"/>
          <w:szCs w:val="26"/>
        </w:rPr>
        <w:t>;</w:t>
      </w:r>
    </w:p>
    <w:p w14:paraId="58327E2B" w14:textId="3E8E121B" w:rsidR="0051159B" w:rsidRPr="00F85C28" w:rsidRDefault="0051159B"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Nguồn số 02:</w:t>
      </w:r>
      <w:r w:rsidRPr="00F85C28">
        <w:rPr>
          <w:rFonts w:ascii="Times New Roman" w:hAnsi="Times New Roman" w:cs="Times New Roman"/>
          <w:sz w:val="26"/>
          <w:szCs w:val="26"/>
        </w:rPr>
        <w:t xml:space="preserve"> Nước thải sinh hoạt từ quá trình nấu ăn tại khu B, lưu lượng</w:t>
      </w:r>
      <w:r w:rsidR="00E61A17" w:rsidRPr="00F85C28">
        <w:rPr>
          <w:rFonts w:ascii="Times New Roman" w:hAnsi="Times New Roman" w:cs="Times New Roman"/>
          <w:sz w:val="26"/>
          <w:szCs w:val="26"/>
        </w:rPr>
        <w:t xml:space="preserve"> </w:t>
      </w:r>
      <w:r w:rsidR="00A752FA" w:rsidRPr="00F85C28">
        <w:rPr>
          <w:rFonts w:ascii="Times New Roman" w:hAnsi="Times New Roman" w:cs="Times New Roman"/>
          <w:sz w:val="26"/>
          <w:szCs w:val="26"/>
        </w:rPr>
        <w:br/>
      </w:r>
      <w:r w:rsidR="00E61A17" w:rsidRPr="00F85C28">
        <w:rPr>
          <w:rFonts w:ascii="Times New Roman" w:hAnsi="Times New Roman" w:cs="Times New Roman"/>
          <w:sz w:val="26"/>
          <w:szCs w:val="26"/>
        </w:rPr>
        <w:t xml:space="preserve">78,18 </w:t>
      </w:r>
      <w:r w:rsidRPr="00F85C28">
        <w:rPr>
          <w:rFonts w:ascii="Times New Roman" w:hAnsi="Times New Roman" w:cs="Times New Roman"/>
          <w:bCs/>
          <w:sz w:val="26"/>
          <w:szCs w:val="26"/>
        </w:rPr>
        <w:t>m³/ngày</w:t>
      </w:r>
      <w:r w:rsidRPr="00F85C28">
        <w:rPr>
          <w:rFonts w:ascii="Times New Roman" w:hAnsi="Times New Roman" w:cs="Times New Roman"/>
          <w:sz w:val="26"/>
          <w:szCs w:val="26"/>
        </w:rPr>
        <w:t>;</w:t>
      </w:r>
    </w:p>
    <w:p w14:paraId="0AB6CDE1" w14:textId="2A8CEC2A" w:rsidR="007A3AC8" w:rsidRPr="00F85C28" w:rsidRDefault="007A3AC8"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Nguồn số 0</w:t>
      </w:r>
      <w:r w:rsidR="0051159B" w:rsidRPr="00F85C28">
        <w:rPr>
          <w:rFonts w:ascii="Times New Roman" w:hAnsi="Times New Roman" w:cs="Times New Roman"/>
          <w:b/>
          <w:i/>
          <w:sz w:val="26"/>
          <w:szCs w:val="26"/>
        </w:rPr>
        <w:t>3</w:t>
      </w:r>
      <w:r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w:t>
      </w:r>
      <w:r w:rsidRPr="00F85C28">
        <w:rPr>
          <w:rFonts w:ascii="Times New Roman" w:hAnsi="Times New Roman" w:cs="Times New Roman"/>
          <w:bCs/>
          <w:sz w:val="26"/>
          <w:szCs w:val="26"/>
          <w:lang w:val="vi-VN"/>
        </w:rPr>
        <w:t>nước thải từ hệ thống làm mát nhà xưởng</w:t>
      </w:r>
      <w:r w:rsidRPr="00F85C28">
        <w:rPr>
          <w:rFonts w:ascii="Times New Roman" w:hAnsi="Times New Roman" w:cs="Times New Roman"/>
          <w:bCs/>
          <w:sz w:val="26"/>
          <w:szCs w:val="26"/>
        </w:rPr>
        <w:t xml:space="preserve"> Khu B với lưu lượng </w:t>
      </w:r>
      <w:r w:rsidR="00A752FA" w:rsidRPr="00F85C28">
        <w:rPr>
          <w:rFonts w:ascii="Times New Roman" w:hAnsi="Times New Roman" w:cs="Times New Roman"/>
          <w:bCs/>
          <w:sz w:val="26"/>
          <w:szCs w:val="26"/>
        </w:rPr>
        <w:br/>
      </w:r>
      <w:r w:rsidR="00E61A17" w:rsidRPr="00F85C28">
        <w:rPr>
          <w:rFonts w:ascii="Times New Roman" w:hAnsi="Times New Roman" w:cs="Times New Roman"/>
          <w:bCs/>
          <w:sz w:val="26"/>
          <w:szCs w:val="26"/>
        </w:rPr>
        <w:t>2,5</w:t>
      </w:r>
      <w:r w:rsidRPr="00F85C28">
        <w:rPr>
          <w:rFonts w:ascii="Times New Roman" w:hAnsi="Times New Roman" w:cs="Times New Roman"/>
          <w:bCs/>
          <w:sz w:val="26"/>
          <w:szCs w:val="26"/>
        </w:rPr>
        <w:t xml:space="preserve"> m³/ngày</w:t>
      </w:r>
      <w:r w:rsidR="00874F9A" w:rsidRPr="00F85C28">
        <w:rPr>
          <w:rFonts w:ascii="Times New Roman" w:hAnsi="Times New Roman" w:cs="Times New Roman"/>
          <w:sz w:val="26"/>
          <w:szCs w:val="26"/>
        </w:rPr>
        <w:t>;</w:t>
      </w:r>
    </w:p>
    <w:p w14:paraId="4A31B1AE" w14:textId="29A343EA" w:rsidR="007A3AC8" w:rsidRPr="00F85C28" w:rsidRDefault="000832CA"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Nguồn số 0</w:t>
      </w:r>
      <w:r w:rsidR="0051159B" w:rsidRPr="00F85C28">
        <w:rPr>
          <w:rFonts w:ascii="Times New Roman" w:hAnsi="Times New Roman" w:cs="Times New Roman"/>
          <w:b/>
          <w:i/>
          <w:sz w:val="26"/>
          <w:szCs w:val="26"/>
        </w:rPr>
        <w:t>4</w:t>
      </w:r>
      <w:r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w:t>
      </w:r>
      <w:r w:rsidR="007A3AC8" w:rsidRPr="00F85C28">
        <w:rPr>
          <w:rFonts w:ascii="Times New Roman" w:hAnsi="Times New Roman" w:cs="Times New Roman"/>
          <w:sz w:val="26"/>
          <w:szCs w:val="26"/>
        </w:rPr>
        <w:t>Nước thải sinh hoạt từ quá trình vệ sinh của công nhân viên tại khu C, lưu lượng</w:t>
      </w:r>
      <w:r w:rsidR="00E61A17" w:rsidRPr="00F85C28">
        <w:rPr>
          <w:rFonts w:ascii="Times New Roman" w:hAnsi="Times New Roman" w:cs="Times New Roman"/>
          <w:sz w:val="26"/>
          <w:szCs w:val="26"/>
        </w:rPr>
        <w:t xml:space="preserve"> 129,44</w:t>
      </w:r>
      <w:r w:rsidR="007A3AC8" w:rsidRPr="00F85C28">
        <w:rPr>
          <w:rFonts w:ascii="Times New Roman" w:hAnsi="Times New Roman" w:cs="Times New Roman"/>
          <w:bCs/>
          <w:sz w:val="26"/>
          <w:szCs w:val="26"/>
        </w:rPr>
        <w:t xml:space="preserve"> m³/ngày</w:t>
      </w:r>
      <w:r w:rsidR="007A3AC8" w:rsidRPr="00F85C28">
        <w:rPr>
          <w:rFonts w:ascii="Times New Roman" w:hAnsi="Times New Roman" w:cs="Times New Roman"/>
          <w:sz w:val="26"/>
          <w:szCs w:val="26"/>
        </w:rPr>
        <w:t>;</w:t>
      </w:r>
    </w:p>
    <w:p w14:paraId="1A7269DB" w14:textId="69DE88AB" w:rsidR="0051159B" w:rsidRPr="00F85C28" w:rsidRDefault="0051159B"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Nguồn số 05:</w:t>
      </w:r>
      <w:r w:rsidRPr="00F85C28">
        <w:rPr>
          <w:rFonts w:ascii="Times New Roman" w:hAnsi="Times New Roman" w:cs="Times New Roman"/>
          <w:sz w:val="26"/>
          <w:szCs w:val="26"/>
        </w:rPr>
        <w:t xml:space="preserve"> Nước thải sinh hoạt từ quá trình nấu ăn tại khu C, lưu lượng</w:t>
      </w:r>
      <w:r w:rsidR="00E61A17" w:rsidRPr="00F85C28">
        <w:rPr>
          <w:rFonts w:ascii="Times New Roman" w:hAnsi="Times New Roman" w:cs="Times New Roman"/>
          <w:sz w:val="26"/>
          <w:szCs w:val="26"/>
        </w:rPr>
        <w:t xml:space="preserve"> </w:t>
      </w:r>
      <w:r w:rsidR="00A752FA" w:rsidRPr="00F85C28">
        <w:rPr>
          <w:rFonts w:ascii="Times New Roman" w:hAnsi="Times New Roman" w:cs="Times New Roman"/>
          <w:sz w:val="26"/>
          <w:szCs w:val="26"/>
        </w:rPr>
        <w:br/>
      </w:r>
      <w:r w:rsidR="00E61A17" w:rsidRPr="00F85C28">
        <w:rPr>
          <w:rFonts w:ascii="Times New Roman" w:hAnsi="Times New Roman" w:cs="Times New Roman"/>
          <w:sz w:val="26"/>
          <w:szCs w:val="26"/>
        </w:rPr>
        <w:t>40,45</w:t>
      </w:r>
      <w:r w:rsidRPr="00F85C28">
        <w:rPr>
          <w:rFonts w:ascii="Times New Roman" w:hAnsi="Times New Roman" w:cs="Times New Roman"/>
          <w:bCs/>
          <w:sz w:val="26"/>
          <w:szCs w:val="26"/>
        </w:rPr>
        <w:t xml:space="preserve"> m³/ngày</w:t>
      </w:r>
      <w:r w:rsidRPr="00F85C28">
        <w:rPr>
          <w:rFonts w:ascii="Times New Roman" w:hAnsi="Times New Roman" w:cs="Times New Roman"/>
          <w:sz w:val="26"/>
          <w:szCs w:val="26"/>
        </w:rPr>
        <w:t>;</w:t>
      </w:r>
    </w:p>
    <w:p w14:paraId="1367BE31" w14:textId="24B1CAB4" w:rsidR="007A3AC8" w:rsidRPr="00F85C28" w:rsidRDefault="007A3AC8"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Nguồn số 0</w:t>
      </w:r>
      <w:r w:rsidR="0051159B" w:rsidRPr="00F85C28">
        <w:rPr>
          <w:rFonts w:ascii="Times New Roman" w:hAnsi="Times New Roman" w:cs="Times New Roman"/>
          <w:b/>
          <w:i/>
          <w:sz w:val="26"/>
          <w:szCs w:val="26"/>
        </w:rPr>
        <w:t>6</w:t>
      </w:r>
      <w:r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w:t>
      </w:r>
      <w:r w:rsidRPr="00F85C28">
        <w:rPr>
          <w:rFonts w:ascii="Times New Roman" w:hAnsi="Times New Roman" w:cs="Times New Roman"/>
          <w:bCs/>
          <w:sz w:val="26"/>
          <w:szCs w:val="26"/>
          <w:lang w:val="vi-VN"/>
        </w:rPr>
        <w:t>nước thải từ hệ thống làm mát nhà xưởng</w:t>
      </w:r>
      <w:r w:rsidRPr="00F85C28">
        <w:rPr>
          <w:rFonts w:ascii="Times New Roman" w:hAnsi="Times New Roman" w:cs="Times New Roman"/>
          <w:bCs/>
          <w:sz w:val="26"/>
          <w:szCs w:val="26"/>
        </w:rPr>
        <w:t xml:space="preserve"> Khu C với lưu lượng </w:t>
      </w:r>
      <w:r w:rsidR="00A752FA" w:rsidRPr="00F85C28">
        <w:rPr>
          <w:rFonts w:ascii="Times New Roman" w:hAnsi="Times New Roman" w:cs="Times New Roman"/>
          <w:bCs/>
          <w:sz w:val="26"/>
          <w:szCs w:val="26"/>
        </w:rPr>
        <w:br/>
      </w:r>
      <w:r w:rsidR="00E61A17" w:rsidRPr="00F85C28">
        <w:rPr>
          <w:rFonts w:ascii="Times New Roman" w:hAnsi="Times New Roman" w:cs="Times New Roman"/>
          <w:bCs/>
          <w:sz w:val="26"/>
          <w:szCs w:val="26"/>
        </w:rPr>
        <w:t>3,33</w:t>
      </w:r>
      <w:r w:rsidRPr="00F85C28">
        <w:rPr>
          <w:rFonts w:ascii="Times New Roman" w:hAnsi="Times New Roman" w:cs="Times New Roman"/>
          <w:bCs/>
          <w:sz w:val="26"/>
          <w:szCs w:val="26"/>
        </w:rPr>
        <w:t xml:space="preserve"> m³/ngày</w:t>
      </w:r>
      <w:r w:rsidRPr="00F85C28">
        <w:rPr>
          <w:rFonts w:ascii="Times New Roman" w:hAnsi="Times New Roman" w:cs="Times New Roman"/>
          <w:sz w:val="26"/>
          <w:szCs w:val="26"/>
        </w:rPr>
        <w:t xml:space="preserve">. </w:t>
      </w:r>
    </w:p>
    <w:p w14:paraId="065DC4CF" w14:textId="77777777" w:rsidR="00A752FA" w:rsidRPr="00F85C28" w:rsidRDefault="00A752FA" w:rsidP="00A752FA">
      <w:pPr>
        <w:pStyle w:val="ListParagraph"/>
        <w:spacing w:before="90" w:after="90" w:line="240" w:lineRule="auto"/>
        <w:ind w:left="709"/>
        <w:contextualSpacing w:val="0"/>
        <w:jc w:val="both"/>
        <w:rPr>
          <w:rFonts w:ascii="Times New Roman" w:hAnsi="Times New Roman" w:cs="Times New Roman"/>
          <w:sz w:val="26"/>
          <w:szCs w:val="26"/>
        </w:rPr>
      </w:pPr>
    </w:p>
    <w:p w14:paraId="148A4306" w14:textId="499ED5C2" w:rsidR="000832CA" w:rsidRPr="00F85C28" w:rsidRDefault="000832CA" w:rsidP="00914C6C">
      <w:pPr>
        <w:pStyle w:val="ListParagraph"/>
        <w:numPr>
          <w:ilvl w:val="0"/>
          <w:numId w:val="12"/>
        </w:numPr>
        <w:spacing w:before="90" w:after="90" w:line="240" w:lineRule="auto"/>
        <w:ind w:left="709" w:hanging="709"/>
        <w:contextualSpacing w:val="0"/>
        <w:jc w:val="both"/>
        <w:outlineLvl w:val="2"/>
        <w:rPr>
          <w:rFonts w:ascii="Times New Roman" w:hAnsi="Times New Roman" w:cs="Times New Roman"/>
          <w:b/>
          <w:sz w:val="26"/>
          <w:szCs w:val="26"/>
        </w:rPr>
      </w:pPr>
      <w:bookmarkStart w:id="222" w:name="_Toc137621865"/>
      <w:r w:rsidRPr="00F85C28">
        <w:rPr>
          <w:rFonts w:ascii="Times New Roman" w:hAnsi="Times New Roman" w:cs="Times New Roman"/>
          <w:b/>
          <w:sz w:val="26"/>
          <w:szCs w:val="26"/>
        </w:rPr>
        <w:t>Lưu lượng xả nước thải tối đa đề nghị cấp phép</w:t>
      </w:r>
      <w:bookmarkEnd w:id="222"/>
    </w:p>
    <w:p w14:paraId="1739F4B4" w14:textId="6643D084" w:rsidR="000832CA" w:rsidRPr="00F85C28" w:rsidRDefault="000832CA"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Lưu lượng xả nước </w:t>
      </w:r>
      <w:r w:rsidR="001D15CE" w:rsidRPr="00F85C28">
        <w:rPr>
          <w:rFonts w:ascii="Times New Roman" w:hAnsi="Times New Roman" w:cs="Times New Roman"/>
          <w:sz w:val="26"/>
          <w:szCs w:val="26"/>
        </w:rPr>
        <w:t xml:space="preserve">thải </w:t>
      </w:r>
      <w:r w:rsidRPr="00F85C28">
        <w:rPr>
          <w:rFonts w:ascii="Times New Roman" w:hAnsi="Times New Roman" w:cs="Times New Roman"/>
          <w:sz w:val="26"/>
          <w:szCs w:val="26"/>
        </w:rPr>
        <w:t>tối đa xin cấ</w:t>
      </w:r>
      <w:r w:rsidR="00BF7BAD" w:rsidRPr="00F85C28">
        <w:rPr>
          <w:rFonts w:ascii="Times New Roman" w:hAnsi="Times New Roman" w:cs="Times New Roman"/>
          <w:sz w:val="26"/>
          <w:szCs w:val="26"/>
        </w:rPr>
        <w:t>p phép</w:t>
      </w:r>
      <w:r w:rsidR="00746F49" w:rsidRPr="00F85C28">
        <w:rPr>
          <w:rFonts w:ascii="Times New Roman" w:hAnsi="Times New Roman" w:cs="Times New Roman"/>
          <w:sz w:val="26"/>
          <w:szCs w:val="26"/>
        </w:rPr>
        <w:t xml:space="preserve">: </w:t>
      </w:r>
      <w:r w:rsidR="00E61A17" w:rsidRPr="00F85C28">
        <w:rPr>
          <w:rFonts w:ascii="Times New Roman" w:hAnsi="Times New Roman" w:cs="Times New Roman"/>
          <w:sz w:val="26"/>
          <w:szCs w:val="26"/>
        </w:rPr>
        <w:t>504,06</w:t>
      </w:r>
      <w:r w:rsidR="00746F49" w:rsidRPr="00F85C28">
        <w:rPr>
          <w:rFonts w:ascii="Times New Roman" w:hAnsi="Times New Roman" w:cs="Times New Roman"/>
          <w:sz w:val="26"/>
          <w:szCs w:val="26"/>
        </w:rPr>
        <w:t xml:space="preserve"> </w:t>
      </w:r>
      <w:r w:rsidRPr="00F85C28">
        <w:rPr>
          <w:rFonts w:ascii="Times New Roman" w:hAnsi="Times New Roman" w:cs="Times New Roman"/>
          <w:sz w:val="26"/>
          <w:szCs w:val="26"/>
        </w:rPr>
        <w:t>m³/ngày.đêm</w:t>
      </w:r>
      <w:r w:rsidR="002354E3" w:rsidRPr="00F85C28">
        <w:rPr>
          <w:rFonts w:ascii="Times New Roman" w:hAnsi="Times New Roman" w:cs="Times New Roman"/>
          <w:sz w:val="26"/>
          <w:szCs w:val="26"/>
        </w:rPr>
        <w:t xml:space="preserve">, tương đương </w:t>
      </w:r>
      <w:r w:rsidR="00A752FA" w:rsidRPr="00F85C28">
        <w:rPr>
          <w:rFonts w:ascii="Times New Roman" w:hAnsi="Times New Roman" w:cs="Times New Roman"/>
          <w:sz w:val="26"/>
          <w:szCs w:val="26"/>
        </w:rPr>
        <w:br/>
      </w:r>
      <w:r w:rsidR="00E61A17" w:rsidRPr="00F85C28">
        <w:rPr>
          <w:rFonts w:ascii="Times New Roman" w:hAnsi="Times New Roman" w:cs="Times New Roman"/>
          <w:sz w:val="26"/>
          <w:szCs w:val="26"/>
        </w:rPr>
        <w:fldChar w:fldCharType="begin"/>
      </w:r>
      <w:r w:rsidR="00E61A17" w:rsidRPr="00F85C28">
        <w:rPr>
          <w:rFonts w:ascii="Times New Roman" w:hAnsi="Times New Roman" w:cs="Times New Roman"/>
          <w:sz w:val="26"/>
          <w:szCs w:val="26"/>
        </w:rPr>
        <w:instrText xml:space="preserve"> =504,06/24</w:instrText>
      </w:r>
      <w:r w:rsidR="00E61A17" w:rsidRPr="00F85C28">
        <w:rPr>
          <w:rFonts w:ascii="Times New Roman" w:hAnsi="Times New Roman" w:cs="Times New Roman"/>
          <w:sz w:val="26"/>
          <w:szCs w:val="26"/>
        </w:rPr>
        <w:fldChar w:fldCharType="separate"/>
      </w:r>
      <w:r w:rsidR="00E61A17" w:rsidRPr="00F85C28">
        <w:rPr>
          <w:rFonts w:ascii="Times New Roman" w:hAnsi="Times New Roman" w:cs="Times New Roman"/>
          <w:noProof/>
          <w:sz w:val="26"/>
          <w:szCs w:val="26"/>
        </w:rPr>
        <w:t>21</w:t>
      </w:r>
      <w:r w:rsidR="00E61A17" w:rsidRPr="00F85C28">
        <w:rPr>
          <w:rFonts w:ascii="Times New Roman" w:hAnsi="Times New Roman" w:cs="Times New Roman"/>
          <w:sz w:val="26"/>
          <w:szCs w:val="26"/>
        </w:rPr>
        <w:fldChar w:fldCharType="end"/>
      </w:r>
      <w:r w:rsidR="002354E3" w:rsidRPr="00F85C28">
        <w:rPr>
          <w:rFonts w:ascii="Times New Roman" w:hAnsi="Times New Roman" w:cs="Times New Roman"/>
          <w:sz w:val="26"/>
          <w:szCs w:val="26"/>
        </w:rPr>
        <w:t xml:space="preserve"> m³/giờ.</w:t>
      </w:r>
    </w:p>
    <w:p w14:paraId="51B58E4F" w14:textId="77777777" w:rsidR="00A752FA" w:rsidRPr="00F85C28" w:rsidRDefault="00A752FA" w:rsidP="00914C6C">
      <w:pPr>
        <w:pStyle w:val="ListParagraph"/>
        <w:spacing w:before="90" w:after="90" w:line="240" w:lineRule="auto"/>
        <w:ind w:left="0" w:firstLine="709"/>
        <w:contextualSpacing w:val="0"/>
        <w:jc w:val="both"/>
        <w:rPr>
          <w:rFonts w:ascii="Times New Roman" w:hAnsi="Times New Roman" w:cs="Times New Roman"/>
          <w:sz w:val="26"/>
          <w:szCs w:val="26"/>
        </w:rPr>
      </w:pPr>
    </w:p>
    <w:p w14:paraId="7130DEE0" w14:textId="77777777" w:rsidR="000832CA" w:rsidRPr="00F85C28" w:rsidRDefault="000832CA" w:rsidP="00914C6C">
      <w:pPr>
        <w:pStyle w:val="ListParagraph"/>
        <w:numPr>
          <w:ilvl w:val="0"/>
          <w:numId w:val="12"/>
        </w:numPr>
        <w:spacing w:before="90" w:after="90" w:line="240" w:lineRule="auto"/>
        <w:ind w:left="709" w:hanging="709"/>
        <w:contextualSpacing w:val="0"/>
        <w:jc w:val="both"/>
        <w:outlineLvl w:val="2"/>
        <w:rPr>
          <w:rFonts w:ascii="Times New Roman" w:hAnsi="Times New Roman" w:cs="Times New Roman"/>
          <w:b/>
          <w:sz w:val="26"/>
          <w:szCs w:val="26"/>
        </w:rPr>
      </w:pPr>
      <w:bookmarkStart w:id="223" w:name="_Toc137621866"/>
      <w:r w:rsidRPr="00F85C28">
        <w:rPr>
          <w:rFonts w:ascii="Times New Roman" w:hAnsi="Times New Roman" w:cs="Times New Roman"/>
          <w:b/>
          <w:sz w:val="26"/>
          <w:szCs w:val="26"/>
        </w:rPr>
        <w:t>Dòng nước thải</w:t>
      </w:r>
      <w:bookmarkEnd w:id="223"/>
      <w:r w:rsidRPr="00F85C28">
        <w:rPr>
          <w:rFonts w:ascii="Times New Roman" w:hAnsi="Times New Roman" w:cs="Times New Roman"/>
          <w:b/>
          <w:sz w:val="26"/>
          <w:szCs w:val="26"/>
        </w:rPr>
        <w:t xml:space="preserve"> </w:t>
      </w:r>
    </w:p>
    <w:p w14:paraId="1A45F730" w14:textId="26C8308D" w:rsidR="0051159B" w:rsidRPr="00F85C28" w:rsidRDefault="007A3AC8"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ab/>
      </w:r>
      <w:r w:rsidR="00874F9A" w:rsidRPr="00F85C28">
        <w:rPr>
          <w:rFonts w:ascii="Times New Roman" w:hAnsi="Times New Roman" w:cs="Times New Roman"/>
          <w:b/>
          <w:i/>
          <w:sz w:val="26"/>
          <w:szCs w:val="26"/>
        </w:rPr>
        <w:t>Dòng nước thải số 01</w:t>
      </w:r>
      <w:r w:rsidR="005A1A12" w:rsidRPr="00F85C28">
        <w:rPr>
          <w:rFonts w:ascii="Times New Roman" w:hAnsi="Times New Roman" w:cs="Times New Roman"/>
          <w:i/>
          <w:sz w:val="26"/>
          <w:szCs w:val="26"/>
        </w:rPr>
        <w:t>:</w:t>
      </w:r>
      <w:r w:rsidR="0051159B" w:rsidRPr="00F85C28">
        <w:rPr>
          <w:rFonts w:ascii="Times New Roman" w:hAnsi="Times New Roman" w:cs="Times New Roman"/>
          <w:sz w:val="26"/>
          <w:szCs w:val="26"/>
        </w:rPr>
        <w:t xml:space="preserve"> được thu gom, xử lý sơ bộ tại </w:t>
      </w:r>
      <w:r w:rsidR="00643CF3" w:rsidRPr="00F85C28">
        <w:rPr>
          <w:rFonts w:ascii="Times New Roman" w:hAnsi="Times New Roman" w:cs="Times New Roman"/>
          <w:sz w:val="26"/>
          <w:szCs w:val="26"/>
        </w:rPr>
        <w:t>41</w:t>
      </w:r>
      <w:r w:rsidR="0051159B" w:rsidRPr="00F85C28">
        <w:rPr>
          <w:rFonts w:ascii="Times New Roman" w:hAnsi="Times New Roman" w:cs="Times New Roman"/>
          <w:sz w:val="26"/>
          <w:szCs w:val="26"/>
        </w:rPr>
        <w:t xml:space="preserve"> bể tự hoại </w:t>
      </w:r>
      <w:r w:rsidR="00643CF3" w:rsidRPr="00F85C28">
        <w:rPr>
          <w:rFonts w:ascii="Times New Roman" w:hAnsi="Times New Roman" w:cs="Times New Roman"/>
          <w:sz w:val="26"/>
          <w:szCs w:val="26"/>
        </w:rPr>
        <w:t xml:space="preserve">(30 bể thể tích </w:t>
      </w:r>
      <w:r w:rsidR="00643CF3" w:rsidRPr="00F85C28">
        <w:rPr>
          <w:rFonts w:ascii="Times New Roman" w:hAnsi="Times New Roman" w:cs="Times New Roman"/>
          <w:bCs/>
          <w:sz w:val="26"/>
          <w:szCs w:val="26"/>
        </w:rPr>
        <w:fldChar w:fldCharType="begin"/>
      </w:r>
      <w:r w:rsidR="00643CF3" w:rsidRPr="00F85C28">
        <w:rPr>
          <w:rFonts w:ascii="Times New Roman" w:hAnsi="Times New Roman" w:cs="Times New Roman"/>
          <w:bCs/>
          <w:sz w:val="26"/>
          <w:szCs w:val="26"/>
        </w:rPr>
        <w:instrText xml:space="preserve"> =3,4*2,4*2,4\#0</w:instrText>
      </w:r>
      <w:r w:rsidR="00643CF3" w:rsidRPr="00F85C28">
        <w:rPr>
          <w:rFonts w:ascii="Times New Roman" w:hAnsi="Times New Roman" w:cs="Times New Roman"/>
          <w:bCs/>
          <w:sz w:val="26"/>
          <w:szCs w:val="26"/>
        </w:rPr>
        <w:fldChar w:fldCharType="separate"/>
      </w:r>
      <w:r w:rsidR="00643CF3" w:rsidRPr="00F85C28">
        <w:rPr>
          <w:rFonts w:ascii="Times New Roman" w:hAnsi="Times New Roman" w:cs="Times New Roman"/>
          <w:bCs/>
          <w:noProof/>
          <w:sz w:val="26"/>
          <w:szCs w:val="26"/>
        </w:rPr>
        <w:t>20</w:t>
      </w:r>
      <w:r w:rsidR="00643CF3" w:rsidRPr="00F85C28">
        <w:rPr>
          <w:rFonts w:ascii="Times New Roman" w:hAnsi="Times New Roman" w:cs="Times New Roman"/>
          <w:bCs/>
          <w:sz w:val="26"/>
          <w:szCs w:val="26"/>
        </w:rPr>
        <w:fldChar w:fldCharType="end"/>
      </w:r>
      <w:r w:rsidR="00643CF3" w:rsidRPr="00F85C28">
        <w:rPr>
          <w:rFonts w:ascii="Times New Roman" w:hAnsi="Times New Roman" w:cs="Times New Roman"/>
          <w:bCs/>
          <w:sz w:val="26"/>
          <w:szCs w:val="26"/>
        </w:rPr>
        <w:t xml:space="preserve"> m³/bể</w:t>
      </w:r>
      <w:r w:rsidR="00643CF3" w:rsidRPr="00F85C28">
        <w:rPr>
          <w:rFonts w:ascii="Times New Roman" w:hAnsi="Times New Roman" w:cs="Times New Roman"/>
          <w:sz w:val="26"/>
          <w:szCs w:val="26"/>
        </w:rPr>
        <w:t xml:space="preserve">; </w:t>
      </w:r>
      <w:r w:rsidR="00643CF3" w:rsidRPr="00F85C28">
        <w:rPr>
          <w:rFonts w:ascii="Times New Roman" w:hAnsi="Times New Roman" w:cs="Times New Roman"/>
          <w:bCs/>
          <w:sz w:val="26"/>
          <w:szCs w:val="26"/>
        </w:rPr>
        <w:t>0</w:t>
      </w:r>
      <w:r w:rsidR="00643CF3" w:rsidRPr="00F85C28">
        <w:rPr>
          <w:rFonts w:ascii="Times New Roman" w:hAnsi="Times New Roman" w:cs="Times New Roman"/>
          <w:bCs/>
          <w:sz w:val="26"/>
          <w:szCs w:val="26"/>
          <w:lang w:val="vi-VN"/>
        </w:rPr>
        <w:t xml:space="preserve">8 bể </w:t>
      </w:r>
      <w:r w:rsidR="00643CF3" w:rsidRPr="00F85C28">
        <w:rPr>
          <w:rFonts w:ascii="Times New Roman" w:hAnsi="Times New Roman" w:cs="Times New Roman"/>
          <w:bCs/>
          <w:sz w:val="26"/>
          <w:szCs w:val="26"/>
        </w:rPr>
        <w:t xml:space="preserve">thể tích </w:t>
      </w:r>
      <w:r w:rsidR="00643CF3" w:rsidRPr="00F85C28">
        <w:rPr>
          <w:rFonts w:ascii="Times New Roman" w:hAnsi="Times New Roman" w:cs="Times New Roman"/>
          <w:bCs/>
          <w:sz w:val="26"/>
          <w:szCs w:val="26"/>
        </w:rPr>
        <w:fldChar w:fldCharType="begin"/>
      </w:r>
      <w:r w:rsidR="00643CF3" w:rsidRPr="00F85C28">
        <w:rPr>
          <w:rFonts w:ascii="Times New Roman" w:hAnsi="Times New Roman" w:cs="Times New Roman"/>
          <w:bCs/>
          <w:sz w:val="26"/>
          <w:szCs w:val="26"/>
        </w:rPr>
        <w:instrText xml:space="preserve"> =5,4*2,4*2,4\#0</w:instrText>
      </w:r>
      <w:r w:rsidR="00643CF3" w:rsidRPr="00F85C28">
        <w:rPr>
          <w:rFonts w:ascii="Times New Roman" w:hAnsi="Times New Roman" w:cs="Times New Roman"/>
          <w:bCs/>
          <w:sz w:val="26"/>
          <w:szCs w:val="26"/>
        </w:rPr>
        <w:fldChar w:fldCharType="separate"/>
      </w:r>
      <w:r w:rsidR="00643CF3" w:rsidRPr="00F85C28">
        <w:rPr>
          <w:rFonts w:ascii="Times New Roman" w:hAnsi="Times New Roman" w:cs="Times New Roman"/>
          <w:bCs/>
          <w:noProof/>
          <w:sz w:val="26"/>
          <w:szCs w:val="26"/>
        </w:rPr>
        <w:t>31</w:t>
      </w:r>
      <w:r w:rsidR="00643CF3" w:rsidRPr="00F85C28">
        <w:rPr>
          <w:rFonts w:ascii="Times New Roman" w:hAnsi="Times New Roman" w:cs="Times New Roman"/>
          <w:bCs/>
          <w:sz w:val="26"/>
          <w:szCs w:val="26"/>
        </w:rPr>
        <w:fldChar w:fldCharType="end"/>
      </w:r>
      <w:r w:rsidR="00643CF3" w:rsidRPr="00F85C28">
        <w:rPr>
          <w:rFonts w:ascii="Times New Roman" w:hAnsi="Times New Roman" w:cs="Times New Roman"/>
          <w:bCs/>
          <w:sz w:val="26"/>
          <w:szCs w:val="26"/>
        </w:rPr>
        <w:t xml:space="preserve"> m³/bể; 0</w:t>
      </w:r>
      <w:r w:rsidR="00643CF3" w:rsidRPr="00F85C28">
        <w:rPr>
          <w:rFonts w:ascii="Times New Roman" w:hAnsi="Times New Roman" w:cs="Times New Roman"/>
          <w:bCs/>
          <w:sz w:val="26"/>
          <w:szCs w:val="26"/>
          <w:lang w:val="vi-VN"/>
        </w:rPr>
        <w:t xml:space="preserve">3 bể </w:t>
      </w:r>
      <w:r w:rsidR="00643CF3" w:rsidRPr="00F85C28">
        <w:rPr>
          <w:rFonts w:ascii="Times New Roman" w:hAnsi="Times New Roman" w:cs="Times New Roman"/>
          <w:bCs/>
          <w:sz w:val="26"/>
          <w:szCs w:val="26"/>
        </w:rPr>
        <w:t xml:space="preserve">thể tích </w:t>
      </w:r>
      <w:r w:rsidR="00643CF3" w:rsidRPr="00F85C28">
        <w:rPr>
          <w:rFonts w:ascii="Times New Roman" w:hAnsi="Times New Roman" w:cs="Times New Roman"/>
          <w:bCs/>
          <w:sz w:val="26"/>
          <w:szCs w:val="26"/>
        </w:rPr>
        <w:fldChar w:fldCharType="begin"/>
      </w:r>
      <w:r w:rsidR="00643CF3" w:rsidRPr="00F85C28">
        <w:rPr>
          <w:rFonts w:ascii="Times New Roman" w:hAnsi="Times New Roman" w:cs="Times New Roman"/>
          <w:bCs/>
          <w:sz w:val="26"/>
          <w:szCs w:val="26"/>
        </w:rPr>
        <w:instrText xml:space="preserve"> =3,4*3*2,4\#0</w:instrText>
      </w:r>
      <w:r w:rsidR="00643CF3" w:rsidRPr="00F85C28">
        <w:rPr>
          <w:rFonts w:ascii="Times New Roman" w:hAnsi="Times New Roman" w:cs="Times New Roman"/>
          <w:bCs/>
          <w:sz w:val="26"/>
          <w:szCs w:val="26"/>
        </w:rPr>
        <w:fldChar w:fldCharType="separate"/>
      </w:r>
      <w:r w:rsidR="00643CF3" w:rsidRPr="00F85C28">
        <w:rPr>
          <w:rFonts w:ascii="Times New Roman" w:hAnsi="Times New Roman" w:cs="Times New Roman"/>
          <w:bCs/>
          <w:noProof/>
          <w:sz w:val="26"/>
          <w:szCs w:val="26"/>
        </w:rPr>
        <w:t>24</w:t>
      </w:r>
      <w:r w:rsidR="00643CF3" w:rsidRPr="00F85C28">
        <w:rPr>
          <w:rFonts w:ascii="Times New Roman" w:hAnsi="Times New Roman" w:cs="Times New Roman"/>
          <w:bCs/>
          <w:sz w:val="26"/>
          <w:szCs w:val="26"/>
        </w:rPr>
        <w:fldChar w:fldCharType="end"/>
      </w:r>
      <w:r w:rsidR="00643CF3" w:rsidRPr="00F85C28">
        <w:rPr>
          <w:rFonts w:ascii="Times New Roman" w:hAnsi="Times New Roman" w:cs="Times New Roman"/>
          <w:bCs/>
          <w:sz w:val="26"/>
          <w:szCs w:val="26"/>
        </w:rPr>
        <w:t xml:space="preserve"> m³/bể)</w:t>
      </w:r>
      <w:r w:rsidR="00643CF3" w:rsidRPr="00F85C28">
        <w:rPr>
          <w:rFonts w:ascii="Times New Roman" w:hAnsi="Times New Roman" w:cs="Times New Roman"/>
          <w:sz w:val="26"/>
          <w:szCs w:val="26"/>
        </w:rPr>
        <w:t xml:space="preserve"> </w:t>
      </w:r>
      <w:r w:rsidR="0051159B" w:rsidRPr="00F85C28">
        <w:rPr>
          <w:rFonts w:ascii="Times New Roman" w:hAnsi="Times New Roman" w:cs="Times New Roman"/>
          <w:sz w:val="26"/>
          <w:szCs w:val="26"/>
        </w:rPr>
        <w:t xml:space="preserve">rồi </w:t>
      </w:r>
      <w:r w:rsidR="008F25F5" w:rsidRPr="00F85C28">
        <w:rPr>
          <w:rFonts w:ascii="Times New Roman" w:hAnsi="Times New Roman" w:cs="Times New Roman"/>
          <w:sz w:val="26"/>
          <w:szCs w:val="26"/>
        </w:rPr>
        <w:t xml:space="preserve">theo đường ống </w:t>
      </w:r>
      <w:r w:rsidR="00795EFE" w:rsidRPr="00F85C28">
        <w:rPr>
          <w:rFonts w:ascii="Times New Roman" w:hAnsi="Times New Roman" w:cs="Times New Roman"/>
          <w:bCs/>
          <w:sz w:val="26"/>
          <w:szCs w:val="26"/>
          <w:lang w:val="vi-VN"/>
        </w:rPr>
        <w:t>HPDE Ø200 – Ø400</w:t>
      </w:r>
      <w:r w:rsidR="00795EFE" w:rsidRPr="00F85C28">
        <w:rPr>
          <w:rFonts w:ascii="Times New Roman" w:hAnsi="Times New Roman" w:cs="Times New Roman"/>
          <w:bCs/>
          <w:sz w:val="26"/>
          <w:szCs w:val="26"/>
        </w:rPr>
        <w:t xml:space="preserve"> </w:t>
      </w:r>
      <w:r w:rsidR="0051159B" w:rsidRPr="00F85C28">
        <w:rPr>
          <w:rFonts w:ascii="Times New Roman" w:hAnsi="Times New Roman" w:cs="Times New Roman"/>
          <w:sz w:val="26"/>
          <w:szCs w:val="26"/>
        </w:rPr>
        <w:t xml:space="preserve">dẫn về HTXL nước thải tập trung của Công ty </w:t>
      </w:r>
      <w:r w:rsidR="00D037A9" w:rsidRPr="00F85C28">
        <w:rPr>
          <w:rFonts w:ascii="Times New Roman" w:hAnsi="Times New Roman" w:cs="Times New Roman"/>
          <w:bCs/>
          <w:sz w:val="26"/>
          <w:szCs w:val="26"/>
          <w:lang w:val="vi-VN"/>
        </w:rPr>
        <w:t xml:space="preserve">công suất 750 m³/ngày.đêm </w:t>
      </w:r>
      <w:r w:rsidR="0051159B" w:rsidRPr="00F85C28">
        <w:rPr>
          <w:rFonts w:ascii="Times New Roman" w:hAnsi="Times New Roman" w:cs="Times New Roman"/>
          <w:sz w:val="26"/>
          <w:szCs w:val="26"/>
        </w:rPr>
        <w:t>tại phía Tây Bắc Khu B</w:t>
      </w:r>
      <w:r w:rsidR="00D037A9" w:rsidRPr="00F85C28">
        <w:rPr>
          <w:rFonts w:ascii="Times New Roman" w:hAnsi="Times New Roman" w:cs="Times New Roman"/>
          <w:sz w:val="26"/>
          <w:szCs w:val="26"/>
        </w:rPr>
        <w:t xml:space="preserve"> để tiếp tục xử lý.</w:t>
      </w:r>
    </w:p>
    <w:p w14:paraId="3B265ED9" w14:textId="6C82286F" w:rsidR="0051159B" w:rsidRPr="00F85C28" w:rsidRDefault="0051159B"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Dòng nước thải số 02</w:t>
      </w:r>
      <w:r w:rsidR="005A1A12"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được thu gom, xử lý sơ bộ tại </w:t>
      </w:r>
      <w:r w:rsidR="00D037A9" w:rsidRPr="00F85C28">
        <w:rPr>
          <w:rFonts w:ascii="Times New Roman" w:hAnsi="Times New Roman" w:cs="Times New Roman"/>
          <w:sz w:val="26"/>
          <w:szCs w:val="26"/>
        </w:rPr>
        <w:t xml:space="preserve">03 </w:t>
      </w:r>
      <w:r w:rsidRPr="00F85C28">
        <w:rPr>
          <w:rFonts w:ascii="Times New Roman" w:hAnsi="Times New Roman" w:cs="Times New Roman"/>
          <w:sz w:val="26"/>
          <w:szCs w:val="26"/>
        </w:rPr>
        <w:t xml:space="preserve">bể tách dầu mỡ  </w:t>
      </w:r>
      <w:r w:rsidR="00D037A9" w:rsidRPr="00F85C28">
        <w:rPr>
          <w:rFonts w:ascii="Times New Roman" w:hAnsi="Times New Roman" w:cs="Times New Roman"/>
          <w:sz w:val="26"/>
          <w:szCs w:val="26"/>
        </w:rPr>
        <w:t>(</w:t>
      </w:r>
      <w:r w:rsidR="00D037A9" w:rsidRPr="00F85C28">
        <w:rPr>
          <w:rFonts w:ascii="Times New Roman" w:hAnsi="Times New Roman" w:cs="Times New Roman"/>
          <w:bCs/>
          <w:sz w:val="26"/>
          <w:szCs w:val="26"/>
          <w:lang w:val="vi-VN"/>
        </w:rPr>
        <w:t xml:space="preserve">02 bể thể tích </w:t>
      </w:r>
      <w:r w:rsidR="00D037A9" w:rsidRPr="00F85C28">
        <w:rPr>
          <w:rFonts w:ascii="Times New Roman" w:hAnsi="Times New Roman" w:cs="Times New Roman"/>
          <w:bCs/>
          <w:sz w:val="26"/>
          <w:szCs w:val="26"/>
          <w:lang w:val="vi-VN"/>
        </w:rPr>
        <w:fldChar w:fldCharType="begin"/>
      </w:r>
      <w:r w:rsidR="00D037A9" w:rsidRPr="00F85C28">
        <w:rPr>
          <w:rFonts w:ascii="Times New Roman" w:hAnsi="Times New Roman" w:cs="Times New Roman"/>
          <w:bCs/>
          <w:sz w:val="26"/>
          <w:szCs w:val="26"/>
          <w:lang w:val="vi-VN"/>
        </w:rPr>
        <w:instrText xml:space="preserve"> =4,2*2*2,4\#0</w:instrText>
      </w:r>
      <w:r w:rsidR="00D037A9" w:rsidRPr="00F85C28">
        <w:rPr>
          <w:rFonts w:ascii="Times New Roman" w:hAnsi="Times New Roman" w:cs="Times New Roman"/>
          <w:bCs/>
          <w:sz w:val="26"/>
          <w:szCs w:val="26"/>
          <w:lang w:val="vi-VN"/>
        </w:rPr>
        <w:fldChar w:fldCharType="separate"/>
      </w:r>
      <w:r w:rsidR="00D037A9" w:rsidRPr="00F85C28">
        <w:rPr>
          <w:rFonts w:ascii="Times New Roman" w:hAnsi="Times New Roman" w:cs="Times New Roman"/>
          <w:bCs/>
          <w:sz w:val="26"/>
          <w:szCs w:val="26"/>
          <w:lang w:val="vi-VN"/>
        </w:rPr>
        <w:t>20</w:t>
      </w:r>
      <w:r w:rsidR="00D037A9" w:rsidRPr="00F85C28">
        <w:rPr>
          <w:rFonts w:ascii="Times New Roman" w:hAnsi="Times New Roman" w:cs="Times New Roman"/>
          <w:bCs/>
          <w:sz w:val="26"/>
          <w:szCs w:val="26"/>
          <w:lang w:val="vi-VN"/>
        </w:rPr>
        <w:fldChar w:fldCharType="end"/>
      </w:r>
      <w:r w:rsidR="00D037A9" w:rsidRPr="00F85C28">
        <w:rPr>
          <w:rFonts w:ascii="Times New Roman" w:hAnsi="Times New Roman" w:cs="Times New Roman"/>
          <w:bCs/>
          <w:sz w:val="26"/>
          <w:szCs w:val="26"/>
          <w:lang w:val="vi-VN"/>
        </w:rPr>
        <w:t xml:space="preserve"> m³/bể</w:t>
      </w:r>
      <w:r w:rsidR="00D037A9" w:rsidRPr="00F85C28">
        <w:rPr>
          <w:rFonts w:ascii="Times New Roman" w:hAnsi="Times New Roman" w:cs="Times New Roman"/>
          <w:sz w:val="26"/>
          <w:szCs w:val="26"/>
        </w:rPr>
        <w:t xml:space="preserve">; </w:t>
      </w:r>
      <w:r w:rsidR="00D037A9" w:rsidRPr="00F85C28">
        <w:rPr>
          <w:rFonts w:ascii="Times New Roman" w:hAnsi="Times New Roman" w:cs="Times New Roman"/>
          <w:bCs/>
          <w:sz w:val="26"/>
          <w:szCs w:val="26"/>
          <w:lang w:val="vi-VN"/>
        </w:rPr>
        <w:t xml:space="preserve">01 bể thể tích </w:t>
      </w:r>
      <w:r w:rsidR="00D037A9" w:rsidRPr="00F85C28">
        <w:rPr>
          <w:rFonts w:ascii="Times New Roman" w:hAnsi="Times New Roman" w:cs="Times New Roman"/>
          <w:bCs/>
          <w:sz w:val="26"/>
          <w:szCs w:val="26"/>
          <w:lang w:val="vi-VN"/>
        </w:rPr>
        <w:fldChar w:fldCharType="begin"/>
      </w:r>
      <w:r w:rsidR="00D037A9" w:rsidRPr="00F85C28">
        <w:rPr>
          <w:rFonts w:ascii="Times New Roman" w:hAnsi="Times New Roman" w:cs="Times New Roman"/>
          <w:bCs/>
          <w:sz w:val="26"/>
          <w:szCs w:val="26"/>
          <w:lang w:val="vi-VN"/>
        </w:rPr>
        <w:instrText xml:space="preserve"> =6,2*2,9*2,6\#0</w:instrText>
      </w:r>
      <w:r w:rsidR="00D037A9" w:rsidRPr="00F85C28">
        <w:rPr>
          <w:rFonts w:ascii="Times New Roman" w:hAnsi="Times New Roman" w:cs="Times New Roman"/>
          <w:bCs/>
          <w:sz w:val="26"/>
          <w:szCs w:val="26"/>
          <w:lang w:val="vi-VN"/>
        </w:rPr>
        <w:fldChar w:fldCharType="separate"/>
      </w:r>
      <w:r w:rsidR="00D037A9" w:rsidRPr="00F85C28">
        <w:rPr>
          <w:rFonts w:ascii="Times New Roman" w:hAnsi="Times New Roman" w:cs="Times New Roman"/>
          <w:bCs/>
          <w:sz w:val="26"/>
          <w:szCs w:val="26"/>
          <w:lang w:val="vi-VN"/>
        </w:rPr>
        <w:t>47</w:t>
      </w:r>
      <w:r w:rsidR="00D037A9" w:rsidRPr="00F85C28">
        <w:rPr>
          <w:rFonts w:ascii="Times New Roman" w:hAnsi="Times New Roman" w:cs="Times New Roman"/>
          <w:bCs/>
          <w:sz w:val="26"/>
          <w:szCs w:val="26"/>
          <w:lang w:val="vi-VN"/>
        </w:rPr>
        <w:fldChar w:fldCharType="end"/>
      </w:r>
      <w:r w:rsidR="00D037A9" w:rsidRPr="00F85C28">
        <w:rPr>
          <w:rFonts w:ascii="Times New Roman" w:hAnsi="Times New Roman" w:cs="Times New Roman"/>
          <w:bCs/>
          <w:sz w:val="26"/>
          <w:szCs w:val="26"/>
          <w:lang w:val="vi-VN"/>
        </w:rPr>
        <w:t xml:space="preserve"> m³</w:t>
      </w:r>
      <w:r w:rsidR="00D037A9" w:rsidRPr="00F85C28">
        <w:rPr>
          <w:rFonts w:ascii="Times New Roman" w:hAnsi="Times New Roman" w:cs="Times New Roman"/>
          <w:bCs/>
          <w:sz w:val="26"/>
          <w:szCs w:val="26"/>
        </w:rPr>
        <w:t>/bể</w:t>
      </w:r>
      <w:r w:rsidR="00E25704" w:rsidRPr="00F85C28">
        <w:rPr>
          <w:rFonts w:ascii="Times New Roman" w:hAnsi="Times New Roman" w:cs="Times New Roman"/>
          <w:bCs/>
          <w:sz w:val="26"/>
          <w:szCs w:val="26"/>
        </w:rPr>
        <w:t>)</w:t>
      </w:r>
      <w:r w:rsidRPr="00F85C28">
        <w:rPr>
          <w:rFonts w:ascii="Times New Roman" w:hAnsi="Times New Roman" w:cs="Times New Roman"/>
          <w:sz w:val="26"/>
          <w:szCs w:val="26"/>
        </w:rPr>
        <w:t xml:space="preserve"> </w:t>
      </w:r>
      <w:r w:rsidR="00E25704" w:rsidRPr="00F85C28">
        <w:rPr>
          <w:rFonts w:ascii="Times New Roman" w:hAnsi="Times New Roman" w:cs="Times New Roman"/>
          <w:sz w:val="26"/>
          <w:szCs w:val="26"/>
        </w:rPr>
        <w:t xml:space="preserve">rồi theo đường ống </w:t>
      </w:r>
      <w:r w:rsidR="00795EFE" w:rsidRPr="00F85C28">
        <w:rPr>
          <w:rFonts w:ascii="Times New Roman" w:hAnsi="Times New Roman" w:cs="Times New Roman"/>
          <w:bCs/>
          <w:sz w:val="26"/>
          <w:szCs w:val="26"/>
          <w:lang w:val="vi-VN"/>
        </w:rPr>
        <w:t>HPDE Ø200 – Ø400</w:t>
      </w:r>
      <w:r w:rsidR="00795EFE" w:rsidRPr="00F85C28">
        <w:rPr>
          <w:rFonts w:ascii="Times New Roman" w:hAnsi="Times New Roman" w:cs="Times New Roman"/>
          <w:bCs/>
          <w:sz w:val="26"/>
          <w:szCs w:val="26"/>
        </w:rPr>
        <w:t xml:space="preserve"> </w:t>
      </w:r>
      <w:r w:rsidRPr="00F85C28">
        <w:rPr>
          <w:rFonts w:ascii="Times New Roman" w:hAnsi="Times New Roman" w:cs="Times New Roman"/>
          <w:sz w:val="26"/>
          <w:szCs w:val="26"/>
        </w:rPr>
        <w:t xml:space="preserve">dẫn về HTXL nước thải tập trung của Công ty tại phía Tây Bắc </w:t>
      </w:r>
      <w:r w:rsidR="00D037A9" w:rsidRPr="00F85C28">
        <w:rPr>
          <w:rFonts w:ascii="Times New Roman" w:hAnsi="Times New Roman" w:cs="Times New Roman"/>
          <w:sz w:val="26"/>
          <w:szCs w:val="26"/>
        </w:rPr>
        <w:t>Khu B để tiếp tục xử lý</w:t>
      </w:r>
      <w:r w:rsidRPr="00F85C28">
        <w:rPr>
          <w:rFonts w:ascii="Times New Roman" w:hAnsi="Times New Roman" w:cs="Times New Roman"/>
          <w:sz w:val="26"/>
          <w:szCs w:val="26"/>
        </w:rPr>
        <w:t>.</w:t>
      </w:r>
    </w:p>
    <w:p w14:paraId="73EE9177" w14:textId="04891E72" w:rsidR="0051159B" w:rsidRPr="00F85C28" w:rsidRDefault="0051159B"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Dòng nước thải số 0</w:t>
      </w:r>
      <w:r w:rsidR="008F25F5" w:rsidRPr="00F85C28">
        <w:rPr>
          <w:rFonts w:ascii="Times New Roman" w:hAnsi="Times New Roman" w:cs="Times New Roman"/>
          <w:b/>
          <w:i/>
          <w:sz w:val="26"/>
          <w:szCs w:val="26"/>
        </w:rPr>
        <w:t>3</w:t>
      </w:r>
      <w:r w:rsidR="005A1A12"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được thu gom</w:t>
      </w:r>
      <w:r w:rsidR="00E25704" w:rsidRPr="00F85C28">
        <w:rPr>
          <w:rFonts w:ascii="Times New Roman" w:hAnsi="Times New Roman" w:cs="Times New Roman"/>
          <w:sz w:val="26"/>
          <w:szCs w:val="26"/>
        </w:rPr>
        <w:t xml:space="preserve"> rồi theo đường ống </w:t>
      </w:r>
      <w:r w:rsidR="00CA0EB4" w:rsidRPr="00F85C28">
        <w:rPr>
          <w:rFonts w:ascii="Times New Roman" w:hAnsi="Times New Roman" w:cs="Times New Roman"/>
          <w:bCs/>
          <w:sz w:val="26"/>
          <w:szCs w:val="26"/>
          <w:lang w:val="vi-VN"/>
        </w:rPr>
        <w:t xml:space="preserve">HPDE Ø200 </w:t>
      </w:r>
      <w:r w:rsidRPr="00F85C28">
        <w:rPr>
          <w:rFonts w:ascii="Times New Roman" w:hAnsi="Times New Roman" w:cs="Times New Roman"/>
          <w:sz w:val="26"/>
          <w:szCs w:val="26"/>
        </w:rPr>
        <w:t>dẫn về HTXL nước thải tập trung của Công ty tại phía Tây Bắc của Khu B</w:t>
      </w:r>
      <w:r w:rsidR="00E25704" w:rsidRPr="00F85C28">
        <w:rPr>
          <w:rFonts w:ascii="Times New Roman" w:hAnsi="Times New Roman" w:cs="Times New Roman"/>
          <w:sz w:val="26"/>
          <w:szCs w:val="26"/>
        </w:rPr>
        <w:t xml:space="preserve"> để tiếp tục xử lý</w:t>
      </w:r>
      <w:r w:rsidRPr="00F85C28">
        <w:rPr>
          <w:rFonts w:ascii="Times New Roman" w:hAnsi="Times New Roman" w:cs="Times New Roman"/>
          <w:sz w:val="26"/>
          <w:szCs w:val="26"/>
        </w:rPr>
        <w:t>.</w:t>
      </w:r>
    </w:p>
    <w:p w14:paraId="1576E8D0" w14:textId="76F517E8" w:rsidR="00B7154A" w:rsidRPr="00F85C28" w:rsidRDefault="00B7154A"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sz w:val="26"/>
          <w:szCs w:val="26"/>
        </w:rPr>
        <w:tab/>
      </w:r>
      <w:r w:rsidRPr="00F85C28">
        <w:rPr>
          <w:rFonts w:ascii="Times New Roman" w:hAnsi="Times New Roman" w:cs="Times New Roman"/>
          <w:b/>
          <w:i/>
          <w:sz w:val="26"/>
          <w:szCs w:val="26"/>
        </w:rPr>
        <w:t>Dòng nước thải số 04</w:t>
      </w:r>
      <w:r w:rsidR="005A1A12"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được thu gom, xử lý sơ bộ tại 13 bể tự hoại (09 bể thể tích </w:t>
      </w:r>
      <w:r w:rsidRPr="00F85C28">
        <w:rPr>
          <w:rFonts w:ascii="Times New Roman" w:hAnsi="Times New Roman" w:cs="Times New Roman"/>
          <w:bCs/>
          <w:sz w:val="26"/>
          <w:szCs w:val="26"/>
        </w:rPr>
        <w:t>15 m³/bể</w:t>
      </w:r>
      <w:r w:rsidRPr="00F85C28">
        <w:rPr>
          <w:rFonts w:ascii="Times New Roman" w:hAnsi="Times New Roman" w:cs="Times New Roman"/>
          <w:sz w:val="26"/>
          <w:szCs w:val="26"/>
        </w:rPr>
        <w:t xml:space="preserve">; </w:t>
      </w:r>
      <w:r w:rsidRPr="00F85C28">
        <w:rPr>
          <w:rFonts w:ascii="Times New Roman" w:hAnsi="Times New Roman" w:cs="Times New Roman"/>
          <w:bCs/>
          <w:sz w:val="26"/>
          <w:szCs w:val="26"/>
        </w:rPr>
        <w:t>03</w:t>
      </w:r>
      <w:r w:rsidRPr="00F85C28">
        <w:rPr>
          <w:rFonts w:ascii="Times New Roman" w:hAnsi="Times New Roman" w:cs="Times New Roman"/>
          <w:bCs/>
          <w:sz w:val="26"/>
          <w:szCs w:val="26"/>
          <w:lang w:val="vi-VN"/>
        </w:rPr>
        <w:t xml:space="preserve"> bể </w:t>
      </w:r>
      <w:r w:rsidRPr="00F85C28">
        <w:rPr>
          <w:rFonts w:ascii="Times New Roman" w:hAnsi="Times New Roman" w:cs="Times New Roman"/>
          <w:bCs/>
          <w:sz w:val="26"/>
          <w:szCs w:val="26"/>
        </w:rPr>
        <w:t>thể tích 10 m³/bể; 0</w:t>
      </w:r>
      <w:r w:rsidRPr="00F85C28">
        <w:rPr>
          <w:rFonts w:ascii="Times New Roman" w:hAnsi="Times New Roman" w:cs="Times New Roman"/>
          <w:bCs/>
          <w:sz w:val="26"/>
          <w:szCs w:val="26"/>
          <w:lang w:val="vi-VN"/>
        </w:rPr>
        <w:t xml:space="preserve">1 bể </w:t>
      </w:r>
      <w:r w:rsidRPr="00F85C28">
        <w:rPr>
          <w:rFonts w:ascii="Times New Roman" w:hAnsi="Times New Roman" w:cs="Times New Roman"/>
          <w:bCs/>
          <w:sz w:val="26"/>
          <w:szCs w:val="26"/>
        </w:rPr>
        <w:t>thể tích 6 m³/bể)</w:t>
      </w:r>
      <w:r w:rsidRPr="00F85C28">
        <w:rPr>
          <w:rFonts w:ascii="Times New Roman" w:hAnsi="Times New Roman" w:cs="Times New Roman"/>
          <w:sz w:val="26"/>
          <w:szCs w:val="26"/>
        </w:rPr>
        <w:t xml:space="preserve"> rồi theo đường ống </w:t>
      </w:r>
      <w:r w:rsidRPr="00F85C28">
        <w:rPr>
          <w:rFonts w:ascii="Times New Roman" w:hAnsi="Times New Roman" w:cs="Times New Roman"/>
          <w:bCs/>
          <w:sz w:val="26"/>
          <w:szCs w:val="26"/>
          <w:lang w:val="vi-VN"/>
        </w:rPr>
        <w:t>HPDE Ø200 – Ø400</w:t>
      </w:r>
      <w:r w:rsidRPr="00F85C28">
        <w:rPr>
          <w:rFonts w:ascii="Times New Roman" w:hAnsi="Times New Roman" w:cs="Times New Roman"/>
          <w:bCs/>
          <w:sz w:val="26"/>
          <w:szCs w:val="26"/>
        </w:rPr>
        <w:t xml:space="preserve"> </w:t>
      </w:r>
      <w:r w:rsidRPr="00F85C28">
        <w:rPr>
          <w:rFonts w:ascii="Times New Roman" w:hAnsi="Times New Roman" w:cs="Times New Roman"/>
          <w:sz w:val="26"/>
          <w:szCs w:val="26"/>
        </w:rPr>
        <w:t xml:space="preserve">dẫn về </w:t>
      </w:r>
      <w:r w:rsidRPr="00F85C28">
        <w:rPr>
          <w:rFonts w:ascii="Times New Roman" w:hAnsi="Times New Roman" w:cs="Times New Roman"/>
          <w:bCs/>
          <w:sz w:val="26"/>
          <w:szCs w:val="26"/>
          <w:lang w:val="vi-VN"/>
        </w:rPr>
        <w:t>bể chứa nước thải thể tích 54m³</w:t>
      </w:r>
      <w:r w:rsidRPr="00F85C28">
        <w:rPr>
          <w:rFonts w:ascii="Times New Roman" w:hAnsi="Times New Roman" w:cs="Times New Roman"/>
          <w:bCs/>
          <w:sz w:val="26"/>
          <w:szCs w:val="26"/>
        </w:rPr>
        <w:t xml:space="preserve"> sau đó nước thải được bơm về </w:t>
      </w:r>
      <w:r w:rsidRPr="00F85C28">
        <w:rPr>
          <w:rFonts w:ascii="Times New Roman" w:hAnsi="Times New Roman" w:cs="Times New Roman"/>
          <w:sz w:val="26"/>
          <w:szCs w:val="26"/>
        </w:rPr>
        <w:t xml:space="preserve">HTXL nước thải bằng đường ống </w:t>
      </w:r>
      <w:r w:rsidR="00F657A3" w:rsidRPr="00F85C28">
        <w:rPr>
          <w:rFonts w:ascii="Times New Roman" w:hAnsi="Times New Roman" w:cs="Times New Roman"/>
          <w:bCs/>
          <w:sz w:val="26"/>
          <w:szCs w:val="26"/>
          <w:lang w:val="vi-VN"/>
        </w:rPr>
        <w:t>HPDE Ø</w:t>
      </w:r>
      <w:r w:rsidR="00F657A3" w:rsidRPr="00F85C28">
        <w:rPr>
          <w:rFonts w:ascii="Times New Roman" w:hAnsi="Times New Roman" w:cs="Times New Roman"/>
          <w:bCs/>
          <w:sz w:val="26"/>
          <w:szCs w:val="26"/>
        </w:rPr>
        <w:t>1</w:t>
      </w:r>
      <w:r w:rsidR="00F657A3" w:rsidRPr="00F85C28">
        <w:rPr>
          <w:rFonts w:ascii="Times New Roman" w:hAnsi="Times New Roman" w:cs="Times New Roman"/>
          <w:bCs/>
          <w:sz w:val="26"/>
          <w:szCs w:val="26"/>
          <w:lang w:val="vi-VN"/>
        </w:rPr>
        <w:t xml:space="preserve">00 </w:t>
      </w:r>
      <w:r w:rsidRPr="00F85C28">
        <w:rPr>
          <w:rFonts w:ascii="Times New Roman" w:hAnsi="Times New Roman" w:cs="Times New Roman"/>
          <w:sz w:val="26"/>
          <w:szCs w:val="26"/>
        </w:rPr>
        <w:t xml:space="preserve">của Công ty </w:t>
      </w:r>
      <w:r w:rsidRPr="00F85C28">
        <w:rPr>
          <w:rFonts w:ascii="Times New Roman" w:hAnsi="Times New Roman" w:cs="Times New Roman"/>
          <w:bCs/>
          <w:sz w:val="26"/>
          <w:szCs w:val="26"/>
          <w:lang w:val="vi-VN"/>
        </w:rPr>
        <w:t xml:space="preserve">công suất 750 m³/ngày.đêm </w:t>
      </w:r>
      <w:r w:rsidRPr="00F85C28">
        <w:rPr>
          <w:rFonts w:ascii="Times New Roman" w:hAnsi="Times New Roman" w:cs="Times New Roman"/>
          <w:sz w:val="26"/>
          <w:szCs w:val="26"/>
        </w:rPr>
        <w:t>tại phía Tây Bắc Khu B để tiếp tục xử lý.</w:t>
      </w:r>
    </w:p>
    <w:p w14:paraId="0DCE3C62" w14:textId="5C8960B7" w:rsidR="00B7154A" w:rsidRPr="00F85C28" w:rsidRDefault="00B7154A"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lastRenderedPageBreak/>
        <w:t>Dòng nước thải số 05</w:t>
      </w:r>
      <w:r w:rsidR="005A1A12"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được thu gom, xử lý sơ bộ tại 01 bể tách dầu mỡ  (</w:t>
      </w:r>
      <w:r w:rsidRPr="00F85C28">
        <w:rPr>
          <w:rFonts w:ascii="Times New Roman" w:hAnsi="Times New Roman" w:cs="Times New Roman"/>
          <w:bCs/>
          <w:sz w:val="26"/>
          <w:szCs w:val="26"/>
          <w:lang w:val="vi-VN"/>
        </w:rPr>
        <w:t xml:space="preserve">thể tích </w:t>
      </w:r>
      <w:r w:rsidRPr="00F85C28">
        <w:rPr>
          <w:rFonts w:ascii="Times New Roman" w:hAnsi="Times New Roman" w:cs="Times New Roman"/>
          <w:bCs/>
          <w:sz w:val="26"/>
          <w:szCs w:val="26"/>
          <w:lang w:val="vi-VN"/>
        </w:rPr>
        <w:fldChar w:fldCharType="begin"/>
      </w:r>
      <w:r w:rsidRPr="00F85C28">
        <w:rPr>
          <w:rFonts w:ascii="Times New Roman" w:hAnsi="Times New Roman" w:cs="Times New Roman"/>
          <w:bCs/>
          <w:sz w:val="26"/>
          <w:szCs w:val="26"/>
          <w:lang w:val="vi-VN"/>
        </w:rPr>
        <w:instrText xml:space="preserve"> =4,2*2*2,4\#0</w:instrText>
      </w:r>
      <w:r w:rsidRPr="00F85C28">
        <w:rPr>
          <w:rFonts w:ascii="Times New Roman" w:hAnsi="Times New Roman" w:cs="Times New Roman"/>
          <w:bCs/>
          <w:sz w:val="26"/>
          <w:szCs w:val="26"/>
          <w:lang w:val="vi-VN"/>
        </w:rPr>
        <w:fldChar w:fldCharType="separate"/>
      </w:r>
      <w:r w:rsidRPr="00F85C28">
        <w:rPr>
          <w:rFonts w:ascii="Times New Roman" w:hAnsi="Times New Roman" w:cs="Times New Roman"/>
          <w:bCs/>
          <w:sz w:val="26"/>
          <w:szCs w:val="26"/>
          <w:lang w:val="vi-VN"/>
        </w:rPr>
        <w:t>20</w:t>
      </w:r>
      <w:r w:rsidRPr="00F85C28">
        <w:rPr>
          <w:rFonts w:ascii="Times New Roman" w:hAnsi="Times New Roman" w:cs="Times New Roman"/>
          <w:bCs/>
          <w:sz w:val="26"/>
          <w:szCs w:val="26"/>
          <w:lang w:val="vi-VN"/>
        </w:rPr>
        <w:fldChar w:fldCharType="end"/>
      </w:r>
      <w:r w:rsidRPr="00F85C28">
        <w:rPr>
          <w:rFonts w:ascii="Times New Roman" w:hAnsi="Times New Roman" w:cs="Times New Roman"/>
          <w:bCs/>
          <w:sz w:val="26"/>
          <w:szCs w:val="26"/>
          <w:lang w:val="vi-VN"/>
        </w:rPr>
        <w:t xml:space="preserve"> m³/bể</w:t>
      </w:r>
      <w:r w:rsidRPr="00F85C28">
        <w:rPr>
          <w:rFonts w:ascii="Times New Roman" w:hAnsi="Times New Roman" w:cs="Times New Roman"/>
          <w:bCs/>
          <w:sz w:val="26"/>
          <w:szCs w:val="26"/>
        </w:rPr>
        <w:t>)</w:t>
      </w:r>
      <w:r w:rsidRPr="00F85C28">
        <w:rPr>
          <w:rFonts w:ascii="Times New Roman" w:hAnsi="Times New Roman" w:cs="Times New Roman"/>
          <w:sz w:val="26"/>
          <w:szCs w:val="26"/>
        </w:rPr>
        <w:t xml:space="preserve"> rồi theo đường ống </w:t>
      </w:r>
      <w:r w:rsidRPr="00F85C28">
        <w:rPr>
          <w:rFonts w:ascii="Times New Roman" w:hAnsi="Times New Roman" w:cs="Times New Roman"/>
          <w:bCs/>
          <w:sz w:val="26"/>
          <w:szCs w:val="26"/>
          <w:lang w:val="vi-VN"/>
        </w:rPr>
        <w:t>HPDE Ø200 – Ø400</w:t>
      </w:r>
      <w:r w:rsidRPr="00F85C28">
        <w:rPr>
          <w:rFonts w:ascii="Times New Roman" w:hAnsi="Times New Roman" w:cs="Times New Roman"/>
          <w:bCs/>
          <w:sz w:val="26"/>
          <w:szCs w:val="26"/>
        </w:rPr>
        <w:t xml:space="preserve"> </w:t>
      </w:r>
      <w:r w:rsidRPr="00F85C28">
        <w:rPr>
          <w:rFonts w:ascii="Times New Roman" w:hAnsi="Times New Roman" w:cs="Times New Roman"/>
          <w:sz w:val="26"/>
          <w:szCs w:val="26"/>
        </w:rPr>
        <w:t xml:space="preserve">dẫn về </w:t>
      </w:r>
      <w:r w:rsidRPr="00F85C28">
        <w:rPr>
          <w:rFonts w:ascii="Times New Roman" w:hAnsi="Times New Roman" w:cs="Times New Roman"/>
          <w:bCs/>
          <w:sz w:val="26"/>
          <w:szCs w:val="26"/>
          <w:lang w:val="vi-VN"/>
        </w:rPr>
        <w:t>bể chứa nước thải thể tích 54</w:t>
      </w:r>
      <w:r w:rsidRPr="00F85C28">
        <w:rPr>
          <w:rFonts w:ascii="Times New Roman" w:hAnsi="Times New Roman" w:cs="Times New Roman"/>
          <w:bCs/>
          <w:sz w:val="26"/>
          <w:szCs w:val="26"/>
        </w:rPr>
        <w:t xml:space="preserve"> </w:t>
      </w:r>
      <w:r w:rsidRPr="00F85C28">
        <w:rPr>
          <w:rFonts w:ascii="Times New Roman" w:hAnsi="Times New Roman" w:cs="Times New Roman"/>
          <w:bCs/>
          <w:sz w:val="26"/>
          <w:szCs w:val="26"/>
          <w:lang w:val="vi-VN"/>
        </w:rPr>
        <w:t>m³</w:t>
      </w:r>
      <w:r w:rsidRPr="00F85C28">
        <w:rPr>
          <w:rFonts w:ascii="Times New Roman" w:hAnsi="Times New Roman" w:cs="Times New Roman"/>
          <w:bCs/>
          <w:sz w:val="26"/>
          <w:szCs w:val="26"/>
        </w:rPr>
        <w:t xml:space="preserve"> tại khu C sau đó </w:t>
      </w:r>
      <w:r w:rsidRPr="00F85C28">
        <w:rPr>
          <w:rFonts w:ascii="Times New Roman" w:hAnsi="Times New Roman" w:cs="Times New Roman"/>
          <w:bCs/>
          <w:sz w:val="26"/>
          <w:szCs w:val="26"/>
          <w:lang w:val="vi-VN"/>
        </w:rPr>
        <w:t>bơm về HTXL nước thải tại khu B</w:t>
      </w:r>
      <w:r w:rsidRPr="00F85C28">
        <w:rPr>
          <w:rFonts w:ascii="Times New Roman" w:hAnsi="Times New Roman" w:cs="Times New Roman"/>
          <w:bCs/>
          <w:sz w:val="26"/>
          <w:szCs w:val="26"/>
        </w:rPr>
        <w:t xml:space="preserve"> bằng đường ống PVC DN 100</w:t>
      </w:r>
      <w:r w:rsidRPr="00F85C28">
        <w:rPr>
          <w:rFonts w:ascii="Times New Roman" w:hAnsi="Times New Roman" w:cs="Times New Roman"/>
          <w:bCs/>
          <w:sz w:val="26"/>
          <w:szCs w:val="26"/>
          <w:lang w:val="vi-VN"/>
        </w:rPr>
        <w:t xml:space="preserve"> </w:t>
      </w:r>
      <w:r w:rsidRPr="00F85C28">
        <w:rPr>
          <w:rFonts w:ascii="Times New Roman" w:hAnsi="Times New Roman" w:cs="Times New Roman"/>
          <w:sz w:val="26"/>
          <w:szCs w:val="26"/>
        </w:rPr>
        <w:t>để tiếp tục xử lý.</w:t>
      </w:r>
    </w:p>
    <w:p w14:paraId="3BEF2D78" w14:textId="4DAE985E" w:rsidR="00B7154A" w:rsidRPr="00F85C28" w:rsidRDefault="00B7154A" w:rsidP="0095202C">
      <w:pPr>
        <w:pStyle w:val="ListParagraph"/>
        <w:numPr>
          <w:ilvl w:val="0"/>
          <w:numId w:val="81"/>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i/>
          <w:sz w:val="26"/>
          <w:szCs w:val="26"/>
        </w:rPr>
        <w:t>Dòng nước thải số 06</w:t>
      </w:r>
      <w:r w:rsidR="005A1A12" w:rsidRPr="00F85C28">
        <w:rPr>
          <w:rFonts w:ascii="Times New Roman" w:hAnsi="Times New Roman" w:cs="Times New Roman"/>
          <w:b/>
          <w:i/>
          <w:sz w:val="26"/>
          <w:szCs w:val="26"/>
        </w:rPr>
        <w:t>:</w:t>
      </w:r>
      <w:r w:rsidRPr="00F85C28">
        <w:rPr>
          <w:rFonts w:ascii="Times New Roman" w:hAnsi="Times New Roman" w:cs="Times New Roman"/>
          <w:sz w:val="26"/>
          <w:szCs w:val="26"/>
        </w:rPr>
        <w:t xml:space="preserve"> được thu gom rồi theo đường </w:t>
      </w:r>
      <w:r w:rsidRPr="00F85C28">
        <w:rPr>
          <w:rFonts w:ascii="Times New Roman" w:hAnsi="Times New Roman" w:cs="Times New Roman"/>
          <w:bCs/>
          <w:sz w:val="26"/>
          <w:szCs w:val="26"/>
          <w:lang w:val="vi-VN"/>
        </w:rPr>
        <w:t>HPDE Ø200</w:t>
      </w:r>
      <w:r w:rsidRPr="00F85C28">
        <w:rPr>
          <w:rFonts w:ascii="Times New Roman" w:hAnsi="Times New Roman" w:cs="Times New Roman"/>
          <w:bCs/>
          <w:sz w:val="26"/>
          <w:szCs w:val="26"/>
        </w:rPr>
        <w:t xml:space="preserve"> </w:t>
      </w:r>
      <w:r w:rsidRPr="00F85C28">
        <w:rPr>
          <w:rFonts w:ascii="Times New Roman" w:hAnsi="Times New Roman" w:cs="Times New Roman"/>
          <w:sz w:val="26"/>
          <w:szCs w:val="26"/>
        </w:rPr>
        <w:t xml:space="preserve">dẫn về </w:t>
      </w:r>
      <w:r w:rsidRPr="00F85C28">
        <w:rPr>
          <w:rFonts w:ascii="Times New Roman" w:hAnsi="Times New Roman" w:cs="Times New Roman"/>
          <w:bCs/>
          <w:sz w:val="26"/>
          <w:szCs w:val="26"/>
          <w:lang w:val="vi-VN"/>
        </w:rPr>
        <w:t>bể chứa nước thải thể tích 54</w:t>
      </w:r>
      <w:r w:rsidRPr="00F85C28">
        <w:rPr>
          <w:rFonts w:ascii="Times New Roman" w:hAnsi="Times New Roman" w:cs="Times New Roman"/>
          <w:bCs/>
          <w:sz w:val="26"/>
          <w:szCs w:val="26"/>
        </w:rPr>
        <w:t xml:space="preserve"> </w:t>
      </w:r>
      <w:r w:rsidRPr="00F85C28">
        <w:rPr>
          <w:rFonts w:ascii="Times New Roman" w:hAnsi="Times New Roman" w:cs="Times New Roman"/>
          <w:bCs/>
          <w:sz w:val="26"/>
          <w:szCs w:val="26"/>
          <w:lang w:val="vi-VN"/>
        </w:rPr>
        <w:t>m³</w:t>
      </w:r>
      <w:r w:rsidRPr="00F85C28">
        <w:rPr>
          <w:rFonts w:ascii="Times New Roman" w:hAnsi="Times New Roman" w:cs="Times New Roman"/>
          <w:bCs/>
          <w:sz w:val="26"/>
          <w:szCs w:val="26"/>
        </w:rPr>
        <w:t xml:space="preserve"> tại khu C sau đó </w:t>
      </w:r>
      <w:r w:rsidRPr="00F85C28">
        <w:rPr>
          <w:rFonts w:ascii="Times New Roman" w:hAnsi="Times New Roman" w:cs="Times New Roman"/>
          <w:bCs/>
          <w:sz w:val="26"/>
          <w:szCs w:val="26"/>
          <w:lang w:val="vi-VN"/>
        </w:rPr>
        <w:t xml:space="preserve">bơm về HTXL nước thải </w:t>
      </w:r>
      <w:r w:rsidRPr="00F85C28">
        <w:rPr>
          <w:rFonts w:ascii="Times New Roman" w:hAnsi="Times New Roman" w:cs="Times New Roman"/>
          <w:sz w:val="26"/>
          <w:szCs w:val="26"/>
        </w:rPr>
        <w:t>để tiếp tục xử lý.</w:t>
      </w:r>
    </w:p>
    <w:p w14:paraId="79AFB95A" w14:textId="1993E6DB" w:rsidR="00874F9A" w:rsidRPr="00F85C28" w:rsidRDefault="00C41C18" w:rsidP="00914C6C">
      <w:pPr>
        <w:spacing w:before="90" w:after="90"/>
        <w:ind w:firstLine="709"/>
        <w:jc w:val="both"/>
        <w:rPr>
          <w:sz w:val="26"/>
          <w:szCs w:val="26"/>
        </w:rPr>
      </w:pPr>
      <w:r w:rsidRPr="00F85C28">
        <w:rPr>
          <w:sz w:val="26"/>
          <w:szCs w:val="26"/>
        </w:rPr>
        <w:t>Toàn bộ nước thải sau khi xử lý tại HTXLNT tập trung, công suất 750 m</w:t>
      </w:r>
      <w:r w:rsidRPr="00F85C28">
        <w:rPr>
          <w:sz w:val="26"/>
          <w:szCs w:val="26"/>
          <w:vertAlign w:val="superscript"/>
        </w:rPr>
        <w:t>3</w:t>
      </w:r>
      <w:r w:rsidRPr="00F85C28">
        <w:rPr>
          <w:sz w:val="26"/>
          <w:szCs w:val="26"/>
        </w:rPr>
        <w:t>/ngày.đêm</w:t>
      </w:r>
      <w:r w:rsidR="00040B2D" w:rsidRPr="00F85C28">
        <w:rPr>
          <w:sz w:val="26"/>
          <w:szCs w:val="26"/>
        </w:rPr>
        <w:t xml:space="preserve"> đạt</w:t>
      </w:r>
      <w:r w:rsidR="00874F9A" w:rsidRPr="00F85C28">
        <w:rPr>
          <w:sz w:val="26"/>
          <w:szCs w:val="26"/>
        </w:rPr>
        <w:t xml:space="preserve"> </w:t>
      </w:r>
      <w:r w:rsidR="00040B2D" w:rsidRPr="00F85C28">
        <w:rPr>
          <w:sz w:val="26"/>
          <w:szCs w:val="26"/>
        </w:rPr>
        <w:t xml:space="preserve">tiêu chuẩn </w:t>
      </w:r>
      <w:r w:rsidR="00040B2D" w:rsidRPr="00F85C28">
        <w:rPr>
          <w:bCs/>
          <w:sz w:val="26"/>
          <w:szCs w:val="26"/>
        </w:rPr>
        <w:t>q</w:t>
      </w:r>
      <w:r w:rsidR="00874F9A" w:rsidRPr="00F85C28">
        <w:rPr>
          <w:bCs/>
          <w:sz w:val="26"/>
          <w:szCs w:val="26"/>
        </w:rPr>
        <w:t xml:space="preserve">uy định </w:t>
      </w:r>
      <w:r w:rsidR="00040B2D" w:rsidRPr="00F85C28">
        <w:rPr>
          <w:bCs/>
          <w:sz w:val="26"/>
          <w:szCs w:val="26"/>
        </w:rPr>
        <w:t>của</w:t>
      </w:r>
      <w:r w:rsidR="00874F9A" w:rsidRPr="00F85C28">
        <w:rPr>
          <w:bCs/>
          <w:sz w:val="26"/>
          <w:szCs w:val="26"/>
        </w:rPr>
        <w:t xml:space="preserve"> KCN Phước Đông</w:t>
      </w:r>
      <w:r w:rsidR="00874F9A" w:rsidRPr="00F85C28">
        <w:rPr>
          <w:sz w:val="26"/>
          <w:szCs w:val="26"/>
        </w:rPr>
        <w:t xml:space="preserve"> theo tuyến </w:t>
      </w:r>
      <w:r w:rsidR="00E466FD" w:rsidRPr="00F85C28">
        <w:rPr>
          <w:bCs/>
          <w:sz w:val="26"/>
          <w:szCs w:val="26"/>
          <w:lang w:val="vi-VN"/>
        </w:rPr>
        <w:t>HPDE Ø</w:t>
      </w:r>
      <w:r w:rsidR="00E466FD" w:rsidRPr="00F85C28">
        <w:rPr>
          <w:bCs/>
          <w:sz w:val="26"/>
          <w:szCs w:val="26"/>
        </w:rPr>
        <w:t>100</w:t>
      </w:r>
      <w:r w:rsidR="00E466FD" w:rsidRPr="00F85C28">
        <w:rPr>
          <w:bCs/>
          <w:sz w:val="26"/>
          <w:szCs w:val="26"/>
          <w:lang w:val="vi-VN"/>
        </w:rPr>
        <w:t xml:space="preserve"> </w:t>
      </w:r>
      <w:r w:rsidR="00874F9A" w:rsidRPr="00F85C28">
        <w:rPr>
          <w:sz w:val="26"/>
          <w:szCs w:val="26"/>
        </w:rPr>
        <w:t>đấu nối với hệ thống thoát nước thải của KCN tại hố gas trên đường N14 dẫn về Trạm xử lý nước thải tập trung số 3 của KCN để tiếp tục xử lý đạt cột A, QCVN 40:2011/BTNMT rồi xả thải ra Suối Bà Tươi.</w:t>
      </w:r>
    </w:p>
    <w:p w14:paraId="5A0C1C06" w14:textId="77777777" w:rsidR="00CA0EB4" w:rsidRPr="00F85C28" w:rsidRDefault="00CA0EB4" w:rsidP="00914C6C">
      <w:pPr>
        <w:spacing w:before="90" w:after="90"/>
        <w:ind w:firstLine="709"/>
        <w:jc w:val="both"/>
        <w:rPr>
          <w:sz w:val="26"/>
          <w:szCs w:val="26"/>
        </w:rPr>
      </w:pPr>
    </w:p>
    <w:p w14:paraId="7562CDED" w14:textId="77777777" w:rsidR="000832CA" w:rsidRPr="00F85C28" w:rsidRDefault="000832CA" w:rsidP="00287B9C">
      <w:pPr>
        <w:pStyle w:val="ListParagraph"/>
        <w:numPr>
          <w:ilvl w:val="0"/>
          <w:numId w:val="12"/>
        </w:numPr>
        <w:spacing w:before="90" w:after="90" w:line="240" w:lineRule="auto"/>
        <w:ind w:left="709" w:hanging="709"/>
        <w:contextualSpacing w:val="0"/>
        <w:jc w:val="both"/>
        <w:outlineLvl w:val="2"/>
        <w:rPr>
          <w:rFonts w:ascii="Times New Roman" w:hAnsi="Times New Roman" w:cs="Times New Roman"/>
          <w:b/>
          <w:sz w:val="26"/>
          <w:szCs w:val="26"/>
        </w:rPr>
      </w:pPr>
      <w:bookmarkStart w:id="224" w:name="_Toc137621867"/>
      <w:r w:rsidRPr="00F85C28">
        <w:rPr>
          <w:rFonts w:ascii="Times New Roman" w:hAnsi="Times New Roman" w:cs="Times New Roman"/>
          <w:b/>
          <w:sz w:val="26"/>
          <w:szCs w:val="26"/>
        </w:rPr>
        <w:t>Thành phần ô nhiễm và giá trị giới hạn của các chất ô nhiễm theo dòng nước thải</w:t>
      </w:r>
      <w:bookmarkEnd w:id="224"/>
      <w:r w:rsidRPr="00F85C28">
        <w:rPr>
          <w:rFonts w:ascii="Times New Roman" w:hAnsi="Times New Roman" w:cs="Times New Roman"/>
          <w:b/>
          <w:sz w:val="26"/>
          <w:szCs w:val="26"/>
        </w:rPr>
        <w:t xml:space="preserve"> </w:t>
      </w:r>
    </w:p>
    <w:p w14:paraId="6A82FD4C" w14:textId="15D0D90F" w:rsidR="000832CA" w:rsidRPr="00F85C28" w:rsidRDefault="009031E7" w:rsidP="00EE40AD">
      <w:pPr>
        <w:pStyle w:val="Caption"/>
      </w:pPr>
      <w:bookmarkStart w:id="225" w:name="_Toc137621914"/>
      <w:r w:rsidRPr="00F85C28">
        <w:rPr>
          <w:b/>
        </w:rPr>
        <w:t xml:space="preserve">Bảng 4. </w:t>
      </w:r>
      <w:r w:rsidRPr="00F85C28">
        <w:rPr>
          <w:b/>
        </w:rPr>
        <w:fldChar w:fldCharType="begin"/>
      </w:r>
      <w:r w:rsidRPr="00F85C28">
        <w:rPr>
          <w:b/>
        </w:rPr>
        <w:instrText xml:space="preserve"> SEQ Bảng_4. \* ARABIC </w:instrText>
      </w:r>
      <w:r w:rsidRPr="00F85C28">
        <w:rPr>
          <w:b/>
        </w:rPr>
        <w:fldChar w:fldCharType="separate"/>
      </w:r>
      <w:r w:rsidR="00F55B79">
        <w:rPr>
          <w:b/>
          <w:noProof/>
        </w:rPr>
        <w:t>1</w:t>
      </w:r>
      <w:r w:rsidRPr="00F85C28">
        <w:rPr>
          <w:b/>
        </w:rPr>
        <w:fldChar w:fldCharType="end"/>
      </w:r>
      <w:r w:rsidR="00484C27" w:rsidRPr="00F85C28">
        <w:rPr>
          <w:b/>
        </w:rPr>
        <w:t>:</w:t>
      </w:r>
      <w:r w:rsidR="00484C27" w:rsidRPr="00F85C28">
        <w:t xml:space="preserve"> </w:t>
      </w:r>
      <w:r w:rsidR="000832CA" w:rsidRPr="00F85C28">
        <w:t>Thành phần ô nhiễm và giá trị giới hạn của các chất ô nhiễm</w:t>
      </w:r>
      <w:r w:rsidR="00484C27" w:rsidRPr="00F85C28">
        <w:t xml:space="preserve"> </w:t>
      </w:r>
      <w:r w:rsidR="000832CA" w:rsidRPr="00F85C28">
        <w:t xml:space="preserve">trong nước thải tại </w:t>
      </w:r>
      <w:r w:rsidR="008749C5" w:rsidRPr="00F85C28">
        <w:t>Nhà máy</w:t>
      </w:r>
      <w:bookmarkEnd w:id="225"/>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257"/>
        <w:gridCol w:w="4321"/>
      </w:tblGrid>
      <w:tr w:rsidR="00F85C28" w:rsidRPr="00F85C28" w14:paraId="23280599" w14:textId="77777777" w:rsidTr="00484C27">
        <w:trPr>
          <w:cantSplit/>
          <w:trHeight w:val="158"/>
          <w:tblHeader/>
        </w:trPr>
        <w:tc>
          <w:tcPr>
            <w:tcW w:w="327" w:type="pct"/>
            <w:shd w:val="clear" w:color="auto" w:fill="DAEEF3"/>
            <w:vAlign w:val="center"/>
          </w:tcPr>
          <w:p w14:paraId="123AC33D" w14:textId="77777777" w:rsidR="00484C27" w:rsidRPr="00F85C28" w:rsidRDefault="00484C27" w:rsidP="00914C6C">
            <w:pPr>
              <w:tabs>
                <w:tab w:val="left" w:pos="720"/>
              </w:tabs>
              <w:spacing w:before="90" w:after="90"/>
              <w:jc w:val="center"/>
              <w:rPr>
                <w:b/>
                <w:bCs/>
                <w:sz w:val="26"/>
                <w:szCs w:val="26"/>
                <w:lang w:val="en-GB"/>
              </w:rPr>
            </w:pPr>
            <w:r w:rsidRPr="00F85C28">
              <w:rPr>
                <w:b/>
                <w:bCs/>
                <w:sz w:val="26"/>
                <w:szCs w:val="26"/>
                <w:lang w:val="en-GB"/>
              </w:rPr>
              <w:t>TT</w:t>
            </w:r>
          </w:p>
        </w:tc>
        <w:tc>
          <w:tcPr>
            <w:tcW w:w="2319" w:type="pct"/>
            <w:shd w:val="clear" w:color="auto" w:fill="DAEEF3"/>
            <w:vAlign w:val="center"/>
          </w:tcPr>
          <w:p w14:paraId="7360BA2C" w14:textId="77777777" w:rsidR="00484C27" w:rsidRPr="00F85C28" w:rsidRDefault="00484C27" w:rsidP="00914C6C">
            <w:pPr>
              <w:tabs>
                <w:tab w:val="left" w:pos="720"/>
              </w:tabs>
              <w:spacing w:before="90" w:after="90"/>
              <w:jc w:val="center"/>
              <w:rPr>
                <w:b/>
                <w:bCs/>
                <w:sz w:val="26"/>
                <w:szCs w:val="26"/>
                <w:lang w:val="vi-VN"/>
              </w:rPr>
            </w:pPr>
            <w:r w:rsidRPr="00F85C28">
              <w:rPr>
                <w:b/>
                <w:bCs/>
                <w:sz w:val="26"/>
                <w:szCs w:val="26"/>
                <w:lang w:val="vi-VN"/>
              </w:rPr>
              <w:t>Chất ô nhiễm</w:t>
            </w:r>
          </w:p>
        </w:tc>
        <w:tc>
          <w:tcPr>
            <w:tcW w:w="2354" w:type="pct"/>
            <w:shd w:val="clear" w:color="auto" w:fill="DAEEF3"/>
            <w:vAlign w:val="center"/>
          </w:tcPr>
          <w:p w14:paraId="2FC13C03" w14:textId="77777777" w:rsidR="00484C27" w:rsidRPr="00F85C28" w:rsidRDefault="00484C27" w:rsidP="00914C6C">
            <w:pPr>
              <w:spacing w:before="90" w:after="90"/>
              <w:ind w:left="-72" w:right="-72"/>
              <w:jc w:val="center"/>
              <w:rPr>
                <w:b/>
                <w:sz w:val="26"/>
                <w:szCs w:val="26"/>
              </w:rPr>
            </w:pPr>
            <w:r w:rsidRPr="00F85C28">
              <w:rPr>
                <w:b/>
                <w:sz w:val="26"/>
                <w:szCs w:val="26"/>
              </w:rPr>
              <w:t>Tiêu chuẩn tiếp nhận nước thải của KCN Phước Đông</w:t>
            </w:r>
          </w:p>
        </w:tc>
      </w:tr>
      <w:tr w:rsidR="00F85C28" w:rsidRPr="00F85C28" w14:paraId="3FBB2FA3" w14:textId="77777777" w:rsidTr="00484C27">
        <w:trPr>
          <w:trHeight w:val="292"/>
        </w:trPr>
        <w:tc>
          <w:tcPr>
            <w:tcW w:w="327" w:type="pct"/>
            <w:shd w:val="clear" w:color="auto" w:fill="FFFFFF"/>
            <w:vAlign w:val="center"/>
          </w:tcPr>
          <w:p w14:paraId="516B9580" w14:textId="77777777" w:rsidR="00484C27" w:rsidRPr="00F85C28" w:rsidRDefault="00484C27" w:rsidP="00914C6C">
            <w:pPr>
              <w:spacing w:before="90" w:after="90"/>
              <w:jc w:val="center"/>
              <w:rPr>
                <w:sz w:val="26"/>
                <w:szCs w:val="26"/>
              </w:rPr>
            </w:pPr>
            <w:r w:rsidRPr="00F85C28">
              <w:rPr>
                <w:sz w:val="26"/>
                <w:szCs w:val="26"/>
              </w:rPr>
              <w:t>1</w:t>
            </w:r>
          </w:p>
        </w:tc>
        <w:tc>
          <w:tcPr>
            <w:tcW w:w="2319" w:type="pct"/>
            <w:shd w:val="clear" w:color="auto" w:fill="FFFFFF"/>
            <w:vAlign w:val="center"/>
          </w:tcPr>
          <w:p w14:paraId="27531DF4" w14:textId="77777777" w:rsidR="00484C27" w:rsidRPr="00F85C28" w:rsidRDefault="00484C27" w:rsidP="00914C6C">
            <w:pPr>
              <w:spacing w:before="90" w:after="90"/>
              <w:rPr>
                <w:sz w:val="26"/>
                <w:szCs w:val="26"/>
              </w:rPr>
            </w:pPr>
            <w:r w:rsidRPr="00F85C28">
              <w:rPr>
                <w:sz w:val="26"/>
                <w:szCs w:val="26"/>
              </w:rPr>
              <w:t>BOD</w:t>
            </w:r>
            <w:r w:rsidRPr="00F85C28">
              <w:rPr>
                <w:sz w:val="26"/>
                <w:szCs w:val="26"/>
                <w:vertAlign w:val="subscript"/>
              </w:rPr>
              <w:t xml:space="preserve">5 </w:t>
            </w:r>
          </w:p>
        </w:tc>
        <w:tc>
          <w:tcPr>
            <w:tcW w:w="2354" w:type="pct"/>
            <w:shd w:val="clear" w:color="auto" w:fill="FFFFFF"/>
            <w:vAlign w:val="center"/>
          </w:tcPr>
          <w:p w14:paraId="447E637B" w14:textId="77777777" w:rsidR="00484C27" w:rsidRPr="00F85C28" w:rsidRDefault="00484C27" w:rsidP="00914C6C">
            <w:pPr>
              <w:spacing w:before="90" w:after="90"/>
              <w:ind w:left="-72" w:right="-72"/>
              <w:jc w:val="center"/>
              <w:rPr>
                <w:b/>
                <w:sz w:val="26"/>
                <w:szCs w:val="26"/>
              </w:rPr>
            </w:pPr>
            <w:r w:rsidRPr="00F85C28">
              <w:rPr>
                <w:b/>
                <w:sz w:val="26"/>
                <w:szCs w:val="26"/>
              </w:rPr>
              <w:t>50</w:t>
            </w:r>
          </w:p>
        </w:tc>
      </w:tr>
      <w:tr w:rsidR="00F85C28" w:rsidRPr="00F85C28" w14:paraId="6427FB96" w14:textId="77777777" w:rsidTr="00484C27">
        <w:trPr>
          <w:trHeight w:val="301"/>
        </w:trPr>
        <w:tc>
          <w:tcPr>
            <w:tcW w:w="327" w:type="pct"/>
            <w:shd w:val="clear" w:color="auto" w:fill="FFFFFF"/>
            <w:vAlign w:val="center"/>
          </w:tcPr>
          <w:p w14:paraId="0B1F64C6" w14:textId="77777777" w:rsidR="00484C27" w:rsidRPr="00F85C28" w:rsidRDefault="00484C27" w:rsidP="00914C6C">
            <w:pPr>
              <w:spacing w:before="90" w:after="90"/>
              <w:jc w:val="center"/>
              <w:rPr>
                <w:sz w:val="26"/>
                <w:szCs w:val="26"/>
              </w:rPr>
            </w:pPr>
            <w:r w:rsidRPr="00F85C28">
              <w:rPr>
                <w:sz w:val="26"/>
                <w:szCs w:val="26"/>
              </w:rPr>
              <w:t>2</w:t>
            </w:r>
          </w:p>
        </w:tc>
        <w:tc>
          <w:tcPr>
            <w:tcW w:w="2319" w:type="pct"/>
            <w:shd w:val="clear" w:color="auto" w:fill="FFFFFF"/>
            <w:vAlign w:val="center"/>
          </w:tcPr>
          <w:p w14:paraId="4E69AA43" w14:textId="77777777" w:rsidR="00484C27" w:rsidRPr="00F85C28" w:rsidRDefault="00484C27" w:rsidP="00914C6C">
            <w:pPr>
              <w:spacing w:before="90" w:after="90"/>
              <w:rPr>
                <w:sz w:val="26"/>
                <w:szCs w:val="26"/>
              </w:rPr>
            </w:pPr>
            <w:r w:rsidRPr="00F85C28">
              <w:rPr>
                <w:sz w:val="26"/>
                <w:szCs w:val="26"/>
              </w:rPr>
              <w:t>COD</w:t>
            </w:r>
          </w:p>
        </w:tc>
        <w:tc>
          <w:tcPr>
            <w:tcW w:w="2354" w:type="pct"/>
            <w:shd w:val="clear" w:color="auto" w:fill="FFFFFF"/>
            <w:vAlign w:val="center"/>
          </w:tcPr>
          <w:p w14:paraId="1EC0C3E5" w14:textId="77777777" w:rsidR="00484C27" w:rsidRPr="00F85C28" w:rsidRDefault="00484C27" w:rsidP="00914C6C">
            <w:pPr>
              <w:spacing w:before="90" w:after="90"/>
              <w:ind w:left="-72" w:right="-72"/>
              <w:jc w:val="center"/>
              <w:rPr>
                <w:b/>
                <w:sz w:val="26"/>
                <w:szCs w:val="26"/>
              </w:rPr>
            </w:pPr>
            <w:r w:rsidRPr="00F85C28">
              <w:rPr>
                <w:b/>
                <w:sz w:val="26"/>
                <w:szCs w:val="26"/>
              </w:rPr>
              <w:t>150</w:t>
            </w:r>
          </w:p>
        </w:tc>
      </w:tr>
      <w:tr w:rsidR="00F85C28" w:rsidRPr="00F85C28" w14:paraId="0DE33DB1" w14:textId="77777777" w:rsidTr="00484C27">
        <w:trPr>
          <w:trHeight w:val="292"/>
        </w:trPr>
        <w:tc>
          <w:tcPr>
            <w:tcW w:w="327" w:type="pct"/>
            <w:shd w:val="clear" w:color="auto" w:fill="FFFFFF"/>
            <w:vAlign w:val="center"/>
          </w:tcPr>
          <w:p w14:paraId="6CEB89B3" w14:textId="77777777" w:rsidR="00484C27" w:rsidRPr="00F85C28" w:rsidRDefault="00484C27" w:rsidP="00914C6C">
            <w:pPr>
              <w:spacing w:before="90" w:after="90"/>
              <w:jc w:val="center"/>
              <w:rPr>
                <w:sz w:val="26"/>
                <w:szCs w:val="26"/>
              </w:rPr>
            </w:pPr>
            <w:r w:rsidRPr="00F85C28">
              <w:rPr>
                <w:sz w:val="26"/>
                <w:szCs w:val="26"/>
              </w:rPr>
              <w:t>3</w:t>
            </w:r>
          </w:p>
        </w:tc>
        <w:tc>
          <w:tcPr>
            <w:tcW w:w="2319" w:type="pct"/>
            <w:shd w:val="clear" w:color="auto" w:fill="FFFFFF"/>
            <w:vAlign w:val="center"/>
          </w:tcPr>
          <w:p w14:paraId="230E7A8F" w14:textId="77777777" w:rsidR="00484C27" w:rsidRPr="00F85C28" w:rsidRDefault="00484C27" w:rsidP="00914C6C">
            <w:pPr>
              <w:spacing w:before="90" w:after="90"/>
              <w:rPr>
                <w:sz w:val="26"/>
                <w:szCs w:val="26"/>
              </w:rPr>
            </w:pPr>
            <w:r w:rsidRPr="00F85C28">
              <w:rPr>
                <w:sz w:val="26"/>
                <w:szCs w:val="26"/>
              </w:rPr>
              <w:t>SS</w:t>
            </w:r>
          </w:p>
        </w:tc>
        <w:tc>
          <w:tcPr>
            <w:tcW w:w="2354" w:type="pct"/>
            <w:shd w:val="clear" w:color="auto" w:fill="FFFFFF"/>
            <w:vAlign w:val="center"/>
          </w:tcPr>
          <w:p w14:paraId="7D3FA67E" w14:textId="77777777" w:rsidR="00484C27" w:rsidRPr="00F85C28" w:rsidRDefault="00484C27" w:rsidP="00914C6C">
            <w:pPr>
              <w:spacing w:before="90" w:after="90"/>
              <w:ind w:left="-72" w:right="-72"/>
              <w:jc w:val="center"/>
              <w:rPr>
                <w:b/>
                <w:sz w:val="26"/>
                <w:szCs w:val="26"/>
              </w:rPr>
            </w:pPr>
            <w:r w:rsidRPr="00F85C28">
              <w:rPr>
                <w:b/>
                <w:sz w:val="26"/>
                <w:szCs w:val="26"/>
              </w:rPr>
              <w:t>100</w:t>
            </w:r>
          </w:p>
        </w:tc>
      </w:tr>
      <w:tr w:rsidR="00F85C28" w:rsidRPr="00F85C28" w14:paraId="3DC823A1" w14:textId="77777777" w:rsidTr="00484C27">
        <w:trPr>
          <w:trHeight w:val="297"/>
        </w:trPr>
        <w:tc>
          <w:tcPr>
            <w:tcW w:w="327" w:type="pct"/>
            <w:shd w:val="clear" w:color="auto" w:fill="FFFFFF"/>
            <w:vAlign w:val="center"/>
          </w:tcPr>
          <w:p w14:paraId="61C263F9" w14:textId="77777777" w:rsidR="00484C27" w:rsidRPr="00F85C28" w:rsidRDefault="00484C27" w:rsidP="00914C6C">
            <w:pPr>
              <w:spacing w:before="90" w:after="90"/>
              <w:jc w:val="center"/>
              <w:rPr>
                <w:sz w:val="26"/>
                <w:szCs w:val="26"/>
              </w:rPr>
            </w:pPr>
            <w:r w:rsidRPr="00F85C28">
              <w:rPr>
                <w:sz w:val="26"/>
                <w:szCs w:val="26"/>
              </w:rPr>
              <w:t>4</w:t>
            </w:r>
          </w:p>
        </w:tc>
        <w:tc>
          <w:tcPr>
            <w:tcW w:w="2319" w:type="pct"/>
            <w:shd w:val="clear" w:color="auto" w:fill="FFFFFF"/>
            <w:vAlign w:val="center"/>
          </w:tcPr>
          <w:p w14:paraId="79823BE4" w14:textId="77777777" w:rsidR="00484C27" w:rsidRPr="00F85C28" w:rsidRDefault="00484C27" w:rsidP="00914C6C">
            <w:pPr>
              <w:spacing w:before="90" w:after="90"/>
              <w:rPr>
                <w:sz w:val="26"/>
                <w:szCs w:val="26"/>
              </w:rPr>
            </w:pPr>
            <w:r w:rsidRPr="00F85C28">
              <w:rPr>
                <w:sz w:val="26"/>
                <w:szCs w:val="26"/>
              </w:rPr>
              <w:t>Dầu mỡ ĐTV</w:t>
            </w:r>
          </w:p>
        </w:tc>
        <w:tc>
          <w:tcPr>
            <w:tcW w:w="2354" w:type="pct"/>
            <w:shd w:val="clear" w:color="auto" w:fill="FFFFFF"/>
            <w:vAlign w:val="center"/>
          </w:tcPr>
          <w:p w14:paraId="743559EF" w14:textId="77777777" w:rsidR="00484C27" w:rsidRPr="00F85C28" w:rsidRDefault="00484C27" w:rsidP="00914C6C">
            <w:pPr>
              <w:spacing w:before="90" w:after="90"/>
              <w:ind w:left="-72" w:right="-72"/>
              <w:jc w:val="center"/>
              <w:rPr>
                <w:b/>
                <w:sz w:val="26"/>
                <w:szCs w:val="26"/>
              </w:rPr>
            </w:pPr>
            <w:r w:rsidRPr="00F85C28">
              <w:rPr>
                <w:b/>
                <w:sz w:val="26"/>
                <w:szCs w:val="26"/>
              </w:rPr>
              <w:t>-</w:t>
            </w:r>
          </w:p>
        </w:tc>
      </w:tr>
      <w:tr w:rsidR="00F85C28" w:rsidRPr="00F85C28" w14:paraId="0EB5ACE5" w14:textId="77777777" w:rsidTr="00484C27">
        <w:trPr>
          <w:trHeight w:val="292"/>
        </w:trPr>
        <w:tc>
          <w:tcPr>
            <w:tcW w:w="327" w:type="pct"/>
            <w:shd w:val="clear" w:color="auto" w:fill="FFFFFF"/>
            <w:vAlign w:val="center"/>
          </w:tcPr>
          <w:p w14:paraId="420BB06E" w14:textId="77777777" w:rsidR="00484C27" w:rsidRPr="00F85C28" w:rsidRDefault="00484C27" w:rsidP="00914C6C">
            <w:pPr>
              <w:spacing w:before="90" w:after="90"/>
              <w:jc w:val="center"/>
              <w:rPr>
                <w:sz w:val="26"/>
                <w:szCs w:val="26"/>
              </w:rPr>
            </w:pPr>
            <w:r w:rsidRPr="00F85C28">
              <w:rPr>
                <w:sz w:val="26"/>
                <w:szCs w:val="26"/>
              </w:rPr>
              <w:t>5</w:t>
            </w:r>
          </w:p>
        </w:tc>
        <w:tc>
          <w:tcPr>
            <w:tcW w:w="2319" w:type="pct"/>
            <w:shd w:val="clear" w:color="auto" w:fill="FFFFFF"/>
            <w:vAlign w:val="center"/>
          </w:tcPr>
          <w:p w14:paraId="557C36BD" w14:textId="77777777" w:rsidR="00484C27" w:rsidRPr="00F85C28" w:rsidRDefault="00484C27" w:rsidP="00914C6C">
            <w:pPr>
              <w:spacing w:before="90" w:after="90"/>
              <w:rPr>
                <w:sz w:val="26"/>
                <w:szCs w:val="26"/>
              </w:rPr>
            </w:pPr>
            <w:r w:rsidRPr="00F85C28">
              <w:rPr>
                <w:sz w:val="26"/>
                <w:szCs w:val="26"/>
              </w:rPr>
              <w:t>Amoni</w:t>
            </w:r>
          </w:p>
        </w:tc>
        <w:tc>
          <w:tcPr>
            <w:tcW w:w="2354" w:type="pct"/>
            <w:shd w:val="clear" w:color="auto" w:fill="FFFFFF"/>
            <w:vAlign w:val="center"/>
          </w:tcPr>
          <w:p w14:paraId="252EC7DA" w14:textId="77777777" w:rsidR="00484C27" w:rsidRPr="00F85C28" w:rsidRDefault="00484C27" w:rsidP="00914C6C">
            <w:pPr>
              <w:spacing w:before="90" w:after="90"/>
              <w:ind w:left="-72" w:right="-72"/>
              <w:jc w:val="center"/>
              <w:rPr>
                <w:b/>
                <w:sz w:val="26"/>
                <w:szCs w:val="26"/>
              </w:rPr>
            </w:pPr>
            <w:r w:rsidRPr="00F85C28">
              <w:rPr>
                <w:b/>
                <w:sz w:val="26"/>
                <w:szCs w:val="26"/>
              </w:rPr>
              <w:t>10</w:t>
            </w:r>
          </w:p>
        </w:tc>
      </w:tr>
      <w:tr w:rsidR="00F85C28" w:rsidRPr="00F85C28" w14:paraId="068B2194" w14:textId="77777777" w:rsidTr="00484C27">
        <w:trPr>
          <w:trHeight w:val="301"/>
        </w:trPr>
        <w:tc>
          <w:tcPr>
            <w:tcW w:w="327" w:type="pct"/>
            <w:shd w:val="clear" w:color="auto" w:fill="FFFFFF"/>
            <w:vAlign w:val="center"/>
          </w:tcPr>
          <w:p w14:paraId="6AB69798" w14:textId="77777777" w:rsidR="00484C27" w:rsidRPr="00F85C28" w:rsidRDefault="00484C27" w:rsidP="00914C6C">
            <w:pPr>
              <w:spacing w:before="90" w:after="90"/>
              <w:jc w:val="center"/>
              <w:rPr>
                <w:sz w:val="26"/>
                <w:szCs w:val="26"/>
              </w:rPr>
            </w:pPr>
            <w:r w:rsidRPr="00F85C28">
              <w:rPr>
                <w:sz w:val="26"/>
                <w:szCs w:val="26"/>
              </w:rPr>
              <w:t>6</w:t>
            </w:r>
          </w:p>
        </w:tc>
        <w:tc>
          <w:tcPr>
            <w:tcW w:w="2319" w:type="pct"/>
            <w:shd w:val="clear" w:color="auto" w:fill="FFFFFF"/>
            <w:vAlign w:val="center"/>
          </w:tcPr>
          <w:p w14:paraId="79E28A37" w14:textId="77777777" w:rsidR="00484C27" w:rsidRPr="00F85C28" w:rsidRDefault="00484C27" w:rsidP="00914C6C">
            <w:pPr>
              <w:spacing w:before="90" w:after="90"/>
              <w:rPr>
                <w:sz w:val="26"/>
                <w:szCs w:val="26"/>
              </w:rPr>
            </w:pPr>
            <w:r w:rsidRPr="00F85C28">
              <w:rPr>
                <w:sz w:val="26"/>
                <w:szCs w:val="26"/>
              </w:rPr>
              <w:t>Tổng Nitơ</w:t>
            </w:r>
          </w:p>
        </w:tc>
        <w:tc>
          <w:tcPr>
            <w:tcW w:w="2354" w:type="pct"/>
            <w:shd w:val="clear" w:color="auto" w:fill="FFFFFF"/>
            <w:vAlign w:val="center"/>
          </w:tcPr>
          <w:p w14:paraId="0C3C7618" w14:textId="77777777" w:rsidR="00484C27" w:rsidRPr="00F85C28" w:rsidRDefault="00484C27" w:rsidP="00914C6C">
            <w:pPr>
              <w:spacing w:before="90" w:after="90"/>
              <w:ind w:left="-72" w:right="-72"/>
              <w:jc w:val="center"/>
              <w:rPr>
                <w:b/>
                <w:sz w:val="26"/>
                <w:szCs w:val="26"/>
              </w:rPr>
            </w:pPr>
            <w:r w:rsidRPr="00F85C28">
              <w:rPr>
                <w:b/>
                <w:sz w:val="26"/>
                <w:szCs w:val="26"/>
              </w:rPr>
              <w:t>40</w:t>
            </w:r>
          </w:p>
        </w:tc>
      </w:tr>
      <w:tr w:rsidR="00F85C28" w:rsidRPr="00F85C28" w14:paraId="675C797C" w14:textId="77777777" w:rsidTr="00484C27">
        <w:trPr>
          <w:trHeight w:val="239"/>
        </w:trPr>
        <w:tc>
          <w:tcPr>
            <w:tcW w:w="327" w:type="pct"/>
            <w:shd w:val="clear" w:color="auto" w:fill="FFFFFF"/>
            <w:vAlign w:val="center"/>
          </w:tcPr>
          <w:p w14:paraId="2293D2B9" w14:textId="77777777" w:rsidR="00484C27" w:rsidRPr="00F85C28" w:rsidRDefault="00484C27" w:rsidP="00914C6C">
            <w:pPr>
              <w:spacing w:before="90" w:after="90"/>
              <w:jc w:val="center"/>
              <w:rPr>
                <w:sz w:val="26"/>
                <w:szCs w:val="26"/>
              </w:rPr>
            </w:pPr>
            <w:r w:rsidRPr="00F85C28">
              <w:rPr>
                <w:sz w:val="26"/>
                <w:szCs w:val="26"/>
              </w:rPr>
              <w:t>7</w:t>
            </w:r>
          </w:p>
        </w:tc>
        <w:tc>
          <w:tcPr>
            <w:tcW w:w="2319" w:type="pct"/>
            <w:shd w:val="clear" w:color="auto" w:fill="FFFFFF"/>
            <w:vAlign w:val="center"/>
          </w:tcPr>
          <w:p w14:paraId="1C07CE15" w14:textId="77777777" w:rsidR="00484C27" w:rsidRPr="00F85C28" w:rsidRDefault="00484C27" w:rsidP="00914C6C">
            <w:pPr>
              <w:spacing w:before="90" w:after="90"/>
              <w:rPr>
                <w:sz w:val="26"/>
                <w:szCs w:val="26"/>
              </w:rPr>
            </w:pPr>
            <w:r w:rsidRPr="00F85C28">
              <w:rPr>
                <w:sz w:val="26"/>
                <w:szCs w:val="26"/>
              </w:rPr>
              <w:t>Tổng photpho</w:t>
            </w:r>
          </w:p>
        </w:tc>
        <w:tc>
          <w:tcPr>
            <w:tcW w:w="2354" w:type="pct"/>
            <w:shd w:val="clear" w:color="auto" w:fill="FFFFFF"/>
            <w:vAlign w:val="center"/>
          </w:tcPr>
          <w:p w14:paraId="398CBDDC" w14:textId="77777777" w:rsidR="00484C27" w:rsidRPr="00F85C28" w:rsidRDefault="00484C27" w:rsidP="00914C6C">
            <w:pPr>
              <w:spacing w:before="90" w:after="90"/>
              <w:ind w:left="-72" w:right="-72"/>
              <w:jc w:val="center"/>
              <w:rPr>
                <w:b/>
                <w:sz w:val="26"/>
                <w:szCs w:val="26"/>
              </w:rPr>
            </w:pPr>
            <w:r w:rsidRPr="00F85C28">
              <w:rPr>
                <w:b/>
                <w:sz w:val="26"/>
                <w:szCs w:val="26"/>
              </w:rPr>
              <w:t>6</w:t>
            </w:r>
          </w:p>
        </w:tc>
      </w:tr>
    </w:tbl>
    <w:p w14:paraId="5EFC886F" w14:textId="28AC8DC5" w:rsidR="002500A8" w:rsidRPr="00F85C28" w:rsidRDefault="000F7B44" w:rsidP="00914C6C">
      <w:pPr>
        <w:pStyle w:val="Normal3"/>
        <w:spacing w:before="90" w:after="90" w:line="240" w:lineRule="auto"/>
        <w:ind w:firstLine="0"/>
        <w:jc w:val="right"/>
        <w:rPr>
          <w:i/>
          <w:szCs w:val="26"/>
        </w:rPr>
      </w:pPr>
      <w:r w:rsidRPr="00F85C28">
        <w:rPr>
          <w:i/>
          <w:szCs w:val="26"/>
        </w:rPr>
        <w:t xml:space="preserve"> </w:t>
      </w:r>
      <w:r w:rsidR="002500A8" w:rsidRPr="00F85C28">
        <w:rPr>
          <w:i/>
          <w:szCs w:val="26"/>
        </w:rPr>
        <w:t>(Nguồn: Công ty TNHH</w:t>
      </w:r>
      <w:r w:rsidR="00265393" w:rsidRPr="00F85C28">
        <w:rPr>
          <w:i/>
          <w:szCs w:val="26"/>
        </w:rPr>
        <w:t xml:space="preserve"> </w:t>
      </w:r>
      <w:r w:rsidRPr="00F85C28">
        <w:rPr>
          <w:i/>
          <w:szCs w:val="26"/>
        </w:rPr>
        <w:t>Brotex (Việt Nam)</w:t>
      </w:r>
      <w:r w:rsidR="002500A8" w:rsidRPr="00F85C28">
        <w:rPr>
          <w:i/>
          <w:szCs w:val="26"/>
        </w:rPr>
        <w:t>, năm 202</w:t>
      </w:r>
      <w:r w:rsidRPr="00F85C28">
        <w:rPr>
          <w:i/>
          <w:szCs w:val="26"/>
        </w:rPr>
        <w:t>3</w:t>
      </w:r>
      <w:r w:rsidR="002500A8" w:rsidRPr="00F85C28">
        <w:rPr>
          <w:i/>
          <w:szCs w:val="26"/>
        </w:rPr>
        <w:t>)</w:t>
      </w:r>
    </w:p>
    <w:p w14:paraId="7EC79627" w14:textId="77777777" w:rsidR="00287B9C" w:rsidRPr="00F85C28" w:rsidRDefault="00287B9C" w:rsidP="00914C6C">
      <w:pPr>
        <w:pStyle w:val="Normal3"/>
        <w:spacing w:before="90" w:after="90" w:line="240" w:lineRule="auto"/>
        <w:ind w:firstLine="0"/>
        <w:jc w:val="right"/>
        <w:rPr>
          <w:i/>
          <w:szCs w:val="26"/>
        </w:rPr>
      </w:pPr>
    </w:p>
    <w:p w14:paraId="670BA1AE" w14:textId="797B1FD5" w:rsidR="000832CA" w:rsidRPr="00F85C28" w:rsidRDefault="000832CA" w:rsidP="00EC30BB">
      <w:pPr>
        <w:pStyle w:val="ListParagraph"/>
        <w:numPr>
          <w:ilvl w:val="0"/>
          <w:numId w:val="12"/>
        </w:numPr>
        <w:spacing w:before="90" w:after="90" w:line="240" w:lineRule="auto"/>
        <w:ind w:left="709" w:hanging="709"/>
        <w:contextualSpacing w:val="0"/>
        <w:jc w:val="both"/>
        <w:outlineLvl w:val="2"/>
        <w:rPr>
          <w:rFonts w:ascii="Times New Roman" w:hAnsi="Times New Roman" w:cs="Times New Roman"/>
          <w:b/>
          <w:sz w:val="26"/>
          <w:szCs w:val="26"/>
        </w:rPr>
      </w:pPr>
      <w:bookmarkStart w:id="226" w:name="_Toc137621868"/>
      <w:r w:rsidRPr="00F85C28">
        <w:rPr>
          <w:rFonts w:ascii="Times New Roman" w:hAnsi="Times New Roman" w:cs="Times New Roman"/>
          <w:b/>
          <w:sz w:val="26"/>
          <w:szCs w:val="26"/>
        </w:rPr>
        <w:t>Vị trí, phương thức xả nước thải và nguồn tiếp nhận nước thải</w:t>
      </w:r>
      <w:bookmarkEnd w:id="226"/>
    </w:p>
    <w:p w14:paraId="50E5AF8B" w14:textId="7057D5B2" w:rsidR="009B588A" w:rsidRPr="00F85C28" w:rsidRDefault="008749C5" w:rsidP="00914C6C">
      <w:pPr>
        <w:pStyle w:val="ListParagraph"/>
        <w:spacing w:before="90" w:after="90" w:line="240" w:lineRule="auto"/>
        <w:ind w:left="0" w:firstLine="709"/>
        <w:contextualSpacing w:val="0"/>
        <w:jc w:val="both"/>
        <w:rPr>
          <w:rFonts w:ascii="Times New Roman" w:hAnsi="Times New Roman" w:cs="Times New Roman"/>
          <w:sz w:val="26"/>
          <w:szCs w:val="26"/>
          <w:highlight w:val="yellow"/>
        </w:rPr>
      </w:pPr>
      <w:r w:rsidRPr="00F85C28">
        <w:rPr>
          <w:rFonts w:ascii="Times New Roman" w:hAnsi="Times New Roman" w:cs="Times New Roman"/>
          <w:sz w:val="26"/>
          <w:szCs w:val="26"/>
        </w:rPr>
        <w:t>Nhà máy</w:t>
      </w:r>
      <w:r w:rsidR="009B588A" w:rsidRPr="00F85C28">
        <w:rPr>
          <w:rFonts w:ascii="Times New Roman" w:hAnsi="Times New Roman" w:cs="Times New Roman"/>
          <w:sz w:val="26"/>
          <w:szCs w:val="26"/>
        </w:rPr>
        <w:t xml:space="preserve"> có </w:t>
      </w:r>
      <w:r w:rsidR="00265393" w:rsidRPr="00F85C28">
        <w:rPr>
          <w:rFonts w:ascii="Times New Roman" w:hAnsi="Times New Roman" w:cs="Times New Roman"/>
          <w:sz w:val="26"/>
          <w:szCs w:val="26"/>
        </w:rPr>
        <w:t xml:space="preserve">01 </w:t>
      </w:r>
      <w:r w:rsidR="009B588A" w:rsidRPr="00F85C28">
        <w:rPr>
          <w:rFonts w:ascii="Times New Roman" w:hAnsi="Times New Roman" w:cs="Times New Roman"/>
          <w:sz w:val="26"/>
          <w:szCs w:val="26"/>
        </w:rPr>
        <w:t xml:space="preserve">vị trí đấu nối nước thải sau khi đã xử lý đạt </w:t>
      </w:r>
      <w:r w:rsidR="00484C27" w:rsidRPr="00F85C28">
        <w:rPr>
          <w:rFonts w:ascii="Times New Roman" w:hAnsi="Times New Roman" w:cs="Times New Roman"/>
          <w:b/>
          <w:sz w:val="26"/>
          <w:szCs w:val="26"/>
        </w:rPr>
        <w:t>Tiêu chuẩn tiếp nhận nước thải của KCN Phước Đông</w:t>
      </w:r>
      <w:r w:rsidR="00265393" w:rsidRPr="00F85C28">
        <w:rPr>
          <w:rFonts w:ascii="Times New Roman" w:hAnsi="Times New Roman" w:cs="Times New Roman"/>
          <w:sz w:val="26"/>
          <w:szCs w:val="26"/>
        </w:rPr>
        <w:t xml:space="preserve"> trên tuyến đường N1</w:t>
      </w:r>
      <w:r w:rsidR="00484C27" w:rsidRPr="00F85C28">
        <w:rPr>
          <w:rFonts w:ascii="Times New Roman" w:hAnsi="Times New Roman" w:cs="Times New Roman"/>
          <w:sz w:val="26"/>
          <w:szCs w:val="26"/>
        </w:rPr>
        <w:t>4</w:t>
      </w:r>
      <w:r w:rsidR="00265393" w:rsidRPr="00F85C28">
        <w:rPr>
          <w:rFonts w:ascii="Times New Roman" w:hAnsi="Times New Roman" w:cs="Times New Roman"/>
          <w:sz w:val="26"/>
          <w:szCs w:val="26"/>
        </w:rPr>
        <w:t xml:space="preserve"> </w:t>
      </w:r>
      <w:r w:rsidR="009B588A" w:rsidRPr="00F85C28">
        <w:rPr>
          <w:rFonts w:ascii="Times New Roman" w:hAnsi="Times New Roman" w:cs="Times New Roman"/>
          <w:sz w:val="26"/>
          <w:szCs w:val="26"/>
        </w:rPr>
        <w:t xml:space="preserve">của KCN </w:t>
      </w:r>
      <w:r w:rsidR="00484C27" w:rsidRPr="00F85C28">
        <w:rPr>
          <w:rFonts w:ascii="Times New Roman" w:hAnsi="Times New Roman" w:cs="Times New Roman"/>
          <w:sz w:val="26"/>
          <w:szCs w:val="26"/>
        </w:rPr>
        <w:t>Phước Đ</w:t>
      </w:r>
      <w:r w:rsidR="009B588A" w:rsidRPr="00F85C28">
        <w:rPr>
          <w:rFonts w:ascii="Times New Roman" w:hAnsi="Times New Roman" w:cs="Times New Roman"/>
          <w:sz w:val="26"/>
          <w:szCs w:val="26"/>
        </w:rPr>
        <w:t>ông. Tọa độ vị trí hố ga đấu nối nước thải vớ</w:t>
      </w:r>
      <w:r w:rsidR="0050248F" w:rsidRPr="00F85C28">
        <w:rPr>
          <w:rFonts w:ascii="Times New Roman" w:hAnsi="Times New Roman" w:cs="Times New Roman"/>
          <w:sz w:val="26"/>
          <w:szCs w:val="26"/>
        </w:rPr>
        <w:t xml:space="preserve">i KCN: </w:t>
      </w:r>
      <w:r w:rsidR="00265393" w:rsidRPr="00F85C28">
        <w:rPr>
          <w:rFonts w:ascii="Times New Roman" w:hAnsi="Times New Roman" w:cs="Times New Roman"/>
          <w:sz w:val="26"/>
          <w:szCs w:val="26"/>
        </w:rPr>
        <w:t>X =</w:t>
      </w:r>
      <w:r w:rsidR="00CA0EB4" w:rsidRPr="00F85C28">
        <w:rPr>
          <w:rFonts w:ascii="Times New Roman" w:hAnsi="Times New Roman" w:cs="Times New Roman"/>
          <w:sz w:val="26"/>
          <w:szCs w:val="26"/>
          <w:shd w:val="clear" w:color="auto" w:fill="F9F9F9"/>
        </w:rPr>
        <w:t xml:space="preserve"> 592260</w:t>
      </w:r>
      <w:r w:rsidR="00975EA6" w:rsidRPr="00F85C28">
        <w:rPr>
          <w:rFonts w:ascii="Times New Roman" w:hAnsi="Times New Roman" w:cs="Times New Roman"/>
          <w:sz w:val="26"/>
          <w:szCs w:val="26"/>
        </w:rPr>
        <w:t>…..</w:t>
      </w:r>
      <w:r w:rsidR="00265393" w:rsidRPr="00F85C28">
        <w:rPr>
          <w:rFonts w:ascii="Times New Roman" w:hAnsi="Times New Roman" w:cs="Times New Roman"/>
          <w:sz w:val="26"/>
          <w:szCs w:val="26"/>
        </w:rPr>
        <w:t xml:space="preserve">; Y = </w:t>
      </w:r>
      <w:r w:rsidR="00CA0EB4" w:rsidRPr="00F85C28">
        <w:rPr>
          <w:rFonts w:ascii="Times New Roman" w:hAnsi="Times New Roman" w:cs="Times New Roman"/>
          <w:sz w:val="26"/>
          <w:szCs w:val="26"/>
          <w:shd w:val="clear" w:color="auto" w:fill="F9F9F9"/>
        </w:rPr>
        <w:t>1230739</w:t>
      </w:r>
      <w:r w:rsidR="009B588A" w:rsidRPr="00F85C28">
        <w:rPr>
          <w:rFonts w:ascii="Times New Roman" w:hAnsi="Times New Roman" w:cs="Times New Roman"/>
          <w:sz w:val="26"/>
          <w:szCs w:val="26"/>
        </w:rPr>
        <w:t xml:space="preserve"> (theo hệ tọa độ VN2000, kinh tuyến trục 105°03’, múi chiếu 3°).</w:t>
      </w:r>
    </w:p>
    <w:p w14:paraId="4BA88B1D" w14:textId="58338E2B" w:rsidR="00C81DFD" w:rsidRPr="00F85C28" w:rsidRDefault="000832CA"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Phương thức xả nước thải: Tự chảy.</w:t>
      </w:r>
      <w:r w:rsidR="00C81DFD" w:rsidRPr="00F85C28">
        <w:rPr>
          <w:rFonts w:ascii="Times New Roman" w:hAnsi="Times New Roman" w:cs="Times New Roman"/>
          <w:sz w:val="26"/>
          <w:szCs w:val="26"/>
        </w:rPr>
        <w:t xml:space="preserve"> Nước thả</w:t>
      </w:r>
      <w:r w:rsidR="00265393" w:rsidRPr="00F85C28">
        <w:rPr>
          <w:rFonts w:ascii="Times New Roman" w:hAnsi="Times New Roman" w:cs="Times New Roman"/>
          <w:sz w:val="26"/>
          <w:szCs w:val="26"/>
        </w:rPr>
        <w:t>i sau xử lý theo tuyến đường ống thoát nước thải chảy về hố ga đấu nối nước thải với KCN bằng đường ống có kết cấu nhựa HDPE D</w:t>
      </w:r>
      <w:r w:rsidR="005F55E7" w:rsidRPr="00F85C28">
        <w:rPr>
          <w:rFonts w:ascii="Times New Roman" w:hAnsi="Times New Roman" w:cs="Times New Roman"/>
          <w:sz w:val="26"/>
          <w:szCs w:val="26"/>
        </w:rPr>
        <w:t>100</w:t>
      </w:r>
      <w:r w:rsidR="00265393" w:rsidRPr="00F85C28">
        <w:rPr>
          <w:rFonts w:ascii="Times New Roman" w:hAnsi="Times New Roman" w:cs="Times New Roman"/>
          <w:sz w:val="26"/>
          <w:szCs w:val="26"/>
        </w:rPr>
        <w:t>.</w:t>
      </w:r>
    </w:p>
    <w:p w14:paraId="1E591D02" w14:textId="2D562B45" w:rsidR="00174696" w:rsidRPr="00F85C28" w:rsidRDefault="00174696"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Chế độ xả nước thải: Liên tục 24/24 giờ, 300/365 ngày.</w:t>
      </w:r>
    </w:p>
    <w:p w14:paraId="76C7CE10" w14:textId="6477A629" w:rsidR="000832CA" w:rsidRPr="00F85C28" w:rsidRDefault="005F55E7"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Công trình xử lý nước thải tiếp nhận nước thải từ </w:t>
      </w:r>
      <w:r w:rsidR="00EC30BB" w:rsidRPr="00F85C28">
        <w:rPr>
          <w:rFonts w:ascii="Times New Roman" w:hAnsi="Times New Roman" w:cs="Times New Roman"/>
          <w:sz w:val="26"/>
          <w:szCs w:val="26"/>
        </w:rPr>
        <w:t>cơ sở</w:t>
      </w:r>
      <w:r w:rsidRPr="00F85C28">
        <w:rPr>
          <w:rFonts w:ascii="Times New Roman" w:hAnsi="Times New Roman" w:cs="Times New Roman"/>
          <w:sz w:val="26"/>
          <w:szCs w:val="26"/>
        </w:rPr>
        <w:t xml:space="preserve">: Trạm xử lý nước thải tập trung số 3 của </w:t>
      </w:r>
      <w:r w:rsidR="00EC30BB" w:rsidRPr="00F85C28">
        <w:rPr>
          <w:rFonts w:ascii="Times New Roman" w:hAnsi="Times New Roman" w:cs="Times New Roman"/>
          <w:sz w:val="26"/>
          <w:szCs w:val="26"/>
        </w:rPr>
        <w:t>KCN</w:t>
      </w:r>
      <w:r w:rsidRPr="00F85C28">
        <w:rPr>
          <w:rFonts w:ascii="Times New Roman" w:hAnsi="Times New Roman" w:cs="Times New Roman"/>
          <w:sz w:val="26"/>
          <w:szCs w:val="26"/>
        </w:rPr>
        <w:t xml:space="preserve"> Phước Đông, công suất xử lý 4.900 m³/ngày.đêm đã được Bộ Tài nguyên và Môi trường cấp Giấy xác nhận số 142/GXN – BTNMT ngày 30/11/2018 về việc </w:t>
      </w:r>
      <w:r w:rsidRPr="00F85C28">
        <w:rPr>
          <w:rFonts w:ascii="Times New Roman" w:hAnsi="Times New Roman" w:cs="Times New Roman"/>
          <w:sz w:val="26"/>
          <w:szCs w:val="26"/>
        </w:rPr>
        <w:lastRenderedPageBreak/>
        <w:t xml:space="preserve">xác nhận hoàn thành công trình bảo vệ môi trường của Dự án “Điều chỉnh dự án đầu tư xây dựng và kinh doanh hạ tầng Khu liên hợp công nghiệp đô thị dịch vụ Phước Đông Bời Lời”. </w:t>
      </w:r>
      <w:r w:rsidR="000832CA" w:rsidRPr="00F85C28">
        <w:rPr>
          <w:rFonts w:ascii="Times New Roman" w:hAnsi="Times New Roman" w:cs="Times New Roman"/>
          <w:sz w:val="26"/>
          <w:szCs w:val="26"/>
        </w:rPr>
        <w:t xml:space="preserve"> </w:t>
      </w:r>
    </w:p>
    <w:p w14:paraId="16E60B65" w14:textId="77777777" w:rsidR="008921F5" w:rsidRPr="00F85C28" w:rsidRDefault="008921F5" w:rsidP="00914C6C">
      <w:pPr>
        <w:pStyle w:val="ListParagraph"/>
        <w:spacing w:before="90" w:after="90" w:line="240" w:lineRule="auto"/>
        <w:ind w:left="0" w:firstLine="709"/>
        <w:contextualSpacing w:val="0"/>
        <w:jc w:val="both"/>
        <w:rPr>
          <w:rFonts w:ascii="Times New Roman" w:hAnsi="Times New Roman" w:cs="Times New Roman"/>
          <w:sz w:val="26"/>
          <w:szCs w:val="26"/>
        </w:rPr>
      </w:pPr>
    </w:p>
    <w:p w14:paraId="7B7A6E23" w14:textId="0E48EBF9" w:rsidR="000761A6" w:rsidRPr="00F85C28" w:rsidRDefault="000761A6" w:rsidP="00914C6C">
      <w:pPr>
        <w:pStyle w:val="ListParagraph"/>
        <w:numPr>
          <w:ilvl w:val="0"/>
          <w:numId w:val="11"/>
        </w:numPr>
        <w:spacing w:before="90" w:after="90" w:line="240" w:lineRule="auto"/>
        <w:ind w:left="709" w:hanging="709"/>
        <w:contextualSpacing w:val="0"/>
        <w:jc w:val="both"/>
        <w:outlineLvl w:val="1"/>
        <w:rPr>
          <w:rFonts w:ascii="Times New Roman" w:hAnsi="Times New Roman" w:cs="Times New Roman"/>
          <w:b/>
          <w:sz w:val="26"/>
          <w:szCs w:val="26"/>
        </w:rPr>
      </w:pPr>
      <w:bookmarkStart w:id="227" w:name="_Toc137621869"/>
      <w:r w:rsidRPr="00F85C28">
        <w:rPr>
          <w:rFonts w:ascii="Times New Roman" w:hAnsi="Times New Roman" w:cs="Times New Roman"/>
          <w:b/>
          <w:sz w:val="26"/>
          <w:szCs w:val="26"/>
        </w:rPr>
        <w:t>NỘI DUNG ĐỀ NGHỊ CẤP PHÉP ĐỐI VỚI KHÍ THẢI</w:t>
      </w:r>
      <w:bookmarkEnd w:id="227"/>
      <w:r w:rsidRPr="00F85C28">
        <w:rPr>
          <w:rFonts w:ascii="Times New Roman" w:hAnsi="Times New Roman" w:cs="Times New Roman"/>
          <w:b/>
          <w:sz w:val="26"/>
          <w:szCs w:val="26"/>
        </w:rPr>
        <w:t xml:space="preserve"> </w:t>
      </w:r>
    </w:p>
    <w:p w14:paraId="36524C61" w14:textId="6DAABA03" w:rsidR="000761A6" w:rsidRPr="00F85C28" w:rsidRDefault="00BB6423" w:rsidP="0095202C">
      <w:pPr>
        <w:pStyle w:val="ListParagraph"/>
        <w:numPr>
          <w:ilvl w:val="0"/>
          <w:numId w:val="22"/>
        </w:numPr>
        <w:spacing w:before="90" w:after="90" w:line="240" w:lineRule="auto"/>
        <w:ind w:left="709" w:hanging="709"/>
        <w:contextualSpacing w:val="0"/>
        <w:jc w:val="both"/>
        <w:outlineLvl w:val="2"/>
        <w:rPr>
          <w:rFonts w:ascii="Times New Roman" w:hAnsi="Times New Roman" w:cs="Times New Roman"/>
          <w:b/>
          <w:sz w:val="26"/>
          <w:szCs w:val="26"/>
        </w:rPr>
      </w:pPr>
      <w:bookmarkStart w:id="228" w:name="_Toc137621870"/>
      <w:r w:rsidRPr="00F85C28">
        <w:rPr>
          <w:rFonts w:ascii="Times New Roman" w:hAnsi="Times New Roman" w:cs="Times New Roman"/>
          <w:b/>
          <w:sz w:val="26"/>
          <w:szCs w:val="26"/>
        </w:rPr>
        <w:t>Nguồn phát sinh khí thải</w:t>
      </w:r>
      <w:bookmarkEnd w:id="228"/>
    </w:p>
    <w:p w14:paraId="34A75BD8" w14:textId="5612801A" w:rsidR="00341D7A" w:rsidRPr="00F85C28" w:rsidRDefault="00341D7A"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Các nguồn phát sinh khí thải tại </w:t>
      </w:r>
      <w:r w:rsidR="00851198" w:rsidRPr="00F85C28">
        <w:rPr>
          <w:rFonts w:ascii="Times New Roman" w:hAnsi="Times New Roman" w:cs="Times New Roman"/>
          <w:sz w:val="26"/>
          <w:szCs w:val="26"/>
        </w:rPr>
        <w:t>Khu B: Lô số 48, 49, 50, đường N14, KCN Phước Đông, xã Phước Đông, huyện Gò Dầu và phường Gia Lộc, thị xã Trảng Bàng, tỉnh Tây Ninh</w:t>
      </w:r>
      <w:r w:rsidR="00851198" w:rsidRPr="00F85C28">
        <w:rPr>
          <w:rFonts w:ascii="Times New Roman" w:hAnsi="Times New Roman" w:cs="Times New Roman"/>
          <w:sz w:val="26"/>
          <w:szCs w:val="26"/>
          <w:lang w:val="vi-VN"/>
        </w:rPr>
        <w:t xml:space="preserve"> </w:t>
      </w:r>
      <w:r w:rsidRPr="00F85C28">
        <w:rPr>
          <w:rFonts w:ascii="Times New Roman" w:hAnsi="Times New Roman" w:cs="Times New Roman"/>
          <w:sz w:val="26"/>
          <w:szCs w:val="26"/>
          <w:lang w:val="vi-VN"/>
        </w:rPr>
        <w:t>Lô B5.1</w:t>
      </w:r>
      <w:r w:rsidRPr="00F85C28">
        <w:rPr>
          <w:rFonts w:ascii="Times New Roman" w:hAnsi="Times New Roman" w:cs="Times New Roman"/>
          <w:sz w:val="26"/>
          <w:szCs w:val="26"/>
        </w:rPr>
        <w:t xml:space="preserve">: </w:t>
      </w:r>
    </w:p>
    <w:p w14:paraId="137B4F54" w14:textId="47C046FE"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01:</w:t>
      </w:r>
      <w:r w:rsidRPr="00F85C28">
        <w:rPr>
          <w:rFonts w:ascii="Times New Roman" w:hAnsi="Times New Roman" w:cs="Times New Roman"/>
          <w:bCs/>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làm sợi con, công đoạn ghép cúi – sợi thô, đánh ống tại xưởng </w:t>
      </w:r>
      <w:r w:rsidR="00851198" w:rsidRPr="00F85C28">
        <w:rPr>
          <w:rFonts w:ascii="Times New Roman" w:hAnsi="Times New Roman" w:cs="Times New Roman"/>
          <w:sz w:val="26"/>
          <w:szCs w:val="26"/>
          <w:lang w:eastAsia="vi-VN"/>
        </w:rPr>
        <w:t>B – A</w:t>
      </w:r>
      <w:r w:rsidRPr="00F85C28">
        <w:rPr>
          <w:rFonts w:ascii="Times New Roman" w:hAnsi="Times New Roman" w:cs="Times New Roman"/>
          <w:sz w:val="26"/>
          <w:szCs w:val="26"/>
        </w:rPr>
        <w:t xml:space="preserve">, lưu lượng khí thải là </w:t>
      </w:r>
      <w:r w:rsidR="00851198" w:rsidRPr="00F85C28">
        <w:rPr>
          <w:rFonts w:ascii="Times New Roman" w:hAnsi="Times New Roman" w:cs="Times New Roman"/>
          <w:sz w:val="26"/>
          <w:szCs w:val="26"/>
        </w:rPr>
        <w:t>1.700m³/h</w:t>
      </w:r>
      <w:r w:rsidRPr="00F85C28">
        <w:rPr>
          <w:rFonts w:ascii="Times New Roman" w:hAnsi="Times New Roman" w:cs="Times New Roman"/>
          <w:sz w:val="26"/>
          <w:szCs w:val="26"/>
        </w:rPr>
        <w:t>;</w:t>
      </w:r>
    </w:p>
    <w:p w14:paraId="7C9F0588" w14:textId="7A1AF3D1"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02:</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làm sợi con, công đoạn ghép cúi – sợi thô, đánh ống tại xưởng </w:t>
      </w:r>
      <w:r w:rsidR="00851198" w:rsidRPr="00F85C28">
        <w:rPr>
          <w:rFonts w:ascii="Times New Roman" w:hAnsi="Times New Roman" w:cs="Times New Roman"/>
          <w:sz w:val="26"/>
          <w:szCs w:val="26"/>
          <w:lang w:eastAsia="vi-VN"/>
        </w:rPr>
        <w:t>B – B</w:t>
      </w:r>
      <w:r w:rsidR="00851198" w:rsidRPr="00F85C28">
        <w:rPr>
          <w:rFonts w:ascii="Times New Roman" w:hAnsi="Times New Roman" w:cs="Times New Roman"/>
          <w:sz w:val="26"/>
          <w:szCs w:val="26"/>
        </w:rPr>
        <w:t>, lưu lượng khí thải là 1.700m³/h;</w:t>
      </w:r>
    </w:p>
    <w:p w14:paraId="7BA41F33" w14:textId="4BFCDDF5"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03:</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làm sợi con, công đoạn ghép cúi – sợi thô, đánh ống tại xưởng </w:t>
      </w:r>
      <w:r w:rsidR="00851198" w:rsidRPr="00F85C28">
        <w:rPr>
          <w:rFonts w:ascii="Times New Roman" w:hAnsi="Times New Roman" w:cs="Times New Roman"/>
          <w:sz w:val="26"/>
          <w:szCs w:val="26"/>
          <w:lang w:eastAsia="vi-VN"/>
        </w:rPr>
        <w:t>B – C</w:t>
      </w:r>
      <w:r w:rsidR="00851198" w:rsidRPr="00F85C28">
        <w:rPr>
          <w:rFonts w:ascii="Times New Roman" w:hAnsi="Times New Roman" w:cs="Times New Roman"/>
          <w:sz w:val="26"/>
          <w:szCs w:val="26"/>
        </w:rPr>
        <w:t>, lưu lượng khí thải là 1.700m³/h;</w:t>
      </w:r>
    </w:p>
    <w:p w14:paraId="624DDDD6" w14:textId="2874B52E"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04:</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làm sợi con, công đoạn ghép cúi – sợi thô, đánh ống tại xưởng </w:t>
      </w:r>
      <w:r w:rsidR="00851198" w:rsidRPr="00F85C28">
        <w:rPr>
          <w:rFonts w:ascii="Times New Roman" w:hAnsi="Times New Roman" w:cs="Times New Roman"/>
          <w:sz w:val="26"/>
          <w:szCs w:val="26"/>
          <w:lang w:eastAsia="vi-VN"/>
        </w:rPr>
        <w:t>B – D</w:t>
      </w:r>
      <w:r w:rsidR="00851198" w:rsidRPr="00F85C28">
        <w:rPr>
          <w:rFonts w:ascii="Times New Roman" w:hAnsi="Times New Roman" w:cs="Times New Roman"/>
          <w:sz w:val="26"/>
          <w:szCs w:val="26"/>
        </w:rPr>
        <w:t>, lưu lượng khí thải là 1.700m³/h;</w:t>
      </w:r>
    </w:p>
    <w:p w14:paraId="604453C0" w14:textId="69931AD1"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05:</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làm sợi con, công đoạn ghép cúi – sợi thô, đánh ống tại xưởng </w:t>
      </w:r>
      <w:r w:rsidR="00851198" w:rsidRPr="00F85C28">
        <w:rPr>
          <w:rFonts w:ascii="Times New Roman" w:hAnsi="Times New Roman" w:cs="Times New Roman"/>
          <w:sz w:val="26"/>
          <w:szCs w:val="26"/>
          <w:lang w:eastAsia="vi-VN"/>
        </w:rPr>
        <w:t>B – E</w:t>
      </w:r>
      <w:r w:rsidR="00851198" w:rsidRPr="00F85C28">
        <w:rPr>
          <w:rFonts w:ascii="Times New Roman" w:hAnsi="Times New Roman" w:cs="Times New Roman"/>
          <w:sz w:val="26"/>
          <w:szCs w:val="26"/>
        </w:rPr>
        <w:t>, lưu lượng khí thải là 1.700m³/h;</w:t>
      </w:r>
    </w:p>
    <w:p w14:paraId="384DD401" w14:textId="0F54CA05" w:rsidR="00341D7A" w:rsidRPr="00F85C28" w:rsidRDefault="00341D7A" w:rsidP="0095202C">
      <w:pPr>
        <w:pStyle w:val="Normal1"/>
        <w:widowControl w:val="0"/>
        <w:numPr>
          <w:ilvl w:val="0"/>
          <w:numId w:val="82"/>
        </w:numPr>
        <w:adjustRightInd w:val="0"/>
        <w:spacing w:before="90" w:after="90" w:line="240" w:lineRule="auto"/>
        <w:ind w:left="709" w:hanging="425"/>
        <w:textAlignment w:val="baseline"/>
        <w:rPr>
          <w:szCs w:val="26"/>
        </w:rPr>
      </w:pPr>
      <w:r w:rsidRPr="00F85C28">
        <w:rPr>
          <w:b/>
          <w:bCs/>
          <w:i/>
          <w:szCs w:val="26"/>
        </w:rPr>
        <w:t>Nguồn số 06:</w:t>
      </w:r>
      <w:r w:rsidRPr="00F85C28">
        <w:rPr>
          <w:szCs w:val="26"/>
        </w:rPr>
        <w:t xml:space="preserve"> </w:t>
      </w:r>
      <w:r w:rsidR="00851198" w:rsidRPr="00F85C28">
        <w:rPr>
          <w:szCs w:val="26"/>
        </w:rPr>
        <w:t>Khí thải từ hoạt động của hệ thống thu gom, xử lý bụi từ công đoạn liên hợp chải bông, chải kỹ - cuốn cúi</w:t>
      </w:r>
      <w:r w:rsidR="00851198" w:rsidRPr="00F85C28">
        <w:rPr>
          <w:szCs w:val="26"/>
          <w:lang w:val="en-US"/>
        </w:rPr>
        <w:t xml:space="preserve"> xưởng</w:t>
      </w:r>
      <w:r w:rsidR="00851198" w:rsidRPr="00F85C28">
        <w:rPr>
          <w:szCs w:val="26"/>
        </w:rPr>
        <w:t xml:space="preserve"> </w:t>
      </w:r>
      <w:r w:rsidR="00851198" w:rsidRPr="00F85C28">
        <w:rPr>
          <w:szCs w:val="26"/>
          <w:lang w:eastAsia="vi-VN"/>
        </w:rPr>
        <w:t xml:space="preserve">B – </w:t>
      </w:r>
      <w:r w:rsidR="00851198" w:rsidRPr="00F85C28">
        <w:rPr>
          <w:szCs w:val="26"/>
          <w:lang w:val="en-US" w:eastAsia="vi-VN"/>
        </w:rPr>
        <w:t>A</w:t>
      </w:r>
      <w:r w:rsidR="00851198" w:rsidRPr="00F85C28">
        <w:rPr>
          <w:szCs w:val="26"/>
        </w:rPr>
        <w:t>, lưu lượng khí thải là 1.700m³/h</w:t>
      </w:r>
      <w:r w:rsidRPr="00F85C28">
        <w:rPr>
          <w:szCs w:val="26"/>
        </w:rPr>
        <w:t>;</w:t>
      </w:r>
    </w:p>
    <w:p w14:paraId="1CCAE961" w14:textId="048CA95E"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07:</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liên hợp chải bông, chải kỹ - cuốn cúi xưởng </w:t>
      </w:r>
      <w:r w:rsidR="00851198" w:rsidRPr="00F85C28">
        <w:rPr>
          <w:rFonts w:ascii="Times New Roman" w:hAnsi="Times New Roman" w:cs="Times New Roman"/>
          <w:sz w:val="26"/>
          <w:szCs w:val="26"/>
          <w:lang w:eastAsia="vi-VN"/>
        </w:rPr>
        <w:t>B – B</w:t>
      </w:r>
      <w:r w:rsidR="00851198" w:rsidRPr="00F85C28">
        <w:rPr>
          <w:rFonts w:ascii="Times New Roman" w:hAnsi="Times New Roman" w:cs="Times New Roman"/>
          <w:sz w:val="26"/>
          <w:szCs w:val="26"/>
        </w:rPr>
        <w:t>, lưu lượng khí thải là 1.700m³/h;</w:t>
      </w:r>
    </w:p>
    <w:p w14:paraId="2F67FEDD" w14:textId="46E41495"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08:</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liên hợp chải bông, chải kỹ - cuốn cúi xưởng </w:t>
      </w:r>
      <w:r w:rsidR="00851198" w:rsidRPr="00F85C28">
        <w:rPr>
          <w:rFonts w:ascii="Times New Roman" w:hAnsi="Times New Roman" w:cs="Times New Roman"/>
          <w:sz w:val="26"/>
          <w:szCs w:val="26"/>
          <w:lang w:eastAsia="vi-VN"/>
        </w:rPr>
        <w:t>B – C</w:t>
      </w:r>
      <w:r w:rsidR="00851198" w:rsidRPr="00F85C28">
        <w:rPr>
          <w:rFonts w:ascii="Times New Roman" w:hAnsi="Times New Roman" w:cs="Times New Roman"/>
          <w:sz w:val="26"/>
          <w:szCs w:val="26"/>
        </w:rPr>
        <w:t>, lưu lượng khí thải là 1.700m³/h;</w:t>
      </w:r>
    </w:p>
    <w:p w14:paraId="43A928D8" w14:textId="586B4CEC"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09:</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liên hợp chải bông, chải kỹ - cuốn cúi xưởng </w:t>
      </w:r>
      <w:r w:rsidR="00851198" w:rsidRPr="00F85C28">
        <w:rPr>
          <w:rFonts w:ascii="Times New Roman" w:hAnsi="Times New Roman" w:cs="Times New Roman"/>
          <w:sz w:val="26"/>
          <w:szCs w:val="26"/>
          <w:lang w:eastAsia="vi-VN"/>
        </w:rPr>
        <w:t>B – D</w:t>
      </w:r>
      <w:r w:rsidR="00851198" w:rsidRPr="00F85C28">
        <w:rPr>
          <w:rFonts w:ascii="Times New Roman" w:hAnsi="Times New Roman" w:cs="Times New Roman"/>
          <w:sz w:val="26"/>
          <w:szCs w:val="26"/>
        </w:rPr>
        <w:t>, lưu lượng khí thải là 1.700m³/h;</w:t>
      </w:r>
    </w:p>
    <w:p w14:paraId="4B90C806" w14:textId="5D5117BF"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sz w:val="26"/>
          <w:szCs w:val="26"/>
        </w:rPr>
      </w:pPr>
      <w:r w:rsidRPr="00F85C28">
        <w:rPr>
          <w:rFonts w:ascii="Times New Roman" w:hAnsi="Times New Roman" w:cs="Times New Roman"/>
          <w:b/>
          <w:bCs/>
          <w:i/>
          <w:sz w:val="26"/>
          <w:szCs w:val="26"/>
        </w:rPr>
        <w:t>Nguồn số 10:</w:t>
      </w:r>
      <w:r w:rsidRPr="00F85C28">
        <w:rPr>
          <w:rFonts w:ascii="Times New Roman" w:hAnsi="Times New Roman" w:cs="Times New Roman"/>
          <w:sz w:val="26"/>
          <w:szCs w:val="26"/>
        </w:rPr>
        <w:t xml:space="preserve"> </w:t>
      </w:r>
      <w:r w:rsidR="00851198" w:rsidRPr="00F85C28">
        <w:rPr>
          <w:rFonts w:ascii="Times New Roman" w:hAnsi="Times New Roman" w:cs="Times New Roman"/>
          <w:sz w:val="26"/>
          <w:szCs w:val="26"/>
        </w:rPr>
        <w:t xml:space="preserve">Khí thải từ hoạt động của hệ thống thu gom, xử lý bụi từ công đoạn liên hợp chải bông, chải kỹ - cuốn cúi xưởng </w:t>
      </w:r>
      <w:r w:rsidR="00851198" w:rsidRPr="00F85C28">
        <w:rPr>
          <w:rFonts w:ascii="Times New Roman" w:hAnsi="Times New Roman" w:cs="Times New Roman"/>
          <w:sz w:val="26"/>
          <w:szCs w:val="26"/>
          <w:lang w:eastAsia="vi-VN"/>
        </w:rPr>
        <w:t>B – E</w:t>
      </w:r>
      <w:r w:rsidR="00851198" w:rsidRPr="00F85C28">
        <w:rPr>
          <w:rFonts w:ascii="Times New Roman" w:hAnsi="Times New Roman" w:cs="Times New Roman"/>
          <w:sz w:val="26"/>
          <w:szCs w:val="26"/>
        </w:rPr>
        <w:t>, lưu lượng khí thải là 1.700m³/h;</w:t>
      </w:r>
    </w:p>
    <w:p w14:paraId="6CBB78A3" w14:textId="767C0063" w:rsidR="00341D7A" w:rsidRPr="00F85C28" w:rsidRDefault="00341D7A"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 xml:space="preserve">Các nguồn phát sinh khí thải tại </w:t>
      </w:r>
      <w:r w:rsidR="006616B7" w:rsidRPr="00F85C28">
        <w:rPr>
          <w:rFonts w:ascii="Times New Roman" w:hAnsi="Times New Roman" w:cs="Times New Roman"/>
          <w:sz w:val="26"/>
          <w:szCs w:val="26"/>
        </w:rPr>
        <w:t>Khu C: Lô số 51, 52, đường N14, KCN Phước Đông, xã Phước Đông, huyện Gò Dầu, phường Gia Lộc, thị xã Trảng Bàng và đường D15, phường Lộc Hưng, thị xã Trảng Bàng, tỉnh Tây Ninh</w:t>
      </w:r>
      <w:r w:rsidRPr="00F85C28">
        <w:rPr>
          <w:rFonts w:ascii="Times New Roman" w:hAnsi="Times New Roman" w:cs="Times New Roman"/>
          <w:sz w:val="26"/>
          <w:szCs w:val="26"/>
          <w:lang w:val="vi-VN"/>
        </w:rPr>
        <w:t xml:space="preserve"> </w:t>
      </w:r>
      <w:r w:rsidRPr="00F85C28">
        <w:rPr>
          <w:rFonts w:ascii="Times New Roman" w:hAnsi="Times New Roman" w:cs="Times New Roman"/>
          <w:sz w:val="26"/>
          <w:szCs w:val="26"/>
        </w:rPr>
        <w:t xml:space="preserve">chi tiết như sau: </w:t>
      </w:r>
    </w:p>
    <w:p w14:paraId="2C79B3B5" w14:textId="2BF72EE4" w:rsidR="006616B7" w:rsidRPr="00F85C28" w:rsidRDefault="006616B7"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11:</w:t>
      </w:r>
      <w:r w:rsidRPr="00F85C28">
        <w:rPr>
          <w:rFonts w:ascii="Times New Roman" w:hAnsi="Times New Roman" w:cs="Times New Roman"/>
          <w:bCs/>
          <w:sz w:val="26"/>
          <w:szCs w:val="26"/>
        </w:rPr>
        <w:t xml:space="preserve"> Khí thải từ hoạt động của hệ thống thu gom, xử lý bụi từ công đoạn làm sợi con, công đoạn ghép cúi – sợi thô, đánh ống tại xưởng C – A , lưu lượng khí thải là 1.700m³/h;</w:t>
      </w:r>
    </w:p>
    <w:p w14:paraId="6F0FFA07" w14:textId="1E284F75"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12:</w:t>
      </w:r>
      <w:r w:rsidRPr="00F85C28">
        <w:rPr>
          <w:rFonts w:ascii="Times New Roman" w:hAnsi="Times New Roman" w:cs="Times New Roman"/>
          <w:bCs/>
          <w:sz w:val="26"/>
          <w:szCs w:val="26"/>
        </w:rPr>
        <w:t xml:space="preserve"> </w:t>
      </w:r>
      <w:r w:rsidR="006616B7" w:rsidRPr="00F85C28">
        <w:rPr>
          <w:rFonts w:ascii="Times New Roman" w:hAnsi="Times New Roman" w:cs="Times New Roman"/>
          <w:bCs/>
          <w:sz w:val="26"/>
          <w:szCs w:val="26"/>
        </w:rPr>
        <w:t>Khí thải từ hoạt động của hệ thống thu gom, xử lý bụi từ công đoạn làm sợi con, công đoạn ghép cúi – sợi thô, đánh ống tại xưởng C – B , lưu lượng khí thải là 1.700m³/h;</w:t>
      </w:r>
    </w:p>
    <w:p w14:paraId="52F7BF46" w14:textId="732236E4"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lastRenderedPageBreak/>
        <w:t>Nguồn số 13:</w:t>
      </w:r>
      <w:r w:rsidRPr="00F85C28">
        <w:rPr>
          <w:rFonts w:ascii="Times New Roman" w:hAnsi="Times New Roman" w:cs="Times New Roman"/>
          <w:bCs/>
          <w:sz w:val="26"/>
          <w:szCs w:val="26"/>
        </w:rPr>
        <w:t xml:space="preserve"> </w:t>
      </w:r>
      <w:r w:rsidR="006616B7" w:rsidRPr="00F85C28">
        <w:rPr>
          <w:rFonts w:ascii="Times New Roman" w:hAnsi="Times New Roman" w:cs="Times New Roman"/>
          <w:bCs/>
          <w:sz w:val="26"/>
          <w:szCs w:val="26"/>
        </w:rPr>
        <w:t>Khí thải từ hoạt động của hệ thống thu gom, xử lý bụi từ công đoạn làm sợi con, công đoạn ghép cúi – sợi thô, đánh ống tại xưởng C – C , lưu lượng khí thải là 1.700m³/h;</w:t>
      </w:r>
    </w:p>
    <w:p w14:paraId="0571CD74" w14:textId="46944254"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14:</w:t>
      </w:r>
      <w:r w:rsidRPr="00F85C28">
        <w:rPr>
          <w:rFonts w:ascii="Times New Roman" w:hAnsi="Times New Roman" w:cs="Times New Roman"/>
          <w:bCs/>
          <w:sz w:val="26"/>
          <w:szCs w:val="26"/>
        </w:rPr>
        <w:t xml:space="preserve"> </w:t>
      </w:r>
      <w:r w:rsidR="006616B7" w:rsidRPr="00F85C28">
        <w:rPr>
          <w:rFonts w:ascii="Times New Roman" w:hAnsi="Times New Roman" w:cs="Times New Roman"/>
          <w:bCs/>
          <w:sz w:val="26"/>
          <w:szCs w:val="26"/>
        </w:rPr>
        <w:t>Khí thải từ hoạt động của hệ thống thu gom, xử lý bụi từ công đoạn làm sợi con, công đoạn ghép cúi – sợi thô, đánh ống tại xưởng C – D , lưu lượng khí thải là 1.700m³/h;</w:t>
      </w:r>
      <w:r w:rsidRPr="00F85C28">
        <w:rPr>
          <w:rFonts w:ascii="Times New Roman" w:hAnsi="Times New Roman" w:cs="Times New Roman"/>
          <w:bCs/>
          <w:sz w:val="26"/>
          <w:szCs w:val="26"/>
        </w:rPr>
        <w:t>;</w:t>
      </w:r>
    </w:p>
    <w:p w14:paraId="79E399A1" w14:textId="58216AF2" w:rsidR="00341D7A" w:rsidRPr="00F85C28" w:rsidRDefault="00341D7A"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15:</w:t>
      </w:r>
      <w:r w:rsidRPr="00F85C28">
        <w:rPr>
          <w:rFonts w:ascii="Times New Roman" w:hAnsi="Times New Roman" w:cs="Times New Roman"/>
          <w:bCs/>
          <w:sz w:val="26"/>
          <w:szCs w:val="26"/>
        </w:rPr>
        <w:t xml:space="preserve"> </w:t>
      </w:r>
      <w:r w:rsidR="006616B7" w:rsidRPr="00F85C28">
        <w:rPr>
          <w:rFonts w:ascii="Times New Roman" w:hAnsi="Times New Roman" w:cs="Times New Roman"/>
          <w:bCs/>
          <w:sz w:val="26"/>
          <w:szCs w:val="26"/>
        </w:rPr>
        <w:t>Khí thải từ hoạt động của hệ thống thu gom, xử lý bụi từ công đoạn liên hợp chải bông, chải kỹ - cuốn cúi xưởng C – A, lưu lượng khí thải là 1.700m³/h;</w:t>
      </w:r>
    </w:p>
    <w:p w14:paraId="08D2BE69" w14:textId="38D7CE2A" w:rsidR="006616B7" w:rsidRPr="00F85C28" w:rsidRDefault="006616B7"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16:</w:t>
      </w:r>
      <w:r w:rsidRPr="00F85C28">
        <w:rPr>
          <w:rFonts w:ascii="Times New Roman" w:hAnsi="Times New Roman" w:cs="Times New Roman"/>
          <w:bCs/>
          <w:sz w:val="26"/>
          <w:szCs w:val="26"/>
        </w:rPr>
        <w:t xml:space="preserve"> Khí thải từ hoạt động của hệ thống thu gom, xử lý bụi từ công đoạn liên hợp chải bông, chải kỹ - cuốn cúi xưởng C – B, lưu lượng khí thải là 1.700m³/h;</w:t>
      </w:r>
    </w:p>
    <w:p w14:paraId="7C8713ED" w14:textId="7E60182C" w:rsidR="006616B7" w:rsidRPr="00F85C28" w:rsidRDefault="006616B7"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17:</w:t>
      </w:r>
      <w:r w:rsidRPr="00F85C28">
        <w:rPr>
          <w:rFonts w:ascii="Times New Roman" w:hAnsi="Times New Roman" w:cs="Times New Roman"/>
          <w:bCs/>
          <w:sz w:val="26"/>
          <w:szCs w:val="26"/>
        </w:rPr>
        <w:t xml:space="preserve"> Khí thải từ hoạt động của hệ thống thu gom, xử lý bụi từ công đoạn liên hợp chải bông, chải kỹ - cuốn cúi xưởng C – C, lưu lượng khí thải là 1.700m³/h;</w:t>
      </w:r>
    </w:p>
    <w:p w14:paraId="08D8F859" w14:textId="4E2AF364" w:rsidR="006616B7" w:rsidRPr="00F85C28" w:rsidRDefault="006616B7"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18:</w:t>
      </w:r>
      <w:r w:rsidRPr="00F85C28">
        <w:rPr>
          <w:rFonts w:ascii="Times New Roman" w:hAnsi="Times New Roman" w:cs="Times New Roman"/>
          <w:bCs/>
          <w:sz w:val="26"/>
          <w:szCs w:val="26"/>
        </w:rPr>
        <w:t xml:space="preserve"> Khí thải từ hoạt động của hệ thống thu gom, xử lý bụi từ công đoạn liên hợp chải bông, chải kỹ - cuốn cúi xưởng C – </w:t>
      </w:r>
      <w:r w:rsidR="00BA16C6" w:rsidRPr="00F85C28">
        <w:rPr>
          <w:rFonts w:ascii="Times New Roman" w:hAnsi="Times New Roman" w:cs="Times New Roman"/>
          <w:bCs/>
          <w:sz w:val="26"/>
          <w:szCs w:val="26"/>
        </w:rPr>
        <w:t>D</w:t>
      </w:r>
      <w:r w:rsidRPr="00F85C28">
        <w:rPr>
          <w:rFonts w:ascii="Times New Roman" w:hAnsi="Times New Roman" w:cs="Times New Roman"/>
          <w:bCs/>
          <w:sz w:val="26"/>
          <w:szCs w:val="26"/>
        </w:rPr>
        <w:t>, lưu lượng khí thải là 1.700m³/h;</w:t>
      </w:r>
    </w:p>
    <w:p w14:paraId="60C81ED0" w14:textId="77777777" w:rsidR="00BA16C6" w:rsidRPr="00F85C28" w:rsidRDefault="00BA16C6" w:rsidP="00914C6C">
      <w:pPr>
        <w:pStyle w:val="ListParagraph"/>
        <w:spacing w:before="90" w:after="90" w:line="240" w:lineRule="auto"/>
        <w:ind w:left="851"/>
        <w:contextualSpacing w:val="0"/>
        <w:jc w:val="both"/>
        <w:rPr>
          <w:rFonts w:ascii="Times New Roman" w:hAnsi="Times New Roman" w:cs="Times New Roman"/>
          <w:sz w:val="26"/>
          <w:szCs w:val="26"/>
        </w:rPr>
      </w:pPr>
    </w:p>
    <w:p w14:paraId="624E3742" w14:textId="2F70D184" w:rsidR="00BB6423" w:rsidRPr="00F85C28" w:rsidRDefault="00BB6423" w:rsidP="0095202C">
      <w:pPr>
        <w:pStyle w:val="ListParagraph"/>
        <w:numPr>
          <w:ilvl w:val="0"/>
          <w:numId w:val="22"/>
        </w:numPr>
        <w:spacing w:before="90" w:after="90" w:line="240" w:lineRule="auto"/>
        <w:ind w:left="709" w:hanging="709"/>
        <w:contextualSpacing w:val="0"/>
        <w:jc w:val="both"/>
        <w:outlineLvl w:val="2"/>
        <w:rPr>
          <w:rFonts w:ascii="Times New Roman" w:hAnsi="Times New Roman" w:cs="Times New Roman"/>
          <w:b/>
          <w:sz w:val="26"/>
          <w:szCs w:val="26"/>
        </w:rPr>
      </w:pPr>
      <w:bookmarkStart w:id="229" w:name="_Toc137621871"/>
      <w:r w:rsidRPr="00F85C28">
        <w:rPr>
          <w:rFonts w:ascii="Times New Roman" w:hAnsi="Times New Roman" w:cs="Times New Roman"/>
          <w:b/>
          <w:sz w:val="26"/>
          <w:szCs w:val="26"/>
        </w:rPr>
        <w:t>Lưu lượng xả khí thải tối đa</w:t>
      </w:r>
      <w:bookmarkEnd w:id="229"/>
    </w:p>
    <w:p w14:paraId="5D11952A" w14:textId="02DF02E1" w:rsidR="00EB1CB5" w:rsidRPr="00F85C28" w:rsidRDefault="001D15CE"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Lưu lượng xả khí thải tối đa xin cấp phép</w:t>
      </w:r>
      <w:r w:rsidR="00D120AF" w:rsidRPr="00F85C28">
        <w:rPr>
          <w:rFonts w:ascii="Times New Roman" w:hAnsi="Times New Roman" w:cs="Times New Roman"/>
          <w:sz w:val="26"/>
          <w:szCs w:val="26"/>
        </w:rPr>
        <w:t xml:space="preserve">: </w:t>
      </w:r>
      <w:r w:rsidR="00D120AF" w:rsidRPr="00F85C28">
        <w:rPr>
          <w:rFonts w:ascii="Times New Roman" w:hAnsi="Times New Roman" w:cs="Times New Roman"/>
          <w:sz w:val="26"/>
          <w:szCs w:val="26"/>
        </w:rPr>
        <w:fldChar w:fldCharType="begin"/>
      </w:r>
      <w:r w:rsidR="00265393" w:rsidRPr="00F85C28">
        <w:rPr>
          <w:rFonts w:ascii="Times New Roman" w:hAnsi="Times New Roman" w:cs="Times New Roman"/>
          <w:sz w:val="26"/>
          <w:szCs w:val="26"/>
        </w:rPr>
        <w:instrText xml:space="preserve"> =</w:instrText>
      </w:r>
      <w:r w:rsidR="00BA16C6" w:rsidRPr="00F85C28">
        <w:rPr>
          <w:rFonts w:ascii="Times New Roman" w:hAnsi="Times New Roman" w:cs="Times New Roman"/>
          <w:sz w:val="26"/>
          <w:szCs w:val="26"/>
        </w:rPr>
        <w:instrText>18*1.700</w:instrText>
      </w:r>
      <w:r w:rsidR="00D120AF" w:rsidRPr="00F85C28">
        <w:rPr>
          <w:rFonts w:ascii="Times New Roman" w:hAnsi="Times New Roman" w:cs="Times New Roman"/>
          <w:sz w:val="26"/>
          <w:szCs w:val="26"/>
        </w:rPr>
        <w:fldChar w:fldCharType="separate"/>
      </w:r>
      <w:r w:rsidR="007A6B92" w:rsidRPr="00F85C28">
        <w:rPr>
          <w:rFonts w:ascii="Times New Roman" w:hAnsi="Times New Roman" w:cs="Times New Roman"/>
          <w:noProof/>
          <w:sz w:val="26"/>
          <w:szCs w:val="26"/>
        </w:rPr>
        <w:t>45</w:t>
      </w:r>
      <w:r w:rsidR="007A6B92" w:rsidRPr="00F85C28">
        <w:rPr>
          <w:rFonts w:ascii="Times New Roman" w:hAnsi="Times New Roman" w:cs="Times New Roman"/>
          <w:noProof/>
          <w:sz w:val="26"/>
          <w:szCs w:val="26"/>
          <w:lang w:val="vi-VN"/>
        </w:rPr>
        <w:t>.</w:t>
      </w:r>
      <w:r w:rsidR="007A6B92" w:rsidRPr="00F85C28">
        <w:rPr>
          <w:rFonts w:ascii="Times New Roman" w:hAnsi="Times New Roman" w:cs="Times New Roman"/>
          <w:noProof/>
          <w:sz w:val="26"/>
          <w:szCs w:val="26"/>
        </w:rPr>
        <w:t>000</w:t>
      </w:r>
      <w:r w:rsidR="00D120AF" w:rsidRPr="00F85C28">
        <w:rPr>
          <w:rFonts w:ascii="Times New Roman" w:hAnsi="Times New Roman" w:cs="Times New Roman"/>
          <w:sz w:val="26"/>
          <w:szCs w:val="26"/>
        </w:rPr>
        <w:fldChar w:fldCharType="end"/>
      </w:r>
      <w:r w:rsidR="000C332E" w:rsidRPr="00F85C28">
        <w:rPr>
          <w:rFonts w:ascii="Times New Roman" w:hAnsi="Times New Roman" w:cs="Times New Roman"/>
          <w:sz w:val="26"/>
          <w:szCs w:val="26"/>
        </w:rPr>
        <w:t xml:space="preserve"> </w:t>
      </w:r>
      <w:r w:rsidR="000B654C" w:rsidRPr="00F85C28">
        <w:rPr>
          <w:rFonts w:ascii="Times New Roman" w:hAnsi="Times New Roman" w:cs="Times New Roman"/>
          <w:sz w:val="26"/>
          <w:szCs w:val="26"/>
        </w:rPr>
        <w:t>m³/giờ</w:t>
      </w:r>
      <w:r w:rsidR="00F9752E" w:rsidRPr="00F85C28">
        <w:rPr>
          <w:rFonts w:ascii="Times New Roman" w:hAnsi="Times New Roman" w:cs="Times New Roman"/>
          <w:sz w:val="26"/>
          <w:szCs w:val="26"/>
        </w:rPr>
        <w:t xml:space="preserve">, tương đương </w:t>
      </w:r>
      <w:r w:rsidR="00F9752E" w:rsidRPr="00F85C28">
        <w:rPr>
          <w:rFonts w:ascii="Times New Roman" w:hAnsi="Times New Roman" w:cs="Times New Roman"/>
          <w:sz w:val="26"/>
          <w:szCs w:val="26"/>
        </w:rPr>
        <w:fldChar w:fldCharType="begin"/>
      </w:r>
      <w:r w:rsidR="00265393" w:rsidRPr="00F85C28">
        <w:rPr>
          <w:rFonts w:ascii="Times New Roman" w:hAnsi="Times New Roman" w:cs="Times New Roman"/>
          <w:sz w:val="26"/>
          <w:szCs w:val="26"/>
        </w:rPr>
        <w:instrText xml:space="preserve"> =</w:instrText>
      </w:r>
      <w:r w:rsidR="007A6B92" w:rsidRPr="00F85C28">
        <w:rPr>
          <w:rFonts w:ascii="Times New Roman" w:hAnsi="Times New Roman" w:cs="Times New Roman"/>
          <w:sz w:val="26"/>
          <w:szCs w:val="26"/>
          <w:lang w:val="vi-VN"/>
        </w:rPr>
        <w:instrText>4</w:instrText>
      </w:r>
      <w:r w:rsidR="00265393" w:rsidRPr="00F85C28">
        <w:rPr>
          <w:rFonts w:ascii="Times New Roman" w:hAnsi="Times New Roman" w:cs="Times New Roman"/>
          <w:sz w:val="26"/>
          <w:szCs w:val="26"/>
        </w:rPr>
        <w:instrText>5000</w:instrText>
      </w:r>
      <w:r w:rsidR="00F9752E" w:rsidRPr="00F85C28">
        <w:rPr>
          <w:rFonts w:ascii="Times New Roman" w:hAnsi="Times New Roman" w:cs="Times New Roman"/>
          <w:sz w:val="26"/>
          <w:szCs w:val="26"/>
        </w:rPr>
        <w:instrText xml:space="preserve">*24 </w:instrText>
      </w:r>
      <w:r w:rsidR="00F9752E" w:rsidRPr="00F85C28">
        <w:rPr>
          <w:rFonts w:ascii="Times New Roman" w:hAnsi="Times New Roman" w:cs="Times New Roman"/>
          <w:sz w:val="26"/>
          <w:szCs w:val="26"/>
        </w:rPr>
        <w:fldChar w:fldCharType="separate"/>
      </w:r>
      <w:r w:rsidR="00EF73D2" w:rsidRPr="00F85C28">
        <w:rPr>
          <w:rFonts w:ascii="Times New Roman" w:hAnsi="Times New Roman" w:cs="Times New Roman"/>
          <w:noProof/>
          <w:sz w:val="26"/>
          <w:szCs w:val="26"/>
        </w:rPr>
        <w:t>1.080.000</w:t>
      </w:r>
      <w:r w:rsidR="00F9752E" w:rsidRPr="00F85C28">
        <w:rPr>
          <w:rFonts w:ascii="Times New Roman" w:hAnsi="Times New Roman" w:cs="Times New Roman"/>
          <w:sz w:val="26"/>
          <w:szCs w:val="26"/>
        </w:rPr>
        <w:fldChar w:fldCharType="end"/>
      </w:r>
      <w:r w:rsidR="00F9752E" w:rsidRPr="00F85C28">
        <w:rPr>
          <w:rFonts w:ascii="Times New Roman" w:hAnsi="Times New Roman" w:cs="Times New Roman"/>
          <w:sz w:val="26"/>
          <w:szCs w:val="26"/>
        </w:rPr>
        <w:t xml:space="preserve"> m³/ngày.đêm.</w:t>
      </w:r>
    </w:p>
    <w:p w14:paraId="407E297C" w14:textId="77777777" w:rsidR="00932F16" w:rsidRPr="00F85C28" w:rsidRDefault="00932F16" w:rsidP="00914C6C">
      <w:pPr>
        <w:pStyle w:val="ListParagraph"/>
        <w:spacing w:before="90" w:after="90" w:line="240" w:lineRule="auto"/>
        <w:ind w:left="567"/>
        <w:contextualSpacing w:val="0"/>
        <w:jc w:val="both"/>
        <w:rPr>
          <w:rFonts w:ascii="Times New Roman" w:hAnsi="Times New Roman" w:cs="Times New Roman"/>
          <w:sz w:val="26"/>
          <w:szCs w:val="26"/>
        </w:rPr>
      </w:pPr>
    </w:p>
    <w:p w14:paraId="60EE4242" w14:textId="0BA95F2A" w:rsidR="00BB6423" w:rsidRPr="00F85C28" w:rsidRDefault="00BB6423" w:rsidP="0095202C">
      <w:pPr>
        <w:pStyle w:val="ListParagraph"/>
        <w:numPr>
          <w:ilvl w:val="0"/>
          <w:numId w:val="22"/>
        </w:numPr>
        <w:spacing w:before="90" w:after="90" w:line="240" w:lineRule="auto"/>
        <w:ind w:left="709" w:hanging="709"/>
        <w:contextualSpacing w:val="0"/>
        <w:jc w:val="both"/>
        <w:outlineLvl w:val="2"/>
        <w:rPr>
          <w:rFonts w:ascii="Times New Roman" w:hAnsi="Times New Roman" w:cs="Times New Roman"/>
          <w:b/>
          <w:sz w:val="26"/>
          <w:szCs w:val="26"/>
        </w:rPr>
      </w:pPr>
      <w:bookmarkStart w:id="230" w:name="_Toc137621872"/>
      <w:r w:rsidRPr="00F85C28">
        <w:rPr>
          <w:rFonts w:ascii="Times New Roman" w:hAnsi="Times New Roman" w:cs="Times New Roman"/>
          <w:b/>
          <w:sz w:val="26"/>
          <w:szCs w:val="26"/>
        </w:rPr>
        <w:t>Dòng khí thải</w:t>
      </w:r>
      <w:bookmarkEnd w:id="230"/>
    </w:p>
    <w:p w14:paraId="72FE7463" w14:textId="2D731345" w:rsidR="00406A04" w:rsidRPr="00F85C28" w:rsidRDefault="00B73352" w:rsidP="00914C6C">
      <w:pPr>
        <w:pStyle w:val="ListParagraph"/>
        <w:spacing w:before="90" w:after="90" w:line="240" w:lineRule="auto"/>
        <w:ind w:left="0" w:firstLine="709"/>
        <w:contextualSpacing w:val="0"/>
        <w:jc w:val="both"/>
        <w:rPr>
          <w:rFonts w:ascii="Times New Roman" w:hAnsi="Times New Roman" w:cs="Times New Roman"/>
          <w:sz w:val="26"/>
          <w:szCs w:val="26"/>
        </w:rPr>
      </w:pPr>
      <w:r w:rsidRPr="00F85C28">
        <w:rPr>
          <w:rFonts w:ascii="Times New Roman" w:hAnsi="Times New Roman" w:cs="Times New Roman"/>
          <w:sz w:val="26"/>
          <w:szCs w:val="26"/>
        </w:rPr>
        <w:t>Dòng khí thải từ công đoạn liên hợp chải bông, chải kỹ - cuốn cúi xưởng và từ công đoạn đoạn liên hợp chải bông, chải kỹ - cuốn cúi xưởng tại các xưởng của 02 Khu B và Khu C</w:t>
      </w:r>
      <w:r w:rsidRPr="00F85C28">
        <w:rPr>
          <w:rFonts w:ascii="Times New Roman" w:hAnsi="Times New Roman" w:cs="Times New Roman"/>
          <w:sz w:val="26"/>
          <w:szCs w:val="26"/>
          <w:lang w:eastAsia="vi-VN"/>
        </w:rPr>
        <w:t xml:space="preserve"> được xử lý qua các hệ thống xử lý bụi kết hợp hệ thống làm mát nhà xưởng hồi lưu không khí về nhà xưởng sản xuất, không thải ra môi trường. Không khí trong nhà xưởng có chỉ tiêu bụi đạt </w:t>
      </w:r>
      <w:r w:rsidR="005B0125" w:rsidRPr="00F85C28">
        <w:rPr>
          <w:rFonts w:ascii="Times New Roman" w:hAnsi="Times New Roman" w:cs="Times New Roman"/>
          <w:sz w:val="26"/>
          <w:szCs w:val="26"/>
        </w:rPr>
        <w:t>QCVN 02:2019/BYT.</w:t>
      </w:r>
    </w:p>
    <w:p w14:paraId="32B7027A" w14:textId="77777777" w:rsidR="00932F16" w:rsidRPr="00F85C28" w:rsidRDefault="00932F16" w:rsidP="00914C6C">
      <w:pPr>
        <w:pStyle w:val="ListParagraph"/>
        <w:spacing w:before="90" w:after="90" w:line="240" w:lineRule="auto"/>
        <w:ind w:left="0" w:firstLine="709"/>
        <w:contextualSpacing w:val="0"/>
        <w:jc w:val="both"/>
        <w:rPr>
          <w:rFonts w:ascii="Times New Roman" w:hAnsi="Times New Roman" w:cs="Times New Roman"/>
          <w:sz w:val="26"/>
          <w:szCs w:val="26"/>
        </w:rPr>
      </w:pPr>
    </w:p>
    <w:p w14:paraId="76E1B25A" w14:textId="2406A312" w:rsidR="00B421F2" w:rsidRPr="00F85C28" w:rsidRDefault="00B421F2" w:rsidP="00914C6C">
      <w:pPr>
        <w:pStyle w:val="ListParagraph"/>
        <w:numPr>
          <w:ilvl w:val="0"/>
          <w:numId w:val="11"/>
        </w:numPr>
        <w:spacing w:before="90" w:after="90" w:line="240" w:lineRule="auto"/>
        <w:ind w:left="709" w:hanging="709"/>
        <w:contextualSpacing w:val="0"/>
        <w:jc w:val="both"/>
        <w:outlineLvl w:val="1"/>
        <w:rPr>
          <w:rFonts w:ascii="Times New Roman" w:hAnsi="Times New Roman" w:cs="Times New Roman"/>
          <w:b/>
          <w:sz w:val="26"/>
          <w:szCs w:val="26"/>
        </w:rPr>
      </w:pPr>
      <w:bookmarkStart w:id="231" w:name="_Toc137621873"/>
      <w:r w:rsidRPr="00F85C28">
        <w:rPr>
          <w:rFonts w:ascii="Times New Roman" w:hAnsi="Times New Roman" w:cs="Times New Roman"/>
          <w:b/>
          <w:sz w:val="26"/>
          <w:szCs w:val="26"/>
        </w:rPr>
        <w:t>NỘI DUNG ĐỀ NGHỊ CẤP PHÉP ĐỐI VỚI TIẾNG ỒN, ĐỘ RUNG</w:t>
      </w:r>
      <w:bookmarkEnd w:id="231"/>
    </w:p>
    <w:p w14:paraId="5C58625A" w14:textId="5E4CEB4D" w:rsidR="00F603DA" w:rsidRPr="00F85C28" w:rsidRDefault="00F603DA" w:rsidP="00914C6C">
      <w:pPr>
        <w:pStyle w:val="ListParagraph"/>
        <w:numPr>
          <w:ilvl w:val="0"/>
          <w:numId w:val="13"/>
        </w:numPr>
        <w:spacing w:before="90" w:after="90" w:line="240" w:lineRule="auto"/>
        <w:ind w:left="709" w:hanging="709"/>
        <w:contextualSpacing w:val="0"/>
        <w:jc w:val="both"/>
        <w:outlineLvl w:val="2"/>
        <w:rPr>
          <w:rFonts w:ascii="Times New Roman" w:hAnsi="Times New Roman" w:cs="Times New Roman"/>
          <w:b/>
          <w:sz w:val="26"/>
          <w:szCs w:val="26"/>
        </w:rPr>
      </w:pPr>
      <w:bookmarkStart w:id="232" w:name="_Toc137621874"/>
      <w:r w:rsidRPr="00F85C28">
        <w:rPr>
          <w:rFonts w:ascii="Times New Roman" w:hAnsi="Times New Roman" w:cs="Times New Roman"/>
          <w:b/>
          <w:sz w:val="26"/>
          <w:szCs w:val="26"/>
        </w:rPr>
        <w:t>Nguồn phát sinh tiếng ồn, độ rung chính</w:t>
      </w:r>
      <w:bookmarkEnd w:id="232"/>
    </w:p>
    <w:p w14:paraId="47EBCF06" w14:textId="4040793F" w:rsidR="007A6B92" w:rsidRPr="00F85C28" w:rsidRDefault="007A6B92" w:rsidP="00914C6C">
      <w:pPr>
        <w:pStyle w:val="ListParagraph"/>
        <w:spacing w:before="90" w:after="90" w:line="240" w:lineRule="auto"/>
        <w:ind w:left="567" w:firstLine="142"/>
        <w:contextualSpacing w:val="0"/>
        <w:jc w:val="both"/>
        <w:rPr>
          <w:rFonts w:ascii="Times New Roman" w:hAnsi="Times New Roman" w:cs="Times New Roman"/>
          <w:sz w:val="26"/>
          <w:szCs w:val="26"/>
        </w:rPr>
      </w:pPr>
      <w:r w:rsidRPr="00F85C28">
        <w:rPr>
          <w:rFonts w:ascii="Times New Roman" w:hAnsi="Times New Roman" w:cs="Times New Roman"/>
          <w:sz w:val="26"/>
          <w:szCs w:val="26"/>
          <w:lang w:val="vi-VN"/>
        </w:rPr>
        <w:t xml:space="preserve">Các nguồn phát sinh tiếng ồn và độ rung gồm có: </w:t>
      </w:r>
    </w:p>
    <w:p w14:paraId="047838D6" w14:textId="1C37500B" w:rsidR="007A6B92" w:rsidRPr="00F85C28" w:rsidRDefault="007A6B92"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 xml:space="preserve">Nguồn số </w:t>
      </w:r>
      <w:r w:rsidR="004273D3" w:rsidRPr="00F85C28">
        <w:rPr>
          <w:rFonts w:ascii="Times New Roman" w:hAnsi="Times New Roman" w:cs="Times New Roman"/>
          <w:b/>
          <w:bCs/>
          <w:i/>
          <w:sz w:val="26"/>
          <w:szCs w:val="26"/>
        </w:rPr>
        <w:t>0</w:t>
      </w:r>
      <w:r w:rsidRPr="00F85C28">
        <w:rPr>
          <w:rFonts w:ascii="Times New Roman" w:hAnsi="Times New Roman" w:cs="Times New Roman"/>
          <w:b/>
          <w:bCs/>
          <w:i/>
          <w:sz w:val="26"/>
          <w:szCs w:val="26"/>
        </w:rPr>
        <w:t>1:</w:t>
      </w:r>
      <w:r w:rsidRPr="00F85C28">
        <w:rPr>
          <w:rFonts w:ascii="Times New Roman" w:hAnsi="Times New Roman" w:cs="Times New Roman"/>
          <w:bCs/>
          <w:sz w:val="26"/>
          <w:szCs w:val="26"/>
        </w:rPr>
        <w:t xml:space="preserve"> </w:t>
      </w:r>
      <w:r w:rsidR="00B902C5" w:rsidRPr="00F85C28">
        <w:rPr>
          <w:rFonts w:ascii="Times New Roman" w:hAnsi="Times New Roman" w:cs="Times New Roman"/>
          <w:bCs/>
          <w:sz w:val="26"/>
          <w:szCs w:val="26"/>
        </w:rPr>
        <w:t xml:space="preserve">phát sinh từ quá trình hoạt động của các thiết bị, máy móc tại khu vực làm sạch bông, sản xuất bông chưa nhuộm màu </w:t>
      </w:r>
      <w:r w:rsidR="008716BF" w:rsidRPr="00F85C28">
        <w:rPr>
          <w:rFonts w:ascii="Times New Roman" w:hAnsi="Times New Roman" w:cs="Times New Roman"/>
          <w:bCs/>
          <w:sz w:val="26"/>
          <w:szCs w:val="26"/>
        </w:rPr>
        <w:t>(Máy đánh bông, máy làm sạch bông, máy chải bông, thiết bị phân tách vật thể</w:t>
      </w:r>
      <w:r w:rsidR="00611217" w:rsidRPr="00F85C28">
        <w:rPr>
          <w:rFonts w:ascii="Times New Roman" w:hAnsi="Times New Roman" w:cs="Times New Roman"/>
          <w:bCs/>
          <w:sz w:val="26"/>
          <w:szCs w:val="26"/>
        </w:rPr>
        <w:t xml:space="preserve"> …) thuộc nhà Xưởng B – 17</w:t>
      </w:r>
    </w:p>
    <w:p w14:paraId="76CA8EF2" w14:textId="4070643E" w:rsidR="00B902C5"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02:</w:t>
      </w:r>
      <w:r w:rsidRPr="00F85C28">
        <w:rPr>
          <w:rFonts w:ascii="Times New Roman" w:hAnsi="Times New Roman" w:cs="Times New Roman"/>
          <w:bCs/>
          <w:sz w:val="26"/>
          <w:szCs w:val="26"/>
        </w:rPr>
        <w:t xml:space="preserve"> </w:t>
      </w:r>
      <w:r w:rsidR="00611217" w:rsidRPr="00F85C28">
        <w:rPr>
          <w:rFonts w:ascii="Times New Roman" w:hAnsi="Times New Roman" w:cs="Times New Roman"/>
          <w:bCs/>
          <w:sz w:val="26"/>
          <w:szCs w:val="26"/>
        </w:rPr>
        <w:t xml:space="preserve">Phát </w:t>
      </w:r>
      <w:r w:rsidR="00B902C5" w:rsidRPr="00F85C28">
        <w:rPr>
          <w:rFonts w:ascii="Times New Roman" w:hAnsi="Times New Roman" w:cs="Times New Roman"/>
          <w:bCs/>
          <w:sz w:val="26"/>
          <w:szCs w:val="26"/>
        </w:rPr>
        <w:t xml:space="preserve">sinh từ quá trình hoạt động của các thiết bị, máy móc tại khu vực sản xuất sợi </w:t>
      </w:r>
      <w:r w:rsidR="00611217" w:rsidRPr="00F85C28">
        <w:rPr>
          <w:rFonts w:ascii="Times New Roman" w:hAnsi="Times New Roman" w:cs="Times New Roman"/>
          <w:bCs/>
          <w:sz w:val="26"/>
          <w:szCs w:val="26"/>
        </w:rPr>
        <w:t xml:space="preserve"> (máy ghép, máy cuốn cúi, máy chải kỹ, máy sợ thô, máy sợi con, máy đánh ống…)</w:t>
      </w:r>
      <w:r w:rsidR="00385D83" w:rsidRPr="00F85C28">
        <w:rPr>
          <w:rFonts w:ascii="Times New Roman" w:hAnsi="Times New Roman" w:cs="Times New Roman"/>
          <w:bCs/>
          <w:sz w:val="26"/>
          <w:szCs w:val="26"/>
        </w:rPr>
        <w:t xml:space="preserve"> thuộc Nhà xưởng B – A;</w:t>
      </w:r>
    </w:p>
    <w:p w14:paraId="5C09A87E" w14:textId="33434BC5"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03:</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B – B;</w:t>
      </w:r>
    </w:p>
    <w:p w14:paraId="0A798162" w14:textId="44B86606"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0</w:t>
      </w:r>
      <w:r w:rsidR="00D0789C" w:rsidRPr="00F85C28">
        <w:rPr>
          <w:rFonts w:ascii="Times New Roman" w:hAnsi="Times New Roman" w:cs="Times New Roman"/>
          <w:b/>
          <w:bCs/>
          <w:i/>
          <w:sz w:val="26"/>
          <w:szCs w:val="26"/>
        </w:rPr>
        <w:t>4</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B – C;</w:t>
      </w:r>
    </w:p>
    <w:p w14:paraId="4777DAC5" w14:textId="1ED94163"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lastRenderedPageBreak/>
        <w:t>Nguồn số 0</w:t>
      </w:r>
      <w:r w:rsidR="00D0789C" w:rsidRPr="00F85C28">
        <w:rPr>
          <w:rFonts w:ascii="Times New Roman" w:hAnsi="Times New Roman" w:cs="Times New Roman"/>
          <w:b/>
          <w:bCs/>
          <w:i/>
          <w:sz w:val="26"/>
          <w:szCs w:val="26"/>
        </w:rPr>
        <w:t>5</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B – D;</w:t>
      </w:r>
    </w:p>
    <w:p w14:paraId="68CC916F" w14:textId="59E69DEC"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0</w:t>
      </w:r>
      <w:r w:rsidR="00D0789C" w:rsidRPr="00F85C28">
        <w:rPr>
          <w:rFonts w:ascii="Times New Roman" w:hAnsi="Times New Roman" w:cs="Times New Roman"/>
          <w:b/>
          <w:bCs/>
          <w:i/>
          <w:sz w:val="26"/>
          <w:szCs w:val="26"/>
        </w:rPr>
        <w:t>6</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B – E;</w:t>
      </w:r>
    </w:p>
    <w:p w14:paraId="163BB455" w14:textId="63EAA53B"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0</w:t>
      </w:r>
      <w:r w:rsidR="00D0789C" w:rsidRPr="00F85C28">
        <w:rPr>
          <w:rFonts w:ascii="Times New Roman" w:hAnsi="Times New Roman" w:cs="Times New Roman"/>
          <w:b/>
          <w:bCs/>
          <w:i/>
          <w:sz w:val="26"/>
          <w:szCs w:val="26"/>
        </w:rPr>
        <w:t>7</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C – A;</w:t>
      </w:r>
    </w:p>
    <w:p w14:paraId="09085BED" w14:textId="761C4693"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0</w:t>
      </w:r>
      <w:r w:rsidR="00D0789C" w:rsidRPr="00F85C28">
        <w:rPr>
          <w:rFonts w:ascii="Times New Roman" w:hAnsi="Times New Roman" w:cs="Times New Roman"/>
          <w:b/>
          <w:bCs/>
          <w:i/>
          <w:sz w:val="26"/>
          <w:szCs w:val="26"/>
        </w:rPr>
        <w:t>8</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C – B;</w:t>
      </w:r>
    </w:p>
    <w:p w14:paraId="377CB234" w14:textId="29045AF3"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 xml:space="preserve">Nguồn số </w:t>
      </w:r>
      <w:r w:rsidR="00D0789C" w:rsidRPr="00F85C28">
        <w:rPr>
          <w:rFonts w:ascii="Times New Roman" w:hAnsi="Times New Roman" w:cs="Times New Roman"/>
          <w:b/>
          <w:bCs/>
          <w:i/>
          <w:sz w:val="26"/>
          <w:szCs w:val="26"/>
        </w:rPr>
        <w:t>09</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C – C;</w:t>
      </w:r>
    </w:p>
    <w:p w14:paraId="44B0BE82" w14:textId="24BE912E"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w:t>
      </w:r>
      <w:r w:rsidR="00D0789C" w:rsidRPr="00F85C28">
        <w:rPr>
          <w:rFonts w:ascii="Times New Roman" w:hAnsi="Times New Roman" w:cs="Times New Roman"/>
          <w:b/>
          <w:bCs/>
          <w:i/>
          <w:sz w:val="26"/>
          <w:szCs w:val="26"/>
        </w:rPr>
        <w:t xml:space="preserve"> 10</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Phát sinh từ quá trình hoạt động của các thiết bị, máy móc tại khu vực sản xuất sợi  (máy ghép, máy cuốn cúi, máy chải kỹ, máy sợ thô, máy sợi con, máy đánh ống…) thuộc Nhà xưởng C – D;</w:t>
      </w:r>
    </w:p>
    <w:p w14:paraId="0DB36CAE" w14:textId="1489EE71" w:rsidR="00385D8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w:t>
      </w:r>
      <w:r w:rsidR="00D0789C" w:rsidRPr="00F85C28">
        <w:rPr>
          <w:rFonts w:ascii="Times New Roman" w:hAnsi="Times New Roman" w:cs="Times New Roman"/>
          <w:b/>
          <w:bCs/>
          <w:i/>
          <w:sz w:val="26"/>
          <w:szCs w:val="26"/>
        </w:rPr>
        <w:t>1</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w:t>
      </w:r>
      <w:r w:rsidR="00385D83" w:rsidRPr="00F85C28">
        <w:rPr>
          <w:rFonts w:ascii="Times New Roman" w:hAnsi="Times New Roman" w:cs="Times New Roman"/>
          <w:bCs/>
          <w:sz w:val="26"/>
          <w:szCs w:val="26"/>
        </w:rPr>
        <w:t>Hoạt động của máy phát điện dự phòng</w:t>
      </w:r>
      <w:r w:rsidR="0012062B" w:rsidRPr="00F85C28">
        <w:rPr>
          <w:rFonts w:ascii="Times New Roman" w:hAnsi="Times New Roman" w:cs="Times New Roman"/>
          <w:bCs/>
          <w:sz w:val="26"/>
          <w:szCs w:val="26"/>
        </w:rPr>
        <w:t xml:space="preserve"> tạ</w:t>
      </w:r>
      <w:r w:rsidRPr="00F85C28">
        <w:rPr>
          <w:rFonts w:ascii="Times New Roman" w:hAnsi="Times New Roman" w:cs="Times New Roman"/>
          <w:bCs/>
          <w:sz w:val="26"/>
          <w:szCs w:val="26"/>
        </w:rPr>
        <w:t>i Khu B;</w:t>
      </w:r>
    </w:p>
    <w:p w14:paraId="42823F81" w14:textId="2F8ABC12" w:rsidR="004273D3" w:rsidRPr="00F85C28" w:rsidRDefault="004273D3"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 1</w:t>
      </w:r>
      <w:r w:rsidR="00D0789C" w:rsidRPr="00F85C28">
        <w:rPr>
          <w:rFonts w:ascii="Times New Roman" w:hAnsi="Times New Roman" w:cs="Times New Roman"/>
          <w:b/>
          <w:bCs/>
          <w:i/>
          <w:sz w:val="26"/>
          <w:szCs w:val="26"/>
        </w:rPr>
        <w:t>2</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Hoạt động của máy phát điện dự phòng tại Khu C</w:t>
      </w:r>
      <w:r w:rsidR="00204EB6" w:rsidRPr="00F85C28">
        <w:rPr>
          <w:rFonts w:ascii="Times New Roman" w:hAnsi="Times New Roman" w:cs="Times New Roman"/>
          <w:bCs/>
          <w:sz w:val="26"/>
          <w:szCs w:val="26"/>
        </w:rPr>
        <w:t xml:space="preserve"> (vị trí giữa xưởng C – A và xưởng C – B);</w:t>
      </w:r>
    </w:p>
    <w:p w14:paraId="76FA47A4" w14:textId="40A980FD" w:rsidR="00204EB6" w:rsidRPr="00F85C28" w:rsidRDefault="00204EB6" w:rsidP="0095202C">
      <w:pPr>
        <w:pStyle w:val="ListParagraph"/>
        <w:numPr>
          <w:ilvl w:val="0"/>
          <w:numId w:val="82"/>
        </w:numPr>
        <w:spacing w:before="90" w:after="90" w:line="240" w:lineRule="auto"/>
        <w:ind w:left="709" w:hanging="425"/>
        <w:contextualSpacing w:val="0"/>
        <w:jc w:val="both"/>
        <w:rPr>
          <w:rFonts w:ascii="Times New Roman" w:hAnsi="Times New Roman" w:cs="Times New Roman"/>
          <w:bCs/>
          <w:sz w:val="26"/>
          <w:szCs w:val="26"/>
        </w:rPr>
      </w:pPr>
      <w:r w:rsidRPr="00F85C28">
        <w:rPr>
          <w:rFonts w:ascii="Times New Roman" w:hAnsi="Times New Roman" w:cs="Times New Roman"/>
          <w:b/>
          <w:bCs/>
          <w:i/>
          <w:sz w:val="26"/>
          <w:szCs w:val="26"/>
        </w:rPr>
        <w:t>Nguồn số</w:t>
      </w:r>
      <w:r w:rsidR="002B42BB" w:rsidRPr="00F85C28">
        <w:rPr>
          <w:rFonts w:ascii="Times New Roman" w:hAnsi="Times New Roman" w:cs="Times New Roman"/>
          <w:b/>
          <w:bCs/>
          <w:i/>
          <w:sz w:val="26"/>
          <w:szCs w:val="26"/>
        </w:rPr>
        <w:t xml:space="preserve"> 13</w:t>
      </w:r>
      <w:r w:rsidRPr="00F85C28">
        <w:rPr>
          <w:rFonts w:ascii="Times New Roman" w:hAnsi="Times New Roman" w:cs="Times New Roman"/>
          <w:b/>
          <w:bCs/>
          <w:i/>
          <w:sz w:val="26"/>
          <w:szCs w:val="26"/>
        </w:rPr>
        <w:t>:</w:t>
      </w:r>
      <w:r w:rsidRPr="00F85C28">
        <w:rPr>
          <w:rFonts w:ascii="Times New Roman" w:hAnsi="Times New Roman" w:cs="Times New Roman"/>
          <w:bCs/>
          <w:sz w:val="26"/>
          <w:szCs w:val="26"/>
        </w:rPr>
        <w:t xml:space="preserve"> Hoạt động của máy phát điện dự phòng tại Khu C (vị trí giữa xưởng C – C và xưởng C – D);</w:t>
      </w:r>
    </w:p>
    <w:p w14:paraId="16400602" w14:textId="31901A27" w:rsidR="004B1B77" w:rsidRPr="00F85C28" w:rsidRDefault="004273D3" w:rsidP="00EE40AD">
      <w:pPr>
        <w:pStyle w:val="Caption"/>
        <w:rPr>
          <w:b/>
        </w:rPr>
      </w:pPr>
      <w:bookmarkStart w:id="233" w:name="_Toc137621915"/>
      <w:r w:rsidRPr="00F85C28">
        <w:rPr>
          <w:b/>
        </w:rPr>
        <w:t xml:space="preserve">Bảng 4. </w:t>
      </w:r>
      <w:r w:rsidRPr="00F85C28">
        <w:rPr>
          <w:b/>
        </w:rPr>
        <w:fldChar w:fldCharType="begin"/>
      </w:r>
      <w:r w:rsidRPr="00F85C28">
        <w:rPr>
          <w:b/>
        </w:rPr>
        <w:instrText xml:space="preserve"> SEQ Bảng_4. \* ARABIC </w:instrText>
      </w:r>
      <w:r w:rsidRPr="00F85C28">
        <w:rPr>
          <w:b/>
        </w:rPr>
        <w:fldChar w:fldCharType="separate"/>
      </w:r>
      <w:r w:rsidR="00F55B79">
        <w:rPr>
          <w:b/>
          <w:noProof/>
        </w:rPr>
        <w:t>2</w:t>
      </w:r>
      <w:r w:rsidRPr="00F85C28">
        <w:rPr>
          <w:b/>
        </w:rPr>
        <w:fldChar w:fldCharType="end"/>
      </w:r>
      <w:r w:rsidRPr="00F85C28">
        <w:rPr>
          <w:b/>
        </w:rPr>
        <w:t>:</w:t>
      </w:r>
      <w:r w:rsidRPr="00F85C28">
        <w:t xml:space="preserve"> </w:t>
      </w:r>
      <w:r w:rsidR="004B1B77" w:rsidRPr="00F85C28">
        <w:t>Danh mục nguồn phát sinh tiếng ồn và độ rung xin được cấp phép</w:t>
      </w:r>
      <w:bookmarkEnd w:id="233"/>
      <w:r w:rsidR="004B1B77" w:rsidRPr="00F85C28">
        <w:rPr>
          <w:b/>
        </w:rPr>
        <w:t xml:space="preserve"> </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953"/>
        <w:gridCol w:w="1171"/>
        <w:gridCol w:w="1201"/>
        <w:gridCol w:w="902"/>
        <w:gridCol w:w="1170"/>
        <w:gridCol w:w="1532"/>
      </w:tblGrid>
      <w:tr w:rsidR="00F85C28" w:rsidRPr="00F85C28" w14:paraId="06ADE392" w14:textId="77777777" w:rsidTr="00F0138D">
        <w:trPr>
          <w:trHeight w:val="303"/>
          <w:tblHeader/>
        </w:trPr>
        <w:tc>
          <w:tcPr>
            <w:tcW w:w="286" w:type="pct"/>
            <w:shd w:val="clear" w:color="auto" w:fill="BDD6EE" w:themeFill="accent1" w:themeFillTint="66"/>
            <w:vAlign w:val="center"/>
          </w:tcPr>
          <w:p w14:paraId="7F5965F5" w14:textId="77777777" w:rsidR="004273D3" w:rsidRPr="00F85C28" w:rsidRDefault="004273D3" w:rsidP="00914C6C">
            <w:pPr>
              <w:spacing w:before="90" w:after="90"/>
              <w:rPr>
                <w:b/>
                <w:bCs/>
                <w:sz w:val="26"/>
                <w:szCs w:val="26"/>
              </w:rPr>
            </w:pPr>
            <w:r w:rsidRPr="00F85C28">
              <w:rPr>
                <w:b/>
                <w:bCs/>
                <w:sz w:val="26"/>
                <w:szCs w:val="26"/>
              </w:rPr>
              <w:t>Stt</w:t>
            </w:r>
          </w:p>
        </w:tc>
        <w:tc>
          <w:tcPr>
            <w:tcW w:w="1559" w:type="pct"/>
            <w:shd w:val="clear" w:color="auto" w:fill="BDD6EE" w:themeFill="accent1" w:themeFillTint="66"/>
            <w:vAlign w:val="center"/>
          </w:tcPr>
          <w:p w14:paraId="23A95660" w14:textId="77777777" w:rsidR="004273D3" w:rsidRPr="00F85C28" w:rsidRDefault="004273D3" w:rsidP="00914C6C">
            <w:pPr>
              <w:spacing w:before="90" w:after="90"/>
              <w:rPr>
                <w:b/>
                <w:bCs/>
                <w:sz w:val="26"/>
                <w:szCs w:val="26"/>
              </w:rPr>
            </w:pPr>
            <w:r w:rsidRPr="00F85C28">
              <w:rPr>
                <w:b/>
                <w:bCs/>
                <w:sz w:val="26"/>
                <w:szCs w:val="26"/>
              </w:rPr>
              <w:t>Máy móc, thiết bị</w:t>
            </w:r>
          </w:p>
        </w:tc>
        <w:tc>
          <w:tcPr>
            <w:tcW w:w="619" w:type="pct"/>
            <w:shd w:val="clear" w:color="auto" w:fill="BDD6EE" w:themeFill="accent1" w:themeFillTint="66"/>
            <w:vAlign w:val="center"/>
          </w:tcPr>
          <w:p w14:paraId="326369C8" w14:textId="77777777" w:rsidR="004273D3" w:rsidRPr="00F85C28" w:rsidRDefault="004273D3" w:rsidP="00914C6C">
            <w:pPr>
              <w:spacing w:before="90" w:after="90"/>
              <w:jc w:val="center"/>
              <w:rPr>
                <w:b/>
                <w:bCs/>
                <w:sz w:val="26"/>
                <w:szCs w:val="26"/>
              </w:rPr>
            </w:pPr>
            <w:r w:rsidRPr="00F85C28">
              <w:rPr>
                <w:b/>
                <w:bCs/>
                <w:sz w:val="26"/>
                <w:szCs w:val="26"/>
              </w:rPr>
              <w:t>Số lượng (cái)</w:t>
            </w:r>
          </w:p>
        </w:tc>
        <w:tc>
          <w:tcPr>
            <w:tcW w:w="635" w:type="pct"/>
            <w:shd w:val="clear" w:color="auto" w:fill="BDD6EE" w:themeFill="accent1" w:themeFillTint="66"/>
            <w:vAlign w:val="center"/>
          </w:tcPr>
          <w:p w14:paraId="2ADDED62" w14:textId="77777777" w:rsidR="004273D3" w:rsidRPr="00F85C28" w:rsidRDefault="004273D3" w:rsidP="00914C6C">
            <w:pPr>
              <w:spacing w:before="90" w:after="90"/>
              <w:jc w:val="center"/>
              <w:rPr>
                <w:b/>
                <w:bCs/>
                <w:sz w:val="26"/>
                <w:szCs w:val="26"/>
              </w:rPr>
            </w:pPr>
            <w:r w:rsidRPr="00F85C28">
              <w:rPr>
                <w:b/>
                <w:bCs/>
                <w:sz w:val="26"/>
                <w:szCs w:val="26"/>
              </w:rPr>
              <w:t>Năm sản xuất</w:t>
            </w:r>
          </w:p>
        </w:tc>
        <w:tc>
          <w:tcPr>
            <w:tcW w:w="477" w:type="pct"/>
            <w:shd w:val="clear" w:color="auto" w:fill="BDD6EE" w:themeFill="accent1" w:themeFillTint="66"/>
            <w:vAlign w:val="center"/>
          </w:tcPr>
          <w:p w14:paraId="1EE88645" w14:textId="77777777" w:rsidR="004273D3" w:rsidRPr="00F85C28" w:rsidRDefault="004273D3" w:rsidP="00914C6C">
            <w:pPr>
              <w:spacing w:before="90" w:after="90"/>
              <w:jc w:val="center"/>
              <w:rPr>
                <w:b/>
                <w:bCs/>
                <w:sz w:val="26"/>
                <w:szCs w:val="26"/>
              </w:rPr>
            </w:pPr>
            <w:r w:rsidRPr="00F85C28">
              <w:rPr>
                <w:b/>
                <w:bCs/>
                <w:sz w:val="26"/>
                <w:szCs w:val="26"/>
              </w:rPr>
              <w:t>Tình trạng</w:t>
            </w:r>
          </w:p>
        </w:tc>
        <w:tc>
          <w:tcPr>
            <w:tcW w:w="615" w:type="pct"/>
            <w:shd w:val="clear" w:color="auto" w:fill="BDD6EE" w:themeFill="accent1" w:themeFillTint="66"/>
            <w:vAlign w:val="center"/>
          </w:tcPr>
          <w:p w14:paraId="5973CB59" w14:textId="77777777" w:rsidR="004273D3" w:rsidRPr="00F85C28" w:rsidRDefault="004273D3" w:rsidP="00914C6C">
            <w:pPr>
              <w:spacing w:before="90" w:after="90"/>
              <w:jc w:val="center"/>
              <w:rPr>
                <w:b/>
                <w:bCs/>
                <w:sz w:val="26"/>
                <w:szCs w:val="26"/>
              </w:rPr>
            </w:pPr>
            <w:r w:rsidRPr="00F85C28">
              <w:rPr>
                <w:b/>
                <w:bCs/>
                <w:sz w:val="26"/>
                <w:szCs w:val="26"/>
              </w:rPr>
              <w:t>Công suất</w:t>
            </w:r>
          </w:p>
        </w:tc>
        <w:tc>
          <w:tcPr>
            <w:tcW w:w="809" w:type="pct"/>
            <w:shd w:val="clear" w:color="auto" w:fill="BDD6EE" w:themeFill="accent1" w:themeFillTint="66"/>
            <w:vAlign w:val="center"/>
          </w:tcPr>
          <w:p w14:paraId="4A4CFDB5" w14:textId="77777777" w:rsidR="004273D3" w:rsidRPr="00F85C28" w:rsidRDefault="004273D3" w:rsidP="00914C6C">
            <w:pPr>
              <w:spacing w:before="90" w:after="90"/>
              <w:jc w:val="center"/>
              <w:rPr>
                <w:b/>
                <w:bCs/>
                <w:sz w:val="26"/>
                <w:szCs w:val="26"/>
              </w:rPr>
            </w:pPr>
            <w:r w:rsidRPr="00F85C28">
              <w:rPr>
                <w:b/>
                <w:bCs/>
                <w:sz w:val="26"/>
                <w:szCs w:val="26"/>
              </w:rPr>
              <w:t>Xuất xứ</w:t>
            </w:r>
          </w:p>
        </w:tc>
      </w:tr>
      <w:tr w:rsidR="00F85C28" w:rsidRPr="00F85C28" w14:paraId="5EC17B34" w14:textId="77777777" w:rsidTr="00F0138D">
        <w:trPr>
          <w:trHeight w:val="303"/>
        </w:trPr>
        <w:tc>
          <w:tcPr>
            <w:tcW w:w="286" w:type="pct"/>
            <w:vAlign w:val="center"/>
          </w:tcPr>
          <w:p w14:paraId="58001135" w14:textId="77777777" w:rsidR="004273D3" w:rsidRPr="00F85C28" w:rsidRDefault="004273D3" w:rsidP="00914C6C">
            <w:pPr>
              <w:spacing w:before="90" w:after="90"/>
              <w:rPr>
                <w:b/>
                <w:bCs/>
                <w:sz w:val="26"/>
                <w:szCs w:val="26"/>
              </w:rPr>
            </w:pPr>
            <w:r w:rsidRPr="00F85C28">
              <w:rPr>
                <w:b/>
                <w:bCs/>
                <w:sz w:val="26"/>
                <w:szCs w:val="26"/>
              </w:rPr>
              <w:t>A</w:t>
            </w:r>
          </w:p>
        </w:tc>
        <w:tc>
          <w:tcPr>
            <w:tcW w:w="4714" w:type="pct"/>
            <w:gridSpan w:val="6"/>
            <w:vAlign w:val="center"/>
          </w:tcPr>
          <w:p w14:paraId="15A10ECD" w14:textId="77777777" w:rsidR="004273D3" w:rsidRPr="00F85C28" w:rsidRDefault="004273D3" w:rsidP="00914C6C">
            <w:pPr>
              <w:spacing w:before="90" w:after="90"/>
              <w:jc w:val="both"/>
              <w:rPr>
                <w:b/>
                <w:bCs/>
                <w:sz w:val="26"/>
                <w:szCs w:val="26"/>
              </w:rPr>
            </w:pPr>
            <w:r w:rsidRPr="00F85C28">
              <w:rPr>
                <w:b/>
                <w:bCs/>
                <w:sz w:val="26"/>
                <w:szCs w:val="26"/>
              </w:rPr>
              <w:t>DANH MỤC MÁY MÓC, THIẾT BỊ KHU B (LÔ 48, 49, 50)</w:t>
            </w:r>
          </w:p>
        </w:tc>
      </w:tr>
      <w:tr w:rsidR="00F85C28" w:rsidRPr="00F85C28" w14:paraId="58A734BD" w14:textId="77777777" w:rsidTr="00F0138D">
        <w:trPr>
          <w:trHeight w:val="310"/>
        </w:trPr>
        <w:tc>
          <w:tcPr>
            <w:tcW w:w="286" w:type="pct"/>
            <w:vAlign w:val="center"/>
          </w:tcPr>
          <w:p w14:paraId="3FA06497"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73FC183"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đánh bông tự động</w:t>
            </w:r>
          </w:p>
        </w:tc>
        <w:tc>
          <w:tcPr>
            <w:tcW w:w="619" w:type="pct"/>
            <w:vAlign w:val="center"/>
          </w:tcPr>
          <w:p w14:paraId="33EF6B19" w14:textId="77777777" w:rsidR="004273D3" w:rsidRPr="00F85C28" w:rsidRDefault="004273D3" w:rsidP="00914C6C">
            <w:pPr>
              <w:spacing w:before="90" w:after="90"/>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=9+9+7 </w:instrText>
            </w:r>
            <w:r w:rsidRPr="00F85C28">
              <w:rPr>
                <w:rFonts w:eastAsia="SimSun"/>
                <w:bCs/>
                <w:sz w:val="26"/>
                <w:szCs w:val="26"/>
                <w:lang w:eastAsia="zh-CN"/>
              </w:rPr>
              <w:fldChar w:fldCharType="separate"/>
            </w:r>
            <w:r w:rsidRPr="00F85C28">
              <w:rPr>
                <w:rFonts w:eastAsia="SimSun"/>
                <w:bCs/>
                <w:noProof/>
                <w:sz w:val="26"/>
                <w:szCs w:val="26"/>
                <w:lang w:eastAsia="zh-CN"/>
              </w:rPr>
              <w:t>25</w:t>
            </w:r>
            <w:r w:rsidRPr="00F85C28">
              <w:rPr>
                <w:rFonts w:eastAsia="SimSun"/>
                <w:bCs/>
                <w:sz w:val="26"/>
                <w:szCs w:val="26"/>
                <w:lang w:eastAsia="zh-CN"/>
              </w:rPr>
              <w:fldChar w:fldCharType="end"/>
            </w:r>
          </w:p>
        </w:tc>
        <w:tc>
          <w:tcPr>
            <w:tcW w:w="635" w:type="pct"/>
            <w:shd w:val="clear" w:color="auto" w:fill="auto"/>
            <w:vAlign w:val="center"/>
          </w:tcPr>
          <w:p w14:paraId="02EC73E1"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44263164"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08419B15"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16,5 kw</w:t>
            </w:r>
          </w:p>
        </w:tc>
        <w:tc>
          <w:tcPr>
            <w:tcW w:w="809" w:type="pct"/>
            <w:shd w:val="clear" w:color="auto" w:fill="auto"/>
            <w:vAlign w:val="center"/>
          </w:tcPr>
          <w:p w14:paraId="57E71F43"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2CD2D956" w14:textId="77777777" w:rsidTr="00F0138D">
        <w:trPr>
          <w:trHeight w:val="188"/>
        </w:trPr>
        <w:tc>
          <w:tcPr>
            <w:tcW w:w="286" w:type="pct"/>
            <w:vAlign w:val="center"/>
          </w:tcPr>
          <w:p w14:paraId="219F29FA"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721A2433" w14:textId="77777777" w:rsidR="004273D3" w:rsidRPr="00F85C28" w:rsidRDefault="004273D3" w:rsidP="00914C6C">
            <w:pPr>
              <w:spacing w:before="90" w:after="90"/>
              <w:rPr>
                <w:rFonts w:eastAsia="SimSun"/>
                <w:bCs/>
                <w:sz w:val="26"/>
                <w:szCs w:val="26"/>
                <w:vertAlign w:val="superscript"/>
                <w:lang w:eastAsia="zh-CN"/>
              </w:rPr>
            </w:pPr>
            <w:r w:rsidRPr="00F85C28">
              <w:rPr>
                <w:rFonts w:eastAsia="SimSun"/>
                <w:bCs/>
                <w:sz w:val="26"/>
                <w:szCs w:val="26"/>
                <w:lang w:eastAsia="zh-CN"/>
              </w:rPr>
              <w:t>Máy đánh bông tự động</w:t>
            </w:r>
            <w:r w:rsidRPr="00F85C28">
              <w:rPr>
                <w:rFonts w:eastAsia="SimSun"/>
                <w:bCs/>
                <w:sz w:val="26"/>
                <w:szCs w:val="26"/>
                <w:vertAlign w:val="superscript"/>
                <w:lang w:eastAsia="zh-CN"/>
              </w:rPr>
              <w:t>(*)</w:t>
            </w:r>
          </w:p>
        </w:tc>
        <w:tc>
          <w:tcPr>
            <w:tcW w:w="619" w:type="pct"/>
            <w:vAlign w:val="center"/>
          </w:tcPr>
          <w:p w14:paraId="6FEBA432"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w:t>
            </w:r>
          </w:p>
        </w:tc>
        <w:tc>
          <w:tcPr>
            <w:tcW w:w="635" w:type="pct"/>
            <w:shd w:val="clear" w:color="auto" w:fill="auto"/>
            <w:vAlign w:val="center"/>
          </w:tcPr>
          <w:p w14:paraId="3E07131E"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3075309A"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1AD66175"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32,02kw</w:t>
            </w:r>
          </w:p>
        </w:tc>
        <w:tc>
          <w:tcPr>
            <w:tcW w:w="809" w:type="pct"/>
            <w:shd w:val="clear" w:color="auto" w:fill="auto"/>
            <w:vAlign w:val="center"/>
          </w:tcPr>
          <w:p w14:paraId="2D65935B" w14:textId="77777777" w:rsidR="004273D3" w:rsidRPr="00F85C28" w:rsidRDefault="004273D3" w:rsidP="00914C6C">
            <w:pPr>
              <w:spacing w:before="90" w:after="90"/>
              <w:ind w:left="-57" w:right="-57"/>
              <w:jc w:val="center"/>
              <w:rPr>
                <w:rFonts w:eastAsia="SimSun"/>
                <w:bCs/>
                <w:sz w:val="26"/>
                <w:szCs w:val="26"/>
                <w:lang w:eastAsia="zh-CN"/>
              </w:rPr>
            </w:pPr>
            <w:r w:rsidRPr="00F85C28">
              <w:rPr>
                <w:sz w:val="26"/>
                <w:szCs w:val="26"/>
              </w:rPr>
              <w:t>Italy</w:t>
            </w:r>
          </w:p>
        </w:tc>
      </w:tr>
      <w:tr w:rsidR="00F85C28" w:rsidRPr="00F85C28" w14:paraId="27080079" w14:textId="77777777" w:rsidTr="00F0138D">
        <w:trPr>
          <w:trHeight w:val="81"/>
        </w:trPr>
        <w:tc>
          <w:tcPr>
            <w:tcW w:w="286" w:type="pct"/>
            <w:vAlign w:val="center"/>
          </w:tcPr>
          <w:p w14:paraId="2FE87276"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37BF7E1"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Thiết bị phân tách vật thể</w:t>
            </w:r>
          </w:p>
        </w:tc>
        <w:tc>
          <w:tcPr>
            <w:tcW w:w="619" w:type="pct"/>
            <w:vAlign w:val="center"/>
          </w:tcPr>
          <w:p w14:paraId="45E13281"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25</w:t>
            </w:r>
          </w:p>
        </w:tc>
        <w:tc>
          <w:tcPr>
            <w:tcW w:w="635" w:type="pct"/>
            <w:shd w:val="clear" w:color="auto" w:fill="auto"/>
            <w:vAlign w:val="center"/>
          </w:tcPr>
          <w:p w14:paraId="6B5B4871"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27F6FF21"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49A65401"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11 kw</w:t>
            </w:r>
          </w:p>
        </w:tc>
        <w:tc>
          <w:tcPr>
            <w:tcW w:w="809" w:type="pct"/>
            <w:shd w:val="clear" w:color="auto" w:fill="auto"/>
            <w:vAlign w:val="center"/>
          </w:tcPr>
          <w:p w14:paraId="0CF17AFD"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4BD83063" w14:textId="77777777" w:rsidTr="00F0138D">
        <w:trPr>
          <w:trHeight w:val="86"/>
        </w:trPr>
        <w:tc>
          <w:tcPr>
            <w:tcW w:w="286" w:type="pct"/>
            <w:vAlign w:val="center"/>
          </w:tcPr>
          <w:p w14:paraId="7906DD26"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175EE7AE"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làm sạch bông</w:t>
            </w:r>
          </w:p>
        </w:tc>
        <w:tc>
          <w:tcPr>
            <w:tcW w:w="619" w:type="pct"/>
            <w:vAlign w:val="center"/>
          </w:tcPr>
          <w:p w14:paraId="2EEAAED7"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314</w:t>
            </w:r>
          </w:p>
        </w:tc>
        <w:tc>
          <w:tcPr>
            <w:tcW w:w="635" w:type="pct"/>
            <w:shd w:val="clear" w:color="auto" w:fill="auto"/>
            <w:vAlign w:val="center"/>
          </w:tcPr>
          <w:p w14:paraId="7C424385"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15254838"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52504C68"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8 kw</w:t>
            </w:r>
          </w:p>
        </w:tc>
        <w:tc>
          <w:tcPr>
            <w:tcW w:w="809" w:type="pct"/>
            <w:shd w:val="clear" w:color="auto" w:fill="auto"/>
            <w:vAlign w:val="center"/>
          </w:tcPr>
          <w:p w14:paraId="6D90173B"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5393E3EC" w14:textId="77777777" w:rsidTr="00F0138D">
        <w:trPr>
          <w:trHeight w:val="20"/>
        </w:trPr>
        <w:tc>
          <w:tcPr>
            <w:tcW w:w="286" w:type="pct"/>
            <w:vAlign w:val="center"/>
          </w:tcPr>
          <w:p w14:paraId="3FC52CD7"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A561D02"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trộn bông</w:t>
            </w:r>
          </w:p>
        </w:tc>
        <w:tc>
          <w:tcPr>
            <w:tcW w:w="619" w:type="pct"/>
            <w:vAlign w:val="center"/>
          </w:tcPr>
          <w:p w14:paraId="24A39498"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25</w:t>
            </w:r>
          </w:p>
        </w:tc>
        <w:tc>
          <w:tcPr>
            <w:tcW w:w="635" w:type="pct"/>
            <w:shd w:val="clear" w:color="auto" w:fill="auto"/>
            <w:vAlign w:val="center"/>
          </w:tcPr>
          <w:p w14:paraId="32884DE8"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32218A15"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4BBB2870"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8 kw</w:t>
            </w:r>
          </w:p>
        </w:tc>
        <w:tc>
          <w:tcPr>
            <w:tcW w:w="809" w:type="pct"/>
            <w:shd w:val="clear" w:color="auto" w:fill="auto"/>
            <w:vAlign w:val="center"/>
          </w:tcPr>
          <w:p w14:paraId="660B1E3C"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78A8E31B" w14:textId="77777777" w:rsidTr="00F0138D">
        <w:trPr>
          <w:trHeight w:val="127"/>
        </w:trPr>
        <w:tc>
          <w:tcPr>
            <w:tcW w:w="286" w:type="pct"/>
            <w:vAlign w:val="center"/>
          </w:tcPr>
          <w:p w14:paraId="6B9BC5CD"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520026FB"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làm sạch kỹ bông</w:t>
            </w:r>
          </w:p>
        </w:tc>
        <w:tc>
          <w:tcPr>
            <w:tcW w:w="619" w:type="pct"/>
            <w:vAlign w:val="center"/>
          </w:tcPr>
          <w:p w14:paraId="6AE45F65"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294</w:t>
            </w:r>
          </w:p>
        </w:tc>
        <w:tc>
          <w:tcPr>
            <w:tcW w:w="635" w:type="pct"/>
            <w:shd w:val="clear" w:color="auto" w:fill="auto"/>
            <w:vAlign w:val="center"/>
          </w:tcPr>
          <w:p w14:paraId="562C9B54"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084FC640"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77754BD4"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8 kw</w:t>
            </w:r>
          </w:p>
        </w:tc>
        <w:tc>
          <w:tcPr>
            <w:tcW w:w="809" w:type="pct"/>
            <w:shd w:val="clear" w:color="auto" w:fill="auto"/>
            <w:vAlign w:val="center"/>
          </w:tcPr>
          <w:p w14:paraId="69EB0843"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5C64F1C5" w14:textId="77777777" w:rsidTr="00F0138D">
        <w:trPr>
          <w:trHeight w:val="127"/>
        </w:trPr>
        <w:tc>
          <w:tcPr>
            <w:tcW w:w="286" w:type="pct"/>
            <w:vAlign w:val="center"/>
          </w:tcPr>
          <w:p w14:paraId="021D6AD0"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3D976589"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liên hợp chải bông</w:t>
            </w:r>
          </w:p>
        </w:tc>
        <w:tc>
          <w:tcPr>
            <w:tcW w:w="619" w:type="pct"/>
            <w:vAlign w:val="center"/>
          </w:tcPr>
          <w:p w14:paraId="741F068B"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25</w:t>
            </w:r>
          </w:p>
        </w:tc>
        <w:tc>
          <w:tcPr>
            <w:tcW w:w="635" w:type="pct"/>
            <w:shd w:val="clear" w:color="auto" w:fill="auto"/>
            <w:vAlign w:val="center"/>
          </w:tcPr>
          <w:p w14:paraId="654B082B"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0A853543"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33590470"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150 kw</w:t>
            </w:r>
          </w:p>
        </w:tc>
        <w:tc>
          <w:tcPr>
            <w:tcW w:w="809" w:type="pct"/>
            <w:shd w:val="clear" w:color="auto" w:fill="auto"/>
            <w:vAlign w:val="center"/>
          </w:tcPr>
          <w:p w14:paraId="790BFFE5"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036DAEEA" w14:textId="77777777" w:rsidTr="00F0138D">
        <w:trPr>
          <w:trHeight w:val="20"/>
        </w:trPr>
        <w:tc>
          <w:tcPr>
            <w:tcW w:w="286" w:type="pct"/>
            <w:vAlign w:val="center"/>
          </w:tcPr>
          <w:p w14:paraId="279BFCE4"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26418701"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ghép sơ bộ</w:t>
            </w:r>
          </w:p>
        </w:tc>
        <w:tc>
          <w:tcPr>
            <w:tcW w:w="619" w:type="pct"/>
            <w:vAlign w:val="center"/>
          </w:tcPr>
          <w:p w14:paraId="3AE4F27A"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85</w:t>
            </w:r>
          </w:p>
        </w:tc>
        <w:tc>
          <w:tcPr>
            <w:tcW w:w="635" w:type="pct"/>
            <w:shd w:val="clear" w:color="auto" w:fill="auto"/>
            <w:vAlign w:val="center"/>
          </w:tcPr>
          <w:p w14:paraId="7C37063D"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65F73CC8"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58E3B0C7"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14kw</w:t>
            </w:r>
          </w:p>
        </w:tc>
        <w:tc>
          <w:tcPr>
            <w:tcW w:w="809" w:type="pct"/>
            <w:shd w:val="clear" w:color="auto" w:fill="auto"/>
            <w:vAlign w:val="center"/>
          </w:tcPr>
          <w:p w14:paraId="3201A041"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22CAAF6D" w14:textId="77777777" w:rsidTr="00F0138D">
        <w:trPr>
          <w:trHeight w:val="20"/>
        </w:trPr>
        <w:tc>
          <w:tcPr>
            <w:tcW w:w="286" w:type="pct"/>
            <w:vAlign w:val="center"/>
          </w:tcPr>
          <w:p w14:paraId="21DBFD8F"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F9B136B"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ghép (ghép đầu + cuối)</w:t>
            </w:r>
          </w:p>
        </w:tc>
        <w:tc>
          <w:tcPr>
            <w:tcW w:w="619" w:type="pct"/>
            <w:vAlign w:val="center"/>
          </w:tcPr>
          <w:p w14:paraId="4B44B9C0" w14:textId="77777777" w:rsidR="004273D3" w:rsidRPr="00F85C28" w:rsidRDefault="004273D3" w:rsidP="00914C6C">
            <w:pPr>
              <w:spacing w:before="90" w:after="90"/>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=18+32+13 </w:instrText>
            </w:r>
            <w:r w:rsidRPr="00F85C28">
              <w:rPr>
                <w:rFonts w:eastAsia="SimSun"/>
                <w:bCs/>
                <w:sz w:val="26"/>
                <w:szCs w:val="26"/>
                <w:lang w:eastAsia="zh-CN"/>
              </w:rPr>
              <w:fldChar w:fldCharType="separate"/>
            </w:r>
            <w:r w:rsidRPr="00F85C28">
              <w:rPr>
                <w:rFonts w:eastAsia="SimSun"/>
                <w:bCs/>
                <w:noProof/>
                <w:sz w:val="26"/>
                <w:szCs w:val="26"/>
                <w:lang w:eastAsia="zh-CN"/>
              </w:rPr>
              <w:t>63</w:t>
            </w:r>
            <w:r w:rsidRPr="00F85C28">
              <w:rPr>
                <w:rFonts w:eastAsia="SimSun"/>
                <w:bCs/>
                <w:sz w:val="26"/>
                <w:szCs w:val="26"/>
                <w:lang w:eastAsia="zh-CN"/>
              </w:rPr>
              <w:fldChar w:fldCharType="end"/>
            </w:r>
          </w:p>
        </w:tc>
        <w:tc>
          <w:tcPr>
            <w:tcW w:w="635" w:type="pct"/>
            <w:shd w:val="clear" w:color="auto" w:fill="auto"/>
            <w:vAlign w:val="center"/>
          </w:tcPr>
          <w:p w14:paraId="2696D856"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03F63011"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169EA0F8"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15,5 kw</w:t>
            </w:r>
          </w:p>
        </w:tc>
        <w:tc>
          <w:tcPr>
            <w:tcW w:w="809" w:type="pct"/>
            <w:shd w:val="clear" w:color="auto" w:fill="auto"/>
            <w:vAlign w:val="center"/>
          </w:tcPr>
          <w:p w14:paraId="5E9204B0"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6D4CB620" w14:textId="77777777" w:rsidTr="00F0138D">
        <w:trPr>
          <w:trHeight w:val="20"/>
        </w:trPr>
        <w:tc>
          <w:tcPr>
            <w:tcW w:w="286" w:type="pct"/>
            <w:vAlign w:val="center"/>
          </w:tcPr>
          <w:p w14:paraId="54B8BA1E"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4DC902B7"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cuốn cúi</w:t>
            </w:r>
          </w:p>
        </w:tc>
        <w:tc>
          <w:tcPr>
            <w:tcW w:w="619" w:type="pct"/>
            <w:vAlign w:val="center"/>
          </w:tcPr>
          <w:p w14:paraId="3379FCF3"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63</w:t>
            </w:r>
          </w:p>
        </w:tc>
        <w:tc>
          <w:tcPr>
            <w:tcW w:w="635" w:type="pct"/>
            <w:shd w:val="clear" w:color="auto" w:fill="auto"/>
            <w:vAlign w:val="center"/>
          </w:tcPr>
          <w:p w14:paraId="69E9C147"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47A8BA2D"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2EFB3414"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19,7 kw</w:t>
            </w:r>
          </w:p>
        </w:tc>
        <w:tc>
          <w:tcPr>
            <w:tcW w:w="809" w:type="pct"/>
            <w:shd w:val="clear" w:color="auto" w:fill="auto"/>
            <w:vAlign w:val="center"/>
          </w:tcPr>
          <w:p w14:paraId="7609B409"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671DCA9D" w14:textId="77777777" w:rsidTr="00F0138D">
        <w:trPr>
          <w:trHeight w:val="20"/>
        </w:trPr>
        <w:tc>
          <w:tcPr>
            <w:tcW w:w="286" w:type="pct"/>
            <w:vAlign w:val="center"/>
          </w:tcPr>
          <w:p w14:paraId="32F3E961"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524CFC8A"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chải kỹ</w:t>
            </w:r>
          </w:p>
        </w:tc>
        <w:tc>
          <w:tcPr>
            <w:tcW w:w="619" w:type="pct"/>
            <w:vAlign w:val="center"/>
          </w:tcPr>
          <w:p w14:paraId="6E810CDA"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294</w:t>
            </w:r>
          </w:p>
        </w:tc>
        <w:tc>
          <w:tcPr>
            <w:tcW w:w="635" w:type="pct"/>
            <w:shd w:val="clear" w:color="auto" w:fill="auto"/>
            <w:vAlign w:val="center"/>
          </w:tcPr>
          <w:p w14:paraId="67D6F56A"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3C91C4D7"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3F394412"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6,2 kw</w:t>
            </w:r>
          </w:p>
        </w:tc>
        <w:tc>
          <w:tcPr>
            <w:tcW w:w="809" w:type="pct"/>
            <w:shd w:val="clear" w:color="auto" w:fill="auto"/>
            <w:vAlign w:val="center"/>
          </w:tcPr>
          <w:p w14:paraId="12F549D2"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6AFE85C0" w14:textId="77777777" w:rsidTr="00F0138D">
        <w:trPr>
          <w:trHeight w:val="20"/>
        </w:trPr>
        <w:tc>
          <w:tcPr>
            <w:tcW w:w="286" w:type="pct"/>
            <w:vAlign w:val="center"/>
          </w:tcPr>
          <w:p w14:paraId="7CF2D441"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AC5BF0C"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sợi thô</w:t>
            </w:r>
          </w:p>
        </w:tc>
        <w:tc>
          <w:tcPr>
            <w:tcW w:w="619" w:type="pct"/>
            <w:vAlign w:val="center"/>
          </w:tcPr>
          <w:p w14:paraId="5F3EE588"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94</w:t>
            </w:r>
          </w:p>
        </w:tc>
        <w:tc>
          <w:tcPr>
            <w:tcW w:w="635" w:type="pct"/>
            <w:shd w:val="clear" w:color="auto" w:fill="auto"/>
            <w:vAlign w:val="center"/>
          </w:tcPr>
          <w:p w14:paraId="0AF878C3"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793D88F5"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48BC2114"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35 kw</w:t>
            </w:r>
          </w:p>
        </w:tc>
        <w:tc>
          <w:tcPr>
            <w:tcW w:w="809" w:type="pct"/>
            <w:shd w:val="clear" w:color="auto" w:fill="auto"/>
            <w:vAlign w:val="center"/>
          </w:tcPr>
          <w:p w14:paraId="744DE2B1"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166781EF" w14:textId="77777777" w:rsidTr="00F0138D">
        <w:trPr>
          <w:trHeight w:val="20"/>
        </w:trPr>
        <w:tc>
          <w:tcPr>
            <w:tcW w:w="286" w:type="pct"/>
            <w:vAlign w:val="center"/>
          </w:tcPr>
          <w:p w14:paraId="415E14DB"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5152E402"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sợi con</w:t>
            </w:r>
          </w:p>
        </w:tc>
        <w:tc>
          <w:tcPr>
            <w:tcW w:w="619" w:type="pct"/>
            <w:vAlign w:val="center"/>
          </w:tcPr>
          <w:p w14:paraId="74020162" w14:textId="77777777" w:rsidR="004273D3" w:rsidRPr="00F85C28" w:rsidRDefault="004273D3" w:rsidP="00914C6C">
            <w:pPr>
              <w:spacing w:before="90" w:after="90"/>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=129+60+56 </w:instrText>
            </w:r>
            <w:r w:rsidRPr="00F85C28">
              <w:rPr>
                <w:rFonts w:eastAsia="SimSun"/>
                <w:bCs/>
                <w:sz w:val="26"/>
                <w:szCs w:val="26"/>
                <w:lang w:eastAsia="zh-CN"/>
              </w:rPr>
              <w:fldChar w:fldCharType="separate"/>
            </w:r>
            <w:r w:rsidRPr="00F85C28">
              <w:rPr>
                <w:rFonts w:eastAsia="SimSun"/>
                <w:bCs/>
                <w:noProof/>
                <w:sz w:val="26"/>
                <w:szCs w:val="26"/>
                <w:lang w:eastAsia="zh-CN"/>
              </w:rPr>
              <w:t>245</w:t>
            </w:r>
            <w:r w:rsidRPr="00F85C28">
              <w:rPr>
                <w:rFonts w:eastAsia="SimSun"/>
                <w:bCs/>
                <w:sz w:val="26"/>
                <w:szCs w:val="26"/>
                <w:lang w:eastAsia="zh-CN"/>
              </w:rPr>
              <w:fldChar w:fldCharType="end"/>
            </w:r>
          </w:p>
        </w:tc>
        <w:tc>
          <w:tcPr>
            <w:tcW w:w="635" w:type="pct"/>
            <w:shd w:val="clear" w:color="auto" w:fill="auto"/>
            <w:vAlign w:val="center"/>
          </w:tcPr>
          <w:p w14:paraId="0BFBF295"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5B95F9D8"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239ECAC2"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133 kw</w:t>
            </w:r>
          </w:p>
        </w:tc>
        <w:tc>
          <w:tcPr>
            <w:tcW w:w="809" w:type="pct"/>
            <w:shd w:val="clear" w:color="auto" w:fill="auto"/>
            <w:vAlign w:val="center"/>
          </w:tcPr>
          <w:p w14:paraId="1DD52E8C"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2B96D806" w14:textId="77777777" w:rsidTr="00F0138D">
        <w:trPr>
          <w:trHeight w:val="20"/>
        </w:trPr>
        <w:tc>
          <w:tcPr>
            <w:tcW w:w="286" w:type="pct"/>
            <w:vAlign w:val="center"/>
          </w:tcPr>
          <w:p w14:paraId="1BF075D5"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72E53535"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đánh ống</w:t>
            </w:r>
          </w:p>
        </w:tc>
        <w:tc>
          <w:tcPr>
            <w:tcW w:w="619" w:type="pct"/>
            <w:vAlign w:val="center"/>
          </w:tcPr>
          <w:p w14:paraId="5E37215F" w14:textId="77777777" w:rsidR="004273D3" w:rsidRPr="00F85C28" w:rsidRDefault="004273D3" w:rsidP="00914C6C">
            <w:pPr>
              <w:spacing w:before="90" w:after="90"/>
              <w:jc w:val="center"/>
              <w:rPr>
                <w:sz w:val="26"/>
                <w:szCs w:val="26"/>
              </w:rPr>
            </w:pPr>
            <w:r w:rsidRPr="00F85C28">
              <w:rPr>
                <w:rFonts w:eastAsia="SimSun"/>
                <w:bCs/>
                <w:sz w:val="26"/>
                <w:szCs w:val="26"/>
                <w:lang w:eastAsia="zh-CN"/>
              </w:rPr>
              <w:fldChar w:fldCharType="begin"/>
            </w:r>
            <w:r w:rsidRPr="00F85C28">
              <w:rPr>
                <w:rFonts w:eastAsia="SimSun"/>
                <w:bCs/>
                <w:sz w:val="26"/>
                <w:szCs w:val="26"/>
                <w:lang w:eastAsia="zh-CN"/>
              </w:rPr>
              <w:instrText xml:space="preserve"> =63+60+56 </w:instrText>
            </w:r>
            <w:r w:rsidRPr="00F85C28">
              <w:rPr>
                <w:rFonts w:eastAsia="SimSun"/>
                <w:bCs/>
                <w:sz w:val="26"/>
                <w:szCs w:val="26"/>
                <w:lang w:eastAsia="zh-CN"/>
              </w:rPr>
              <w:fldChar w:fldCharType="separate"/>
            </w:r>
            <w:r w:rsidRPr="00F85C28">
              <w:rPr>
                <w:rFonts w:eastAsia="SimSun"/>
                <w:bCs/>
                <w:noProof/>
                <w:sz w:val="26"/>
                <w:szCs w:val="26"/>
                <w:lang w:eastAsia="zh-CN"/>
              </w:rPr>
              <w:t>179</w:t>
            </w:r>
            <w:r w:rsidRPr="00F85C28">
              <w:rPr>
                <w:rFonts w:eastAsia="SimSun"/>
                <w:bCs/>
                <w:sz w:val="26"/>
                <w:szCs w:val="26"/>
                <w:lang w:eastAsia="zh-CN"/>
              </w:rPr>
              <w:fldChar w:fldCharType="end"/>
            </w:r>
          </w:p>
        </w:tc>
        <w:tc>
          <w:tcPr>
            <w:tcW w:w="635" w:type="pct"/>
            <w:shd w:val="clear" w:color="auto" w:fill="auto"/>
            <w:vAlign w:val="center"/>
          </w:tcPr>
          <w:p w14:paraId="040821BE"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47031C89"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5D6A9B8B"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37 kw</w:t>
            </w:r>
          </w:p>
        </w:tc>
        <w:tc>
          <w:tcPr>
            <w:tcW w:w="809" w:type="pct"/>
            <w:shd w:val="clear" w:color="auto" w:fill="auto"/>
            <w:vAlign w:val="center"/>
          </w:tcPr>
          <w:p w14:paraId="5DDE134A"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65B11EF6" w14:textId="77777777" w:rsidTr="00F0138D">
        <w:trPr>
          <w:trHeight w:val="20"/>
        </w:trPr>
        <w:tc>
          <w:tcPr>
            <w:tcW w:w="286" w:type="pct"/>
            <w:vAlign w:val="center"/>
          </w:tcPr>
          <w:p w14:paraId="54EA255C"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35A829B1" w14:textId="77777777" w:rsidR="004273D3" w:rsidRPr="00F85C28" w:rsidRDefault="004273D3" w:rsidP="00914C6C">
            <w:pPr>
              <w:spacing w:before="90" w:after="90"/>
              <w:rPr>
                <w:rFonts w:eastAsia="SimSun"/>
                <w:bCs/>
                <w:sz w:val="26"/>
                <w:szCs w:val="26"/>
                <w:vertAlign w:val="superscript"/>
                <w:lang w:eastAsia="zh-CN"/>
              </w:rPr>
            </w:pPr>
            <w:r w:rsidRPr="00F85C28">
              <w:rPr>
                <w:rFonts w:eastAsia="SimSun"/>
                <w:bCs/>
                <w:sz w:val="26"/>
                <w:szCs w:val="26"/>
                <w:lang w:eastAsia="zh-CN"/>
              </w:rPr>
              <w:t>Máy đánh ống</w:t>
            </w:r>
            <w:r w:rsidRPr="00F85C28">
              <w:rPr>
                <w:rFonts w:eastAsia="SimSun"/>
                <w:bCs/>
                <w:sz w:val="26"/>
                <w:szCs w:val="26"/>
                <w:vertAlign w:val="superscript"/>
                <w:lang w:eastAsia="zh-CN"/>
              </w:rPr>
              <w:t>(*)</w:t>
            </w:r>
          </w:p>
        </w:tc>
        <w:tc>
          <w:tcPr>
            <w:tcW w:w="619" w:type="pct"/>
            <w:vAlign w:val="center"/>
          </w:tcPr>
          <w:p w14:paraId="0F543B07"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1</w:t>
            </w:r>
          </w:p>
        </w:tc>
        <w:tc>
          <w:tcPr>
            <w:tcW w:w="635" w:type="pct"/>
            <w:shd w:val="clear" w:color="auto" w:fill="auto"/>
            <w:vAlign w:val="center"/>
          </w:tcPr>
          <w:p w14:paraId="2D693936"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38C492E7"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684469ED"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23kw</w:t>
            </w:r>
          </w:p>
        </w:tc>
        <w:tc>
          <w:tcPr>
            <w:tcW w:w="809" w:type="pct"/>
            <w:shd w:val="clear" w:color="auto" w:fill="auto"/>
            <w:vAlign w:val="center"/>
          </w:tcPr>
          <w:p w14:paraId="23A0AA47" w14:textId="77777777" w:rsidR="004273D3" w:rsidRPr="00F85C28" w:rsidRDefault="004273D3" w:rsidP="00914C6C">
            <w:pPr>
              <w:spacing w:before="90" w:after="90"/>
              <w:ind w:left="-57" w:right="-57"/>
              <w:jc w:val="center"/>
              <w:rPr>
                <w:rFonts w:eastAsia="SimSun"/>
                <w:bCs/>
                <w:sz w:val="26"/>
                <w:szCs w:val="26"/>
                <w:lang w:eastAsia="zh-CN"/>
              </w:rPr>
            </w:pPr>
            <w:r w:rsidRPr="00F85C28">
              <w:rPr>
                <w:sz w:val="26"/>
                <w:szCs w:val="26"/>
              </w:rPr>
              <w:t>Nhật Bản</w:t>
            </w:r>
          </w:p>
        </w:tc>
      </w:tr>
      <w:tr w:rsidR="00F85C28" w:rsidRPr="00F85C28" w14:paraId="2F4F1975" w14:textId="77777777" w:rsidTr="00F0138D">
        <w:trPr>
          <w:trHeight w:val="20"/>
        </w:trPr>
        <w:tc>
          <w:tcPr>
            <w:tcW w:w="286" w:type="pct"/>
            <w:vAlign w:val="center"/>
          </w:tcPr>
          <w:p w14:paraId="56FDB3E9"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5DEBC4BD" w14:textId="77777777" w:rsidR="004273D3" w:rsidRPr="00F85C28" w:rsidRDefault="004273D3" w:rsidP="00914C6C">
            <w:pPr>
              <w:spacing w:before="90" w:after="90"/>
              <w:rPr>
                <w:rFonts w:eastAsia="SimSun"/>
                <w:bCs/>
                <w:sz w:val="26"/>
                <w:szCs w:val="26"/>
                <w:lang w:eastAsia="zh-CN"/>
              </w:rPr>
            </w:pPr>
            <w:r w:rsidRPr="00F85C28">
              <w:rPr>
                <w:rFonts w:eastAsia="SimSun"/>
                <w:bCs/>
                <w:sz w:val="26"/>
                <w:szCs w:val="26"/>
                <w:lang w:eastAsia="zh-CN"/>
              </w:rPr>
              <w:t>Máy đóng gói</w:t>
            </w:r>
          </w:p>
        </w:tc>
        <w:tc>
          <w:tcPr>
            <w:tcW w:w="619" w:type="pct"/>
            <w:vAlign w:val="center"/>
          </w:tcPr>
          <w:p w14:paraId="38E7715C"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30</w:t>
            </w:r>
          </w:p>
        </w:tc>
        <w:tc>
          <w:tcPr>
            <w:tcW w:w="635" w:type="pct"/>
            <w:shd w:val="clear" w:color="auto" w:fill="auto"/>
            <w:vAlign w:val="center"/>
          </w:tcPr>
          <w:p w14:paraId="21F4A313" w14:textId="77777777" w:rsidR="004273D3" w:rsidRPr="00F85C28" w:rsidRDefault="004273D3" w:rsidP="00914C6C">
            <w:pPr>
              <w:spacing w:before="90" w:after="90"/>
              <w:jc w:val="center"/>
              <w:rPr>
                <w:sz w:val="26"/>
                <w:szCs w:val="26"/>
              </w:rPr>
            </w:pPr>
            <w:r w:rsidRPr="00F85C28">
              <w:rPr>
                <w:rFonts w:eastAsia="SimSun"/>
                <w:bCs/>
                <w:sz w:val="26"/>
                <w:szCs w:val="26"/>
                <w:lang w:eastAsia="zh-CN"/>
              </w:rPr>
              <w:t>2019</w:t>
            </w:r>
          </w:p>
        </w:tc>
        <w:tc>
          <w:tcPr>
            <w:tcW w:w="477" w:type="pct"/>
            <w:shd w:val="clear" w:color="auto" w:fill="auto"/>
            <w:vAlign w:val="center"/>
          </w:tcPr>
          <w:p w14:paraId="4120E2C6"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25A89BB9"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7 kw</w:t>
            </w:r>
          </w:p>
        </w:tc>
        <w:tc>
          <w:tcPr>
            <w:tcW w:w="809" w:type="pct"/>
            <w:shd w:val="clear" w:color="auto" w:fill="auto"/>
            <w:vAlign w:val="center"/>
          </w:tcPr>
          <w:p w14:paraId="506AE139"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49980B4E" w14:textId="77777777" w:rsidTr="00F0138D">
        <w:trPr>
          <w:trHeight w:val="20"/>
        </w:trPr>
        <w:tc>
          <w:tcPr>
            <w:tcW w:w="286" w:type="pct"/>
            <w:vAlign w:val="center"/>
          </w:tcPr>
          <w:p w14:paraId="08905781"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2479939B" w14:textId="77777777" w:rsidR="004273D3" w:rsidRPr="00F85C28" w:rsidRDefault="004273D3" w:rsidP="00914C6C">
            <w:pPr>
              <w:spacing w:before="90" w:after="90"/>
              <w:rPr>
                <w:sz w:val="26"/>
                <w:szCs w:val="26"/>
              </w:rPr>
            </w:pPr>
            <w:r w:rsidRPr="00F85C28">
              <w:rPr>
                <w:sz w:val="26"/>
                <w:szCs w:val="26"/>
              </w:rPr>
              <w:t>Máy phát điện 250 KVA</w:t>
            </w:r>
          </w:p>
        </w:tc>
        <w:tc>
          <w:tcPr>
            <w:tcW w:w="619" w:type="pct"/>
            <w:vAlign w:val="center"/>
          </w:tcPr>
          <w:p w14:paraId="67206D6F" w14:textId="77777777" w:rsidR="004273D3" w:rsidRPr="00F85C28" w:rsidRDefault="004273D3" w:rsidP="00914C6C">
            <w:pPr>
              <w:spacing w:before="90" w:after="90"/>
              <w:jc w:val="center"/>
              <w:rPr>
                <w:sz w:val="26"/>
                <w:szCs w:val="26"/>
              </w:rPr>
            </w:pPr>
            <w:r w:rsidRPr="00F85C28">
              <w:rPr>
                <w:sz w:val="26"/>
                <w:szCs w:val="26"/>
              </w:rPr>
              <w:t>1</w:t>
            </w:r>
          </w:p>
        </w:tc>
        <w:tc>
          <w:tcPr>
            <w:tcW w:w="635" w:type="pct"/>
            <w:shd w:val="clear" w:color="auto" w:fill="auto"/>
            <w:vAlign w:val="center"/>
          </w:tcPr>
          <w:p w14:paraId="62132A24" w14:textId="77777777" w:rsidR="004273D3" w:rsidRPr="00F85C28" w:rsidRDefault="004273D3" w:rsidP="00914C6C">
            <w:pPr>
              <w:spacing w:before="90" w:after="90"/>
              <w:jc w:val="center"/>
              <w:rPr>
                <w:sz w:val="26"/>
                <w:szCs w:val="26"/>
              </w:rPr>
            </w:pPr>
            <w:r w:rsidRPr="00F85C28">
              <w:rPr>
                <w:sz w:val="26"/>
                <w:szCs w:val="26"/>
              </w:rPr>
              <w:t>2019</w:t>
            </w:r>
          </w:p>
        </w:tc>
        <w:tc>
          <w:tcPr>
            <w:tcW w:w="477" w:type="pct"/>
            <w:shd w:val="clear" w:color="auto" w:fill="auto"/>
            <w:vAlign w:val="center"/>
          </w:tcPr>
          <w:p w14:paraId="144499B9"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26C9FE3D" w14:textId="77777777" w:rsidR="004273D3" w:rsidRPr="00F85C28" w:rsidRDefault="004273D3" w:rsidP="00914C6C">
            <w:pPr>
              <w:spacing w:before="90" w:after="90"/>
              <w:jc w:val="center"/>
              <w:rPr>
                <w:sz w:val="26"/>
                <w:szCs w:val="26"/>
              </w:rPr>
            </w:pPr>
            <w:r w:rsidRPr="00F85C28">
              <w:rPr>
                <w:sz w:val="26"/>
                <w:szCs w:val="26"/>
              </w:rPr>
              <w:t>250KVA</w:t>
            </w:r>
          </w:p>
        </w:tc>
        <w:tc>
          <w:tcPr>
            <w:tcW w:w="809" w:type="pct"/>
            <w:shd w:val="clear" w:color="auto" w:fill="auto"/>
            <w:vAlign w:val="center"/>
          </w:tcPr>
          <w:p w14:paraId="2E2B2E32" w14:textId="77777777" w:rsidR="004273D3" w:rsidRPr="00F85C28" w:rsidRDefault="004273D3" w:rsidP="00914C6C">
            <w:pPr>
              <w:spacing w:before="90" w:after="90"/>
              <w:ind w:left="-57" w:right="-57"/>
              <w:jc w:val="center"/>
              <w:rPr>
                <w:sz w:val="26"/>
                <w:szCs w:val="26"/>
              </w:rPr>
            </w:pPr>
            <w:r w:rsidRPr="00F85C28">
              <w:rPr>
                <w:rFonts w:eastAsia="SimSun"/>
                <w:bCs/>
                <w:sz w:val="26"/>
                <w:szCs w:val="26"/>
                <w:lang w:eastAsia="zh-CN"/>
              </w:rPr>
              <w:t>Trung Quốc</w:t>
            </w:r>
          </w:p>
        </w:tc>
      </w:tr>
      <w:tr w:rsidR="00F85C28" w:rsidRPr="00F85C28" w14:paraId="12C51A56" w14:textId="77777777" w:rsidTr="00F0138D">
        <w:trPr>
          <w:trHeight w:val="20"/>
        </w:trPr>
        <w:tc>
          <w:tcPr>
            <w:tcW w:w="286" w:type="pct"/>
            <w:vAlign w:val="center"/>
          </w:tcPr>
          <w:p w14:paraId="68F692B0"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56666498" w14:textId="77777777" w:rsidR="004273D3" w:rsidRPr="00F85C28" w:rsidRDefault="004273D3" w:rsidP="00914C6C">
            <w:pPr>
              <w:spacing w:before="90" w:after="90"/>
              <w:rPr>
                <w:sz w:val="26"/>
                <w:szCs w:val="26"/>
              </w:rPr>
            </w:pPr>
            <w:r w:rsidRPr="00F85C28">
              <w:rPr>
                <w:sz w:val="26"/>
                <w:szCs w:val="26"/>
              </w:rPr>
              <w:t xml:space="preserve">Máy phát điện 350KVA </w:t>
            </w:r>
          </w:p>
        </w:tc>
        <w:tc>
          <w:tcPr>
            <w:tcW w:w="619" w:type="pct"/>
            <w:vAlign w:val="center"/>
          </w:tcPr>
          <w:p w14:paraId="312E0252" w14:textId="77777777" w:rsidR="004273D3" w:rsidRPr="00F85C28" w:rsidRDefault="004273D3" w:rsidP="00914C6C">
            <w:pPr>
              <w:spacing w:before="90" w:after="90"/>
              <w:jc w:val="center"/>
              <w:rPr>
                <w:sz w:val="26"/>
                <w:szCs w:val="26"/>
              </w:rPr>
            </w:pPr>
            <w:r w:rsidRPr="00F85C28">
              <w:rPr>
                <w:sz w:val="26"/>
                <w:szCs w:val="26"/>
              </w:rPr>
              <w:t>1</w:t>
            </w:r>
          </w:p>
        </w:tc>
        <w:tc>
          <w:tcPr>
            <w:tcW w:w="635" w:type="pct"/>
            <w:shd w:val="clear" w:color="auto" w:fill="auto"/>
            <w:vAlign w:val="center"/>
          </w:tcPr>
          <w:p w14:paraId="4D1BDB3B" w14:textId="77777777" w:rsidR="004273D3" w:rsidRPr="00F85C28" w:rsidRDefault="004273D3" w:rsidP="00914C6C">
            <w:pPr>
              <w:spacing w:before="90" w:after="90"/>
              <w:jc w:val="center"/>
              <w:rPr>
                <w:sz w:val="26"/>
                <w:szCs w:val="26"/>
              </w:rPr>
            </w:pPr>
            <w:r w:rsidRPr="00F85C28">
              <w:rPr>
                <w:sz w:val="26"/>
                <w:szCs w:val="26"/>
              </w:rPr>
              <w:t>2019</w:t>
            </w:r>
          </w:p>
        </w:tc>
        <w:tc>
          <w:tcPr>
            <w:tcW w:w="477" w:type="pct"/>
            <w:shd w:val="clear" w:color="auto" w:fill="auto"/>
            <w:vAlign w:val="center"/>
          </w:tcPr>
          <w:p w14:paraId="40B63F4D"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2AA730C9" w14:textId="77777777" w:rsidR="004273D3" w:rsidRPr="00F85C28" w:rsidRDefault="004273D3" w:rsidP="00914C6C">
            <w:pPr>
              <w:spacing w:before="90" w:after="90"/>
              <w:jc w:val="center"/>
              <w:rPr>
                <w:sz w:val="26"/>
                <w:szCs w:val="26"/>
              </w:rPr>
            </w:pPr>
            <w:r w:rsidRPr="00F85C28">
              <w:rPr>
                <w:sz w:val="26"/>
                <w:szCs w:val="26"/>
              </w:rPr>
              <w:t>350KVA</w:t>
            </w:r>
          </w:p>
        </w:tc>
        <w:tc>
          <w:tcPr>
            <w:tcW w:w="809" w:type="pct"/>
            <w:shd w:val="clear" w:color="auto" w:fill="auto"/>
            <w:vAlign w:val="center"/>
          </w:tcPr>
          <w:p w14:paraId="6B075141" w14:textId="77777777" w:rsidR="004273D3" w:rsidRPr="00F85C28" w:rsidRDefault="004273D3" w:rsidP="00914C6C">
            <w:pPr>
              <w:spacing w:before="90" w:after="90"/>
              <w:ind w:left="-57" w:right="-57"/>
              <w:jc w:val="center"/>
              <w:rPr>
                <w:sz w:val="26"/>
                <w:szCs w:val="26"/>
              </w:rPr>
            </w:pPr>
            <w:r w:rsidRPr="00F85C28">
              <w:rPr>
                <w:rFonts w:eastAsia="SimSun"/>
                <w:bCs/>
                <w:sz w:val="26"/>
                <w:szCs w:val="26"/>
                <w:lang w:eastAsia="zh-CN"/>
              </w:rPr>
              <w:t>Trung Quốc</w:t>
            </w:r>
          </w:p>
        </w:tc>
      </w:tr>
      <w:tr w:rsidR="00F85C28" w:rsidRPr="00F85C28" w14:paraId="6C6ED6F6" w14:textId="77777777" w:rsidTr="00F0138D">
        <w:trPr>
          <w:trHeight w:val="20"/>
        </w:trPr>
        <w:tc>
          <w:tcPr>
            <w:tcW w:w="286" w:type="pct"/>
            <w:vAlign w:val="center"/>
          </w:tcPr>
          <w:p w14:paraId="2E900220" w14:textId="77777777" w:rsidR="004273D3" w:rsidRPr="00F85C28" w:rsidRDefault="004273D3" w:rsidP="00914C6C">
            <w:pPr>
              <w:suppressAutoHyphens/>
              <w:spacing w:before="90" w:after="90"/>
              <w:ind w:left="165"/>
              <w:rPr>
                <w:bCs/>
                <w:sz w:val="26"/>
                <w:szCs w:val="26"/>
              </w:rPr>
            </w:pPr>
            <w:r w:rsidRPr="00F85C28">
              <w:rPr>
                <w:b/>
                <w:bCs/>
                <w:sz w:val="26"/>
                <w:szCs w:val="26"/>
              </w:rPr>
              <w:t>B</w:t>
            </w:r>
          </w:p>
        </w:tc>
        <w:tc>
          <w:tcPr>
            <w:tcW w:w="4714" w:type="pct"/>
            <w:gridSpan w:val="6"/>
            <w:shd w:val="clear" w:color="auto" w:fill="auto"/>
            <w:vAlign w:val="center"/>
          </w:tcPr>
          <w:p w14:paraId="65AE57E5" w14:textId="77777777" w:rsidR="004273D3" w:rsidRPr="00F85C28" w:rsidRDefault="004273D3" w:rsidP="00914C6C">
            <w:pPr>
              <w:spacing w:before="90" w:after="90"/>
              <w:ind w:left="-57" w:right="-57"/>
              <w:jc w:val="both"/>
              <w:rPr>
                <w:rFonts w:eastAsia="SimSun"/>
                <w:bCs/>
                <w:sz w:val="26"/>
                <w:szCs w:val="26"/>
                <w:lang w:eastAsia="zh-CN"/>
              </w:rPr>
            </w:pPr>
            <w:r w:rsidRPr="00F85C28">
              <w:rPr>
                <w:rFonts w:eastAsia="SimSun"/>
                <w:b/>
                <w:bCs/>
                <w:sz w:val="26"/>
                <w:szCs w:val="26"/>
                <w:lang w:eastAsia="zh-CN"/>
              </w:rPr>
              <w:t>DANH MỤC MÁY MÓC, THIẾT BỊ KHU C (LÔ 51, 52)</w:t>
            </w:r>
          </w:p>
        </w:tc>
      </w:tr>
      <w:tr w:rsidR="00F85C28" w:rsidRPr="00F85C28" w14:paraId="25F88254" w14:textId="77777777" w:rsidTr="00F0138D">
        <w:trPr>
          <w:trHeight w:val="20"/>
        </w:trPr>
        <w:tc>
          <w:tcPr>
            <w:tcW w:w="286" w:type="pct"/>
            <w:vAlign w:val="center"/>
          </w:tcPr>
          <w:p w14:paraId="73399559"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3236C73" w14:textId="77777777" w:rsidR="004273D3" w:rsidRPr="00F85C28" w:rsidRDefault="004273D3" w:rsidP="00914C6C">
            <w:pPr>
              <w:spacing w:before="90" w:after="90"/>
              <w:jc w:val="both"/>
              <w:rPr>
                <w:sz w:val="26"/>
                <w:szCs w:val="26"/>
              </w:rPr>
            </w:pPr>
            <w:r w:rsidRPr="00F85C28">
              <w:rPr>
                <w:sz w:val="26"/>
                <w:szCs w:val="26"/>
              </w:rPr>
              <w:t>Máy xé kiện tự động (liên hợp chải bông)</w:t>
            </w:r>
          </w:p>
        </w:tc>
        <w:tc>
          <w:tcPr>
            <w:tcW w:w="619" w:type="pct"/>
            <w:vAlign w:val="center"/>
          </w:tcPr>
          <w:p w14:paraId="010427A9" w14:textId="77777777" w:rsidR="004273D3" w:rsidRPr="00F85C28" w:rsidRDefault="004273D3" w:rsidP="00914C6C">
            <w:pPr>
              <w:spacing w:before="90" w:after="90"/>
              <w:jc w:val="center"/>
              <w:rPr>
                <w:sz w:val="26"/>
                <w:szCs w:val="26"/>
              </w:rPr>
            </w:pPr>
            <w:r w:rsidRPr="00F85C28">
              <w:rPr>
                <w:sz w:val="26"/>
                <w:szCs w:val="26"/>
              </w:rPr>
              <w:t>8</w:t>
            </w:r>
          </w:p>
        </w:tc>
        <w:tc>
          <w:tcPr>
            <w:tcW w:w="635" w:type="pct"/>
            <w:shd w:val="clear" w:color="auto" w:fill="auto"/>
            <w:vAlign w:val="center"/>
          </w:tcPr>
          <w:p w14:paraId="1772347F"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1354BC28"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34C310F2"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16,5kw</w:t>
            </w:r>
          </w:p>
        </w:tc>
        <w:tc>
          <w:tcPr>
            <w:tcW w:w="809" w:type="pct"/>
            <w:shd w:val="clear" w:color="auto" w:fill="auto"/>
            <w:vAlign w:val="center"/>
          </w:tcPr>
          <w:p w14:paraId="3A6DEBB6"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1ADFE0FC" w14:textId="77777777" w:rsidTr="00F0138D">
        <w:trPr>
          <w:trHeight w:val="20"/>
        </w:trPr>
        <w:tc>
          <w:tcPr>
            <w:tcW w:w="286" w:type="pct"/>
            <w:vAlign w:val="center"/>
          </w:tcPr>
          <w:p w14:paraId="49ACA8DB"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7FD6B950" w14:textId="77777777" w:rsidR="004273D3" w:rsidRPr="00F85C28" w:rsidRDefault="004273D3" w:rsidP="00914C6C">
            <w:pPr>
              <w:spacing w:before="90" w:after="90"/>
              <w:jc w:val="both"/>
              <w:rPr>
                <w:sz w:val="26"/>
                <w:szCs w:val="26"/>
              </w:rPr>
            </w:pPr>
            <w:r w:rsidRPr="00F85C28">
              <w:rPr>
                <w:sz w:val="26"/>
                <w:szCs w:val="26"/>
              </w:rPr>
              <w:t>Máy xé bông thùng đinh (liên hợp chải bông)</w:t>
            </w:r>
          </w:p>
        </w:tc>
        <w:tc>
          <w:tcPr>
            <w:tcW w:w="619" w:type="pct"/>
            <w:vAlign w:val="center"/>
          </w:tcPr>
          <w:p w14:paraId="6B903782" w14:textId="77777777" w:rsidR="004273D3" w:rsidRPr="00F85C28" w:rsidRDefault="004273D3" w:rsidP="00914C6C">
            <w:pPr>
              <w:spacing w:before="90" w:after="90"/>
              <w:jc w:val="center"/>
              <w:rPr>
                <w:sz w:val="26"/>
                <w:szCs w:val="26"/>
              </w:rPr>
            </w:pPr>
            <w:r w:rsidRPr="00F85C28">
              <w:rPr>
                <w:sz w:val="26"/>
                <w:szCs w:val="26"/>
              </w:rPr>
              <w:t>8</w:t>
            </w:r>
          </w:p>
        </w:tc>
        <w:tc>
          <w:tcPr>
            <w:tcW w:w="635" w:type="pct"/>
            <w:shd w:val="clear" w:color="auto" w:fill="auto"/>
            <w:vAlign w:val="center"/>
          </w:tcPr>
          <w:p w14:paraId="16AE6366"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3B280C8F"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0A768EE3"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11kw</w:t>
            </w:r>
          </w:p>
        </w:tc>
        <w:tc>
          <w:tcPr>
            <w:tcW w:w="809" w:type="pct"/>
            <w:shd w:val="clear" w:color="auto" w:fill="auto"/>
            <w:vAlign w:val="center"/>
          </w:tcPr>
          <w:p w14:paraId="01545224"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08A4909D" w14:textId="77777777" w:rsidTr="00F0138D">
        <w:trPr>
          <w:trHeight w:val="20"/>
        </w:trPr>
        <w:tc>
          <w:tcPr>
            <w:tcW w:w="286" w:type="pct"/>
            <w:vAlign w:val="center"/>
          </w:tcPr>
          <w:p w14:paraId="19C6D5FA"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7C0BA029" w14:textId="77777777" w:rsidR="004273D3" w:rsidRPr="00F85C28" w:rsidRDefault="004273D3" w:rsidP="00914C6C">
            <w:pPr>
              <w:spacing w:before="90" w:after="90"/>
              <w:jc w:val="both"/>
              <w:rPr>
                <w:sz w:val="26"/>
                <w:szCs w:val="26"/>
              </w:rPr>
            </w:pPr>
            <w:r w:rsidRPr="00F85C28">
              <w:rPr>
                <w:sz w:val="26"/>
                <w:szCs w:val="26"/>
              </w:rPr>
              <w:t>Máy trộn bông nhiều ngăn (liên hợp chải bông)</w:t>
            </w:r>
          </w:p>
        </w:tc>
        <w:tc>
          <w:tcPr>
            <w:tcW w:w="619" w:type="pct"/>
            <w:vAlign w:val="center"/>
          </w:tcPr>
          <w:p w14:paraId="650C4043" w14:textId="77777777" w:rsidR="004273D3" w:rsidRPr="00F85C28" w:rsidRDefault="004273D3" w:rsidP="00914C6C">
            <w:pPr>
              <w:spacing w:before="90" w:after="90"/>
              <w:jc w:val="center"/>
              <w:rPr>
                <w:sz w:val="26"/>
                <w:szCs w:val="26"/>
              </w:rPr>
            </w:pPr>
            <w:r w:rsidRPr="00F85C28">
              <w:rPr>
                <w:sz w:val="26"/>
                <w:szCs w:val="26"/>
              </w:rPr>
              <w:t>8</w:t>
            </w:r>
          </w:p>
        </w:tc>
        <w:tc>
          <w:tcPr>
            <w:tcW w:w="635" w:type="pct"/>
            <w:shd w:val="clear" w:color="auto" w:fill="auto"/>
            <w:vAlign w:val="center"/>
          </w:tcPr>
          <w:p w14:paraId="220A3A36"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7D67E45C"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15B086D9"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8kw</w:t>
            </w:r>
          </w:p>
        </w:tc>
        <w:tc>
          <w:tcPr>
            <w:tcW w:w="809" w:type="pct"/>
            <w:shd w:val="clear" w:color="auto" w:fill="auto"/>
            <w:vAlign w:val="center"/>
          </w:tcPr>
          <w:p w14:paraId="3031FC30"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7C2D8C79" w14:textId="77777777" w:rsidTr="00F0138D">
        <w:trPr>
          <w:trHeight w:val="20"/>
        </w:trPr>
        <w:tc>
          <w:tcPr>
            <w:tcW w:w="286" w:type="pct"/>
            <w:vAlign w:val="center"/>
          </w:tcPr>
          <w:p w14:paraId="2C4C7BFA"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D3CEE5B" w14:textId="77777777" w:rsidR="004273D3" w:rsidRPr="00F85C28" w:rsidRDefault="004273D3" w:rsidP="00914C6C">
            <w:pPr>
              <w:spacing w:before="90" w:after="90"/>
              <w:jc w:val="both"/>
              <w:rPr>
                <w:sz w:val="26"/>
                <w:szCs w:val="26"/>
              </w:rPr>
            </w:pPr>
            <w:r w:rsidRPr="00F85C28">
              <w:rPr>
                <w:sz w:val="26"/>
                <w:szCs w:val="26"/>
              </w:rPr>
              <w:t>Máy lọc tạp tinh (liên hợp chải bông)</w:t>
            </w:r>
          </w:p>
        </w:tc>
        <w:tc>
          <w:tcPr>
            <w:tcW w:w="619" w:type="pct"/>
            <w:vAlign w:val="center"/>
          </w:tcPr>
          <w:p w14:paraId="7590C5F0" w14:textId="77777777" w:rsidR="004273D3" w:rsidRPr="00F85C28" w:rsidRDefault="004273D3" w:rsidP="00914C6C">
            <w:pPr>
              <w:spacing w:before="90" w:after="90"/>
              <w:jc w:val="center"/>
              <w:rPr>
                <w:sz w:val="26"/>
                <w:szCs w:val="26"/>
              </w:rPr>
            </w:pPr>
            <w:r w:rsidRPr="00F85C28">
              <w:rPr>
                <w:sz w:val="26"/>
                <w:szCs w:val="26"/>
              </w:rPr>
              <w:t>8</w:t>
            </w:r>
          </w:p>
        </w:tc>
        <w:tc>
          <w:tcPr>
            <w:tcW w:w="635" w:type="pct"/>
            <w:shd w:val="clear" w:color="auto" w:fill="auto"/>
            <w:vAlign w:val="center"/>
          </w:tcPr>
          <w:p w14:paraId="4E0680D2"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6A88E336"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2081702D"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8kw</w:t>
            </w:r>
          </w:p>
        </w:tc>
        <w:tc>
          <w:tcPr>
            <w:tcW w:w="809" w:type="pct"/>
            <w:shd w:val="clear" w:color="auto" w:fill="auto"/>
            <w:vAlign w:val="center"/>
          </w:tcPr>
          <w:p w14:paraId="20B934DB"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27C06E69" w14:textId="77777777" w:rsidTr="00F0138D">
        <w:trPr>
          <w:trHeight w:val="20"/>
        </w:trPr>
        <w:tc>
          <w:tcPr>
            <w:tcW w:w="286" w:type="pct"/>
            <w:vAlign w:val="center"/>
          </w:tcPr>
          <w:p w14:paraId="7A72F2C4"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26D8504D" w14:textId="77777777" w:rsidR="004273D3" w:rsidRPr="00F85C28" w:rsidRDefault="004273D3" w:rsidP="00914C6C">
            <w:pPr>
              <w:spacing w:before="90" w:after="90"/>
              <w:jc w:val="both"/>
              <w:rPr>
                <w:sz w:val="26"/>
                <w:szCs w:val="26"/>
              </w:rPr>
            </w:pPr>
            <w:r w:rsidRPr="00F85C28">
              <w:rPr>
                <w:sz w:val="26"/>
                <w:szCs w:val="26"/>
              </w:rPr>
              <w:t>Máy liên hợp chải bông</w:t>
            </w:r>
          </w:p>
        </w:tc>
        <w:tc>
          <w:tcPr>
            <w:tcW w:w="619" w:type="pct"/>
            <w:vAlign w:val="center"/>
          </w:tcPr>
          <w:p w14:paraId="538D60A1"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=7+22 </w:instrText>
            </w:r>
            <w:r w:rsidRPr="00F85C28">
              <w:rPr>
                <w:sz w:val="26"/>
                <w:szCs w:val="26"/>
              </w:rPr>
              <w:fldChar w:fldCharType="separate"/>
            </w:r>
            <w:r w:rsidRPr="00F85C28">
              <w:rPr>
                <w:noProof/>
                <w:sz w:val="26"/>
                <w:szCs w:val="26"/>
              </w:rPr>
              <w:t>29</w:t>
            </w:r>
            <w:r w:rsidRPr="00F85C28">
              <w:rPr>
                <w:sz w:val="26"/>
                <w:szCs w:val="26"/>
              </w:rPr>
              <w:fldChar w:fldCharType="end"/>
            </w:r>
          </w:p>
        </w:tc>
        <w:tc>
          <w:tcPr>
            <w:tcW w:w="635" w:type="pct"/>
            <w:shd w:val="clear" w:color="auto" w:fill="auto"/>
            <w:vAlign w:val="center"/>
          </w:tcPr>
          <w:p w14:paraId="71C0E557"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102B272E"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628ACAD4"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150kw</w:t>
            </w:r>
          </w:p>
        </w:tc>
        <w:tc>
          <w:tcPr>
            <w:tcW w:w="809" w:type="pct"/>
            <w:shd w:val="clear" w:color="auto" w:fill="auto"/>
            <w:vAlign w:val="center"/>
          </w:tcPr>
          <w:p w14:paraId="01940CEC"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679762EA" w14:textId="77777777" w:rsidTr="00F0138D">
        <w:trPr>
          <w:trHeight w:val="20"/>
        </w:trPr>
        <w:tc>
          <w:tcPr>
            <w:tcW w:w="286" w:type="pct"/>
            <w:vAlign w:val="center"/>
          </w:tcPr>
          <w:p w14:paraId="1C588039"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0A3BD407" w14:textId="77777777" w:rsidR="004273D3" w:rsidRPr="00F85C28" w:rsidRDefault="004273D3" w:rsidP="00914C6C">
            <w:pPr>
              <w:spacing w:before="90" w:after="90"/>
              <w:jc w:val="both"/>
              <w:rPr>
                <w:sz w:val="26"/>
                <w:szCs w:val="26"/>
              </w:rPr>
            </w:pPr>
            <w:r w:rsidRPr="00F85C28">
              <w:rPr>
                <w:sz w:val="26"/>
                <w:szCs w:val="26"/>
              </w:rPr>
              <w:t>Máy chải bông</w:t>
            </w:r>
          </w:p>
        </w:tc>
        <w:tc>
          <w:tcPr>
            <w:tcW w:w="619" w:type="pct"/>
            <w:vAlign w:val="center"/>
          </w:tcPr>
          <w:p w14:paraId="3441CD0C"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=80+206 </w:instrText>
            </w:r>
            <w:r w:rsidRPr="00F85C28">
              <w:rPr>
                <w:sz w:val="26"/>
                <w:szCs w:val="26"/>
              </w:rPr>
              <w:fldChar w:fldCharType="separate"/>
            </w:r>
            <w:r w:rsidRPr="00F85C28">
              <w:rPr>
                <w:noProof/>
                <w:sz w:val="26"/>
                <w:szCs w:val="26"/>
              </w:rPr>
              <w:t>286</w:t>
            </w:r>
            <w:r w:rsidRPr="00F85C28">
              <w:rPr>
                <w:sz w:val="26"/>
                <w:szCs w:val="26"/>
              </w:rPr>
              <w:fldChar w:fldCharType="end"/>
            </w:r>
          </w:p>
        </w:tc>
        <w:tc>
          <w:tcPr>
            <w:tcW w:w="635" w:type="pct"/>
            <w:shd w:val="clear" w:color="auto" w:fill="auto"/>
            <w:vAlign w:val="center"/>
          </w:tcPr>
          <w:p w14:paraId="5B6425E7"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2C0EFDA0"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5624B818"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17,4kw</w:t>
            </w:r>
          </w:p>
        </w:tc>
        <w:tc>
          <w:tcPr>
            <w:tcW w:w="809" w:type="pct"/>
            <w:shd w:val="clear" w:color="auto" w:fill="auto"/>
            <w:vAlign w:val="center"/>
          </w:tcPr>
          <w:p w14:paraId="59B749CF"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60B1A7BF" w14:textId="77777777" w:rsidTr="00F0138D">
        <w:trPr>
          <w:trHeight w:val="20"/>
        </w:trPr>
        <w:tc>
          <w:tcPr>
            <w:tcW w:w="286" w:type="pct"/>
            <w:vAlign w:val="center"/>
          </w:tcPr>
          <w:p w14:paraId="35BA873F"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4FE3465D" w14:textId="77777777" w:rsidR="004273D3" w:rsidRPr="00F85C28" w:rsidRDefault="004273D3" w:rsidP="00914C6C">
            <w:pPr>
              <w:spacing w:before="90" w:after="90"/>
              <w:jc w:val="both"/>
              <w:rPr>
                <w:sz w:val="26"/>
                <w:szCs w:val="26"/>
              </w:rPr>
            </w:pPr>
            <w:r w:rsidRPr="00F85C28">
              <w:rPr>
                <w:sz w:val="26"/>
                <w:szCs w:val="26"/>
              </w:rPr>
              <w:t>Máy ghép đầu</w:t>
            </w:r>
          </w:p>
        </w:tc>
        <w:tc>
          <w:tcPr>
            <w:tcW w:w="619" w:type="pct"/>
            <w:vAlign w:val="center"/>
          </w:tcPr>
          <w:p w14:paraId="5D0F4CC1"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=12+100 </w:instrText>
            </w:r>
            <w:r w:rsidRPr="00F85C28">
              <w:rPr>
                <w:sz w:val="26"/>
                <w:szCs w:val="26"/>
              </w:rPr>
              <w:fldChar w:fldCharType="separate"/>
            </w:r>
            <w:r w:rsidRPr="00F85C28">
              <w:rPr>
                <w:noProof/>
                <w:sz w:val="26"/>
                <w:szCs w:val="26"/>
              </w:rPr>
              <w:t>112</w:t>
            </w:r>
            <w:r w:rsidRPr="00F85C28">
              <w:rPr>
                <w:sz w:val="26"/>
                <w:szCs w:val="26"/>
              </w:rPr>
              <w:fldChar w:fldCharType="end"/>
            </w:r>
          </w:p>
        </w:tc>
        <w:tc>
          <w:tcPr>
            <w:tcW w:w="635" w:type="pct"/>
            <w:shd w:val="clear" w:color="auto" w:fill="auto"/>
            <w:vAlign w:val="center"/>
          </w:tcPr>
          <w:p w14:paraId="2F006254"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3CC8FEAB"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05DEAAE9"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12,6kw</w:t>
            </w:r>
          </w:p>
        </w:tc>
        <w:tc>
          <w:tcPr>
            <w:tcW w:w="809" w:type="pct"/>
            <w:shd w:val="clear" w:color="auto" w:fill="auto"/>
            <w:vAlign w:val="center"/>
          </w:tcPr>
          <w:p w14:paraId="4A4F5661"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01E9D603" w14:textId="77777777" w:rsidTr="00F0138D">
        <w:trPr>
          <w:trHeight w:val="20"/>
        </w:trPr>
        <w:tc>
          <w:tcPr>
            <w:tcW w:w="286" w:type="pct"/>
            <w:vAlign w:val="center"/>
          </w:tcPr>
          <w:p w14:paraId="1A7D226E"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4D9E99D8" w14:textId="77777777" w:rsidR="004273D3" w:rsidRPr="00F85C28" w:rsidRDefault="004273D3" w:rsidP="00914C6C">
            <w:pPr>
              <w:spacing w:before="90" w:after="90"/>
              <w:jc w:val="both"/>
              <w:rPr>
                <w:sz w:val="26"/>
                <w:szCs w:val="26"/>
              </w:rPr>
            </w:pPr>
            <w:r w:rsidRPr="00F85C28">
              <w:rPr>
                <w:sz w:val="26"/>
                <w:szCs w:val="26"/>
              </w:rPr>
              <w:t>Máy ghép cuối</w:t>
            </w:r>
          </w:p>
        </w:tc>
        <w:tc>
          <w:tcPr>
            <w:tcW w:w="619" w:type="pct"/>
            <w:vAlign w:val="center"/>
          </w:tcPr>
          <w:p w14:paraId="5880E309"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=40+87 </w:instrText>
            </w:r>
            <w:r w:rsidRPr="00F85C28">
              <w:rPr>
                <w:sz w:val="26"/>
                <w:szCs w:val="26"/>
              </w:rPr>
              <w:fldChar w:fldCharType="separate"/>
            </w:r>
            <w:r w:rsidRPr="00F85C28">
              <w:rPr>
                <w:noProof/>
                <w:sz w:val="26"/>
                <w:szCs w:val="26"/>
              </w:rPr>
              <w:t>127</w:t>
            </w:r>
            <w:r w:rsidRPr="00F85C28">
              <w:rPr>
                <w:sz w:val="26"/>
                <w:szCs w:val="26"/>
              </w:rPr>
              <w:fldChar w:fldCharType="end"/>
            </w:r>
          </w:p>
        </w:tc>
        <w:tc>
          <w:tcPr>
            <w:tcW w:w="635" w:type="pct"/>
            <w:shd w:val="clear" w:color="auto" w:fill="auto"/>
            <w:vAlign w:val="center"/>
          </w:tcPr>
          <w:p w14:paraId="6392BBDD"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0F3E0732"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59A6D0F2"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13,6kw</w:t>
            </w:r>
          </w:p>
        </w:tc>
        <w:tc>
          <w:tcPr>
            <w:tcW w:w="809" w:type="pct"/>
            <w:shd w:val="clear" w:color="auto" w:fill="auto"/>
            <w:vAlign w:val="center"/>
          </w:tcPr>
          <w:p w14:paraId="6FAAAE33"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10B21E5B" w14:textId="77777777" w:rsidTr="00F0138D">
        <w:trPr>
          <w:trHeight w:val="20"/>
        </w:trPr>
        <w:tc>
          <w:tcPr>
            <w:tcW w:w="286" w:type="pct"/>
            <w:vAlign w:val="center"/>
          </w:tcPr>
          <w:p w14:paraId="02C3F1C2"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321E4997" w14:textId="77777777" w:rsidR="004273D3" w:rsidRPr="00F85C28" w:rsidRDefault="004273D3" w:rsidP="00914C6C">
            <w:pPr>
              <w:spacing w:before="90" w:after="90"/>
              <w:jc w:val="both"/>
              <w:rPr>
                <w:sz w:val="26"/>
                <w:szCs w:val="26"/>
              </w:rPr>
            </w:pPr>
            <w:r w:rsidRPr="00F85C28">
              <w:rPr>
                <w:sz w:val="26"/>
                <w:szCs w:val="26"/>
              </w:rPr>
              <w:t>Máy cuộn cúi</w:t>
            </w:r>
          </w:p>
        </w:tc>
        <w:tc>
          <w:tcPr>
            <w:tcW w:w="619" w:type="pct"/>
            <w:vAlign w:val="center"/>
          </w:tcPr>
          <w:p w14:paraId="4EF9F37A"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=5+27 </w:instrText>
            </w:r>
            <w:r w:rsidRPr="00F85C28">
              <w:rPr>
                <w:sz w:val="26"/>
                <w:szCs w:val="26"/>
              </w:rPr>
              <w:fldChar w:fldCharType="separate"/>
            </w:r>
            <w:r w:rsidRPr="00F85C28">
              <w:rPr>
                <w:noProof/>
                <w:sz w:val="26"/>
                <w:szCs w:val="26"/>
              </w:rPr>
              <w:t>32</w:t>
            </w:r>
            <w:r w:rsidRPr="00F85C28">
              <w:rPr>
                <w:sz w:val="26"/>
                <w:szCs w:val="26"/>
              </w:rPr>
              <w:fldChar w:fldCharType="end"/>
            </w:r>
          </w:p>
        </w:tc>
        <w:tc>
          <w:tcPr>
            <w:tcW w:w="635" w:type="pct"/>
            <w:shd w:val="clear" w:color="auto" w:fill="auto"/>
            <w:vAlign w:val="center"/>
          </w:tcPr>
          <w:p w14:paraId="65FE6868"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6BF85CDB"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320F4029"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18,5kw</w:t>
            </w:r>
          </w:p>
        </w:tc>
        <w:tc>
          <w:tcPr>
            <w:tcW w:w="809" w:type="pct"/>
            <w:shd w:val="clear" w:color="auto" w:fill="auto"/>
            <w:vAlign w:val="center"/>
          </w:tcPr>
          <w:p w14:paraId="0E1D2F74"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7E2B45E4" w14:textId="77777777" w:rsidTr="00F0138D">
        <w:trPr>
          <w:trHeight w:val="20"/>
        </w:trPr>
        <w:tc>
          <w:tcPr>
            <w:tcW w:w="286" w:type="pct"/>
            <w:vAlign w:val="center"/>
          </w:tcPr>
          <w:p w14:paraId="1C4338CA"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59E66BE8" w14:textId="77777777" w:rsidR="004273D3" w:rsidRPr="00F85C28" w:rsidRDefault="004273D3" w:rsidP="00914C6C">
            <w:pPr>
              <w:spacing w:before="90" w:after="90"/>
              <w:jc w:val="both"/>
              <w:rPr>
                <w:sz w:val="26"/>
                <w:szCs w:val="26"/>
              </w:rPr>
            </w:pPr>
            <w:r w:rsidRPr="00F85C28">
              <w:rPr>
                <w:sz w:val="26"/>
                <w:szCs w:val="26"/>
              </w:rPr>
              <w:t>Máy chải kỹ</w:t>
            </w:r>
          </w:p>
        </w:tc>
        <w:tc>
          <w:tcPr>
            <w:tcW w:w="619" w:type="pct"/>
            <w:vAlign w:val="center"/>
          </w:tcPr>
          <w:p w14:paraId="77C68AE7"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=30+162 </w:instrText>
            </w:r>
            <w:r w:rsidRPr="00F85C28">
              <w:rPr>
                <w:sz w:val="26"/>
                <w:szCs w:val="26"/>
              </w:rPr>
              <w:fldChar w:fldCharType="separate"/>
            </w:r>
            <w:r w:rsidRPr="00F85C28">
              <w:rPr>
                <w:noProof/>
                <w:sz w:val="26"/>
                <w:szCs w:val="26"/>
              </w:rPr>
              <w:t>192</w:t>
            </w:r>
            <w:r w:rsidRPr="00F85C28">
              <w:rPr>
                <w:sz w:val="26"/>
                <w:szCs w:val="26"/>
              </w:rPr>
              <w:fldChar w:fldCharType="end"/>
            </w:r>
          </w:p>
        </w:tc>
        <w:tc>
          <w:tcPr>
            <w:tcW w:w="635" w:type="pct"/>
            <w:shd w:val="clear" w:color="auto" w:fill="auto"/>
            <w:vAlign w:val="center"/>
          </w:tcPr>
          <w:p w14:paraId="16CBC824"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22C9C93F"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323A4A42"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6,2kw</w:t>
            </w:r>
          </w:p>
        </w:tc>
        <w:tc>
          <w:tcPr>
            <w:tcW w:w="809" w:type="pct"/>
            <w:shd w:val="clear" w:color="auto" w:fill="auto"/>
            <w:vAlign w:val="center"/>
          </w:tcPr>
          <w:p w14:paraId="013F8DB0"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77E3D2D1" w14:textId="77777777" w:rsidTr="00F0138D">
        <w:trPr>
          <w:trHeight w:val="20"/>
        </w:trPr>
        <w:tc>
          <w:tcPr>
            <w:tcW w:w="286" w:type="pct"/>
            <w:vAlign w:val="center"/>
          </w:tcPr>
          <w:p w14:paraId="5D253B6E"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7865DD39" w14:textId="77777777" w:rsidR="004273D3" w:rsidRPr="00F85C28" w:rsidRDefault="004273D3" w:rsidP="00914C6C">
            <w:pPr>
              <w:spacing w:before="90" w:after="90"/>
              <w:jc w:val="both"/>
              <w:rPr>
                <w:sz w:val="26"/>
                <w:szCs w:val="26"/>
              </w:rPr>
            </w:pPr>
            <w:r w:rsidRPr="00F85C28">
              <w:rPr>
                <w:sz w:val="26"/>
                <w:szCs w:val="26"/>
              </w:rPr>
              <w:t>Máy sợi thô</w:t>
            </w:r>
          </w:p>
        </w:tc>
        <w:tc>
          <w:tcPr>
            <w:tcW w:w="619" w:type="pct"/>
            <w:vAlign w:val="center"/>
          </w:tcPr>
          <w:p w14:paraId="76E4D3FB"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=12+80 </w:instrText>
            </w:r>
            <w:r w:rsidRPr="00F85C28">
              <w:rPr>
                <w:sz w:val="26"/>
                <w:szCs w:val="26"/>
              </w:rPr>
              <w:fldChar w:fldCharType="separate"/>
            </w:r>
            <w:r w:rsidRPr="00F85C28">
              <w:rPr>
                <w:noProof/>
                <w:sz w:val="26"/>
                <w:szCs w:val="26"/>
              </w:rPr>
              <w:t>92</w:t>
            </w:r>
            <w:r w:rsidRPr="00F85C28">
              <w:rPr>
                <w:sz w:val="26"/>
                <w:szCs w:val="26"/>
              </w:rPr>
              <w:fldChar w:fldCharType="end"/>
            </w:r>
          </w:p>
        </w:tc>
        <w:tc>
          <w:tcPr>
            <w:tcW w:w="635" w:type="pct"/>
            <w:shd w:val="clear" w:color="auto" w:fill="auto"/>
            <w:vAlign w:val="center"/>
          </w:tcPr>
          <w:p w14:paraId="43A54330"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360F5DC8"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068D973A"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35kw</w:t>
            </w:r>
          </w:p>
        </w:tc>
        <w:tc>
          <w:tcPr>
            <w:tcW w:w="809" w:type="pct"/>
            <w:shd w:val="clear" w:color="auto" w:fill="auto"/>
            <w:vAlign w:val="center"/>
          </w:tcPr>
          <w:p w14:paraId="00EF502F"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2741686D" w14:textId="77777777" w:rsidTr="00F0138D">
        <w:trPr>
          <w:trHeight w:val="20"/>
        </w:trPr>
        <w:tc>
          <w:tcPr>
            <w:tcW w:w="286" w:type="pct"/>
            <w:vAlign w:val="center"/>
          </w:tcPr>
          <w:p w14:paraId="7A1BA185"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111071F7" w14:textId="77777777" w:rsidR="004273D3" w:rsidRPr="00F85C28" w:rsidRDefault="004273D3" w:rsidP="00914C6C">
            <w:pPr>
              <w:spacing w:before="90" w:after="90"/>
              <w:jc w:val="both"/>
              <w:rPr>
                <w:sz w:val="26"/>
                <w:szCs w:val="26"/>
              </w:rPr>
            </w:pPr>
            <w:r w:rsidRPr="00F85C28">
              <w:rPr>
                <w:sz w:val="26"/>
                <w:szCs w:val="26"/>
              </w:rPr>
              <w:t>Máy sợi con</w:t>
            </w:r>
          </w:p>
        </w:tc>
        <w:tc>
          <w:tcPr>
            <w:tcW w:w="619" w:type="pct"/>
            <w:vAlign w:val="center"/>
          </w:tcPr>
          <w:p w14:paraId="3EF0D3F1"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=20+200</w:instrText>
            </w:r>
            <w:r w:rsidRPr="00F85C28">
              <w:rPr>
                <w:sz w:val="26"/>
                <w:szCs w:val="26"/>
              </w:rPr>
              <w:fldChar w:fldCharType="separate"/>
            </w:r>
            <w:r w:rsidRPr="00F85C28">
              <w:rPr>
                <w:noProof/>
                <w:sz w:val="26"/>
                <w:szCs w:val="26"/>
              </w:rPr>
              <w:t>220</w:t>
            </w:r>
            <w:r w:rsidRPr="00F85C28">
              <w:rPr>
                <w:sz w:val="26"/>
                <w:szCs w:val="26"/>
              </w:rPr>
              <w:fldChar w:fldCharType="end"/>
            </w:r>
          </w:p>
        </w:tc>
        <w:tc>
          <w:tcPr>
            <w:tcW w:w="635" w:type="pct"/>
            <w:shd w:val="clear" w:color="auto" w:fill="auto"/>
            <w:vAlign w:val="center"/>
          </w:tcPr>
          <w:p w14:paraId="37FF9BC5"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64079886"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12734338"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133kw</w:t>
            </w:r>
          </w:p>
        </w:tc>
        <w:tc>
          <w:tcPr>
            <w:tcW w:w="809" w:type="pct"/>
            <w:shd w:val="clear" w:color="auto" w:fill="auto"/>
            <w:vAlign w:val="center"/>
          </w:tcPr>
          <w:p w14:paraId="6AE67C74"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59D9571B" w14:textId="77777777" w:rsidTr="00F0138D">
        <w:trPr>
          <w:trHeight w:val="20"/>
        </w:trPr>
        <w:tc>
          <w:tcPr>
            <w:tcW w:w="286" w:type="pct"/>
            <w:vAlign w:val="center"/>
          </w:tcPr>
          <w:p w14:paraId="134FE1DC"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7A987A9A" w14:textId="77777777" w:rsidR="004273D3" w:rsidRPr="00F85C28" w:rsidRDefault="004273D3" w:rsidP="00914C6C">
            <w:pPr>
              <w:spacing w:before="90" w:after="90"/>
              <w:jc w:val="both"/>
              <w:rPr>
                <w:sz w:val="26"/>
                <w:szCs w:val="26"/>
              </w:rPr>
            </w:pPr>
            <w:r w:rsidRPr="00F85C28">
              <w:rPr>
                <w:sz w:val="26"/>
                <w:szCs w:val="26"/>
              </w:rPr>
              <w:t>Máy đánh ống tự động</w:t>
            </w:r>
          </w:p>
        </w:tc>
        <w:tc>
          <w:tcPr>
            <w:tcW w:w="619" w:type="pct"/>
            <w:vAlign w:val="center"/>
          </w:tcPr>
          <w:p w14:paraId="46A4634D"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=4+100 </w:instrText>
            </w:r>
            <w:r w:rsidRPr="00F85C28">
              <w:rPr>
                <w:sz w:val="26"/>
                <w:szCs w:val="26"/>
              </w:rPr>
              <w:fldChar w:fldCharType="separate"/>
            </w:r>
            <w:r w:rsidRPr="00F85C28">
              <w:rPr>
                <w:noProof/>
                <w:sz w:val="26"/>
                <w:szCs w:val="26"/>
              </w:rPr>
              <w:t>104</w:t>
            </w:r>
            <w:r w:rsidRPr="00F85C28">
              <w:rPr>
                <w:sz w:val="26"/>
                <w:szCs w:val="26"/>
              </w:rPr>
              <w:fldChar w:fldCharType="end"/>
            </w:r>
          </w:p>
        </w:tc>
        <w:tc>
          <w:tcPr>
            <w:tcW w:w="635" w:type="pct"/>
            <w:shd w:val="clear" w:color="auto" w:fill="auto"/>
            <w:vAlign w:val="center"/>
          </w:tcPr>
          <w:p w14:paraId="2B825678"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423BF6BC"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11756C88"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37kw</w:t>
            </w:r>
          </w:p>
        </w:tc>
        <w:tc>
          <w:tcPr>
            <w:tcW w:w="809" w:type="pct"/>
            <w:shd w:val="clear" w:color="auto" w:fill="auto"/>
            <w:vAlign w:val="center"/>
          </w:tcPr>
          <w:p w14:paraId="60D155E7"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06F7CD2A" w14:textId="77777777" w:rsidTr="00F0138D">
        <w:trPr>
          <w:trHeight w:val="20"/>
        </w:trPr>
        <w:tc>
          <w:tcPr>
            <w:tcW w:w="286" w:type="pct"/>
            <w:vAlign w:val="center"/>
          </w:tcPr>
          <w:p w14:paraId="01EF9EFF"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60B35D99" w14:textId="77777777" w:rsidR="004273D3" w:rsidRPr="00F85C28" w:rsidRDefault="004273D3" w:rsidP="00914C6C">
            <w:pPr>
              <w:spacing w:before="90" w:after="90"/>
              <w:jc w:val="both"/>
              <w:rPr>
                <w:sz w:val="26"/>
                <w:szCs w:val="26"/>
              </w:rPr>
            </w:pPr>
            <w:r w:rsidRPr="00F85C28">
              <w:rPr>
                <w:sz w:val="26"/>
                <w:szCs w:val="26"/>
              </w:rPr>
              <w:t>Máy ép kiện bông</w:t>
            </w:r>
          </w:p>
        </w:tc>
        <w:tc>
          <w:tcPr>
            <w:tcW w:w="619" w:type="pct"/>
            <w:vAlign w:val="center"/>
          </w:tcPr>
          <w:p w14:paraId="5C1AA2EE" w14:textId="77777777" w:rsidR="004273D3" w:rsidRPr="00F85C28" w:rsidRDefault="004273D3" w:rsidP="00914C6C">
            <w:pPr>
              <w:spacing w:before="90" w:after="90"/>
              <w:jc w:val="center"/>
              <w:rPr>
                <w:sz w:val="26"/>
                <w:szCs w:val="26"/>
              </w:rPr>
            </w:pPr>
            <w:r w:rsidRPr="00F85C28">
              <w:rPr>
                <w:sz w:val="26"/>
                <w:szCs w:val="26"/>
              </w:rPr>
              <w:fldChar w:fldCharType="begin"/>
            </w:r>
            <w:r w:rsidRPr="00F85C28">
              <w:rPr>
                <w:sz w:val="26"/>
                <w:szCs w:val="26"/>
              </w:rPr>
              <w:instrText xml:space="preserve"> =11+26 </w:instrText>
            </w:r>
            <w:r w:rsidRPr="00F85C28">
              <w:rPr>
                <w:sz w:val="26"/>
                <w:szCs w:val="26"/>
              </w:rPr>
              <w:fldChar w:fldCharType="separate"/>
            </w:r>
            <w:r w:rsidRPr="00F85C28">
              <w:rPr>
                <w:noProof/>
                <w:sz w:val="26"/>
                <w:szCs w:val="26"/>
              </w:rPr>
              <w:t>37</w:t>
            </w:r>
            <w:r w:rsidRPr="00F85C28">
              <w:rPr>
                <w:sz w:val="26"/>
                <w:szCs w:val="26"/>
              </w:rPr>
              <w:fldChar w:fldCharType="end"/>
            </w:r>
          </w:p>
        </w:tc>
        <w:tc>
          <w:tcPr>
            <w:tcW w:w="635" w:type="pct"/>
            <w:shd w:val="clear" w:color="auto" w:fill="auto"/>
            <w:vAlign w:val="center"/>
          </w:tcPr>
          <w:p w14:paraId="04E967F8" w14:textId="77777777" w:rsidR="004273D3" w:rsidRPr="00F85C28" w:rsidRDefault="004273D3" w:rsidP="00914C6C">
            <w:pPr>
              <w:spacing w:before="90" w:after="90"/>
              <w:jc w:val="center"/>
              <w:rPr>
                <w:sz w:val="26"/>
                <w:szCs w:val="26"/>
              </w:rPr>
            </w:pPr>
            <w:r w:rsidRPr="00F85C28">
              <w:rPr>
                <w:sz w:val="26"/>
                <w:szCs w:val="26"/>
              </w:rPr>
              <w:t>2018 – 2021</w:t>
            </w:r>
          </w:p>
        </w:tc>
        <w:tc>
          <w:tcPr>
            <w:tcW w:w="477" w:type="pct"/>
            <w:shd w:val="clear" w:color="auto" w:fill="auto"/>
            <w:vAlign w:val="center"/>
          </w:tcPr>
          <w:p w14:paraId="094650F7" w14:textId="77777777" w:rsidR="004273D3" w:rsidRPr="00F85C28" w:rsidRDefault="004273D3" w:rsidP="00914C6C">
            <w:pPr>
              <w:spacing w:before="90" w:after="90"/>
              <w:jc w:val="center"/>
              <w:rPr>
                <w:sz w:val="26"/>
                <w:szCs w:val="26"/>
              </w:rPr>
            </w:pPr>
            <w:r w:rsidRPr="00F85C28">
              <w:rPr>
                <w:sz w:val="26"/>
                <w:szCs w:val="26"/>
              </w:rPr>
              <w:t>Mới 100%</w:t>
            </w:r>
          </w:p>
        </w:tc>
        <w:tc>
          <w:tcPr>
            <w:tcW w:w="615" w:type="pct"/>
            <w:shd w:val="clear" w:color="auto" w:fill="auto"/>
            <w:vAlign w:val="center"/>
          </w:tcPr>
          <w:p w14:paraId="699CCC39"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56kw</w:t>
            </w:r>
          </w:p>
        </w:tc>
        <w:tc>
          <w:tcPr>
            <w:tcW w:w="809" w:type="pct"/>
            <w:shd w:val="clear" w:color="auto" w:fill="auto"/>
            <w:vAlign w:val="center"/>
          </w:tcPr>
          <w:p w14:paraId="3F53A543" w14:textId="77777777" w:rsidR="004273D3" w:rsidRPr="00F85C28" w:rsidRDefault="004273D3" w:rsidP="00914C6C">
            <w:pPr>
              <w:spacing w:before="90" w:after="90"/>
              <w:ind w:left="-57" w:right="-57"/>
              <w:jc w:val="center"/>
              <w:rPr>
                <w:rFonts w:eastAsia="SimSun"/>
                <w:bCs/>
                <w:sz w:val="26"/>
                <w:szCs w:val="26"/>
                <w:lang w:eastAsia="zh-CN"/>
              </w:rPr>
            </w:pPr>
            <w:r w:rsidRPr="00F85C28">
              <w:rPr>
                <w:rFonts w:eastAsia="SimSun"/>
                <w:bCs/>
                <w:sz w:val="26"/>
                <w:szCs w:val="26"/>
                <w:lang w:eastAsia="zh-CN"/>
              </w:rPr>
              <w:t>Trung Quốc</w:t>
            </w:r>
          </w:p>
        </w:tc>
      </w:tr>
      <w:tr w:rsidR="00F85C28" w:rsidRPr="00F85C28" w14:paraId="7CBD1FCC" w14:textId="77777777" w:rsidTr="00F0138D">
        <w:trPr>
          <w:trHeight w:val="20"/>
        </w:trPr>
        <w:tc>
          <w:tcPr>
            <w:tcW w:w="286" w:type="pct"/>
            <w:vAlign w:val="center"/>
          </w:tcPr>
          <w:p w14:paraId="6B868538" w14:textId="77777777" w:rsidR="004273D3" w:rsidRPr="00F85C28" w:rsidRDefault="004273D3" w:rsidP="0095202C">
            <w:pPr>
              <w:numPr>
                <w:ilvl w:val="0"/>
                <w:numId w:val="84"/>
              </w:numPr>
              <w:suppressAutoHyphens/>
              <w:spacing w:before="90" w:after="90"/>
              <w:ind w:left="38" w:firstLine="0"/>
              <w:jc w:val="center"/>
              <w:rPr>
                <w:bCs/>
                <w:sz w:val="26"/>
                <w:szCs w:val="26"/>
              </w:rPr>
            </w:pPr>
          </w:p>
        </w:tc>
        <w:tc>
          <w:tcPr>
            <w:tcW w:w="1559" w:type="pct"/>
            <w:shd w:val="clear" w:color="auto" w:fill="auto"/>
            <w:vAlign w:val="center"/>
          </w:tcPr>
          <w:p w14:paraId="22B1A1B1" w14:textId="77777777" w:rsidR="004273D3" w:rsidRPr="00F85C28" w:rsidRDefault="004273D3" w:rsidP="00914C6C">
            <w:pPr>
              <w:spacing w:before="90" w:after="90"/>
              <w:jc w:val="both"/>
              <w:rPr>
                <w:sz w:val="26"/>
                <w:szCs w:val="26"/>
              </w:rPr>
            </w:pPr>
            <w:r w:rsidRPr="00F85C28">
              <w:rPr>
                <w:sz w:val="26"/>
                <w:szCs w:val="26"/>
              </w:rPr>
              <w:t>Máy phát điện dự phòng</w:t>
            </w:r>
          </w:p>
        </w:tc>
        <w:tc>
          <w:tcPr>
            <w:tcW w:w="619" w:type="pct"/>
            <w:vAlign w:val="center"/>
          </w:tcPr>
          <w:p w14:paraId="1394CFF5" w14:textId="77777777" w:rsidR="004273D3" w:rsidRPr="00F85C28" w:rsidRDefault="004273D3" w:rsidP="00914C6C">
            <w:pPr>
              <w:spacing w:before="90" w:after="90"/>
              <w:jc w:val="center"/>
              <w:rPr>
                <w:sz w:val="26"/>
                <w:szCs w:val="26"/>
              </w:rPr>
            </w:pPr>
            <w:r w:rsidRPr="00F85C28">
              <w:rPr>
                <w:sz w:val="26"/>
                <w:szCs w:val="26"/>
              </w:rPr>
              <w:t>1</w:t>
            </w:r>
          </w:p>
        </w:tc>
        <w:tc>
          <w:tcPr>
            <w:tcW w:w="635" w:type="pct"/>
            <w:shd w:val="clear" w:color="auto" w:fill="auto"/>
            <w:vAlign w:val="center"/>
          </w:tcPr>
          <w:p w14:paraId="4EFA9683" w14:textId="77777777" w:rsidR="004273D3" w:rsidRPr="00F85C28" w:rsidRDefault="004273D3" w:rsidP="00914C6C">
            <w:pPr>
              <w:spacing w:before="90" w:after="90"/>
              <w:jc w:val="center"/>
              <w:rPr>
                <w:sz w:val="26"/>
                <w:szCs w:val="26"/>
              </w:rPr>
            </w:pPr>
            <w:r w:rsidRPr="00F85C28">
              <w:rPr>
                <w:sz w:val="26"/>
                <w:szCs w:val="26"/>
              </w:rPr>
              <w:t>-</w:t>
            </w:r>
          </w:p>
        </w:tc>
        <w:tc>
          <w:tcPr>
            <w:tcW w:w="477" w:type="pct"/>
            <w:shd w:val="clear" w:color="auto" w:fill="auto"/>
            <w:vAlign w:val="center"/>
          </w:tcPr>
          <w:p w14:paraId="7E6CF561" w14:textId="77777777" w:rsidR="004273D3" w:rsidRPr="00F85C28" w:rsidRDefault="004273D3" w:rsidP="00914C6C">
            <w:pPr>
              <w:spacing w:before="90" w:after="90"/>
              <w:jc w:val="center"/>
              <w:rPr>
                <w:sz w:val="26"/>
                <w:szCs w:val="26"/>
              </w:rPr>
            </w:pPr>
            <w:r w:rsidRPr="00F85C28">
              <w:rPr>
                <w:sz w:val="26"/>
                <w:szCs w:val="26"/>
              </w:rPr>
              <w:t>-</w:t>
            </w:r>
          </w:p>
        </w:tc>
        <w:tc>
          <w:tcPr>
            <w:tcW w:w="615" w:type="pct"/>
            <w:shd w:val="clear" w:color="auto" w:fill="auto"/>
            <w:vAlign w:val="center"/>
          </w:tcPr>
          <w:p w14:paraId="350E899E" w14:textId="77777777" w:rsidR="004273D3" w:rsidRPr="00F85C28" w:rsidRDefault="004273D3" w:rsidP="00914C6C">
            <w:pPr>
              <w:spacing w:before="90" w:after="90"/>
              <w:jc w:val="center"/>
              <w:rPr>
                <w:rFonts w:eastAsia="SimSun"/>
                <w:bCs/>
                <w:sz w:val="26"/>
                <w:szCs w:val="26"/>
                <w:lang w:eastAsia="zh-CN"/>
              </w:rPr>
            </w:pPr>
            <w:r w:rsidRPr="00F85C28">
              <w:rPr>
                <w:rFonts w:eastAsia="SimSun"/>
                <w:bCs/>
                <w:sz w:val="26"/>
                <w:szCs w:val="26"/>
                <w:lang w:eastAsia="zh-CN"/>
              </w:rPr>
              <w:t>250KVA</w:t>
            </w:r>
          </w:p>
        </w:tc>
        <w:tc>
          <w:tcPr>
            <w:tcW w:w="809" w:type="pct"/>
            <w:shd w:val="clear" w:color="auto" w:fill="auto"/>
            <w:vAlign w:val="center"/>
          </w:tcPr>
          <w:p w14:paraId="09C24426" w14:textId="77777777" w:rsidR="004273D3" w:rsidRPr="00F85C28" w:rsidRDefault="004273D3" w:rsidP="00914C6C">
            <w:pPr>
              <w:spacing w:before="90" w:after="90"/>
              <w:ind w:left="-57" w:right="-57"/>
              <w:jc w:val="center"/>
              <w:rPr>
                <w:sz w:val="26"/>
                <w:szCs w:val="26"/>
              </w:rPr>
            </w:pPr>
            <w:r w:rsidRPr="00F85C28">
              <w:rPr>
                <w:rFonts w:eastAsia="SimSun"/>
                <w:bCs/>
                <w:sz w:val="26"/>
                <w:szCs w:val="26"/>
                <w:lang w:eastAsia="zh-CN"/>
              </w:rPr>
              <w:t>Trung Quốc</w:t>
            </w:r>
          </w:p>
        </w:tc>
      </w:tr>
    </w:tbl>
    <w:p w14:paraId="678EE941" w14:textId="08DBDE76" w:rsidR="00FE3864" w:rsidRPr="00F85C28" w:rsidRDefault="004273D3" w:rsidP="00914C6C">
      <w:pPr>
        <w:pStyle w:val="Normal3"/>
        <w:spacing w:before="90" w:after="90" w:line="240" w:lineRule="auto"/>
        <w:ind w:firstLine="0"/>
        <w:jc w:val="right"/>
        <w:rPr>
          <w:i/>
          <w:szCs w:val="26"/>
        </w:rPr>
      </w:pPr>
      <w:r w:rsidRPr="00F85C28">
        <w:rPr>
          <w:i/>
          <w:szCs w:val="26"/>
        </w:rPr>
        <w:t xml:space="preserve"> </w:t>
      </w:r>
      <w:r w:rsidR="00FE3864" w:rsidRPr="00F85C28">
        <w:rPr>
          <w:i/>
          <w:szCs w:val="26"/>
        </w:rPr>
        <w:t xml:space="preserve">(Nguồn: Công ty TNHH </w:t>
      </w:r>
      <w:r w:rsidR="00FC1214" w:rsidRPr="00F85C28">
        <w:rPr>
          <w:i/>
          <w:szCs w:val="26"/>
        </w:rPr>
        <w:t>Brotex (VIệt Nam)</w:t>
      </w:r>
      <w:r w:rsidR="00FE3864" w:rsidRPr="00F85C28">
        <w:rPr>
          <w:i/>
          <w:szCs w:val="26"/>
        </w:rPr>
        <w:t>, năm 202</w:t>
      </w:r>
      <w:r w:rsidR="00FC1214" w:rsidRPr="00F85C28">
        <w:rPr>
          <w:i/>
          <w:szCs w:val="26"/>
        </w:rPr>
        <w:t>3</w:t>
      </w:r>
      <w:r w:rsidR="00FE3864" w:rsidRPr="00F85C28">
        <w:rPr>
          <w:i/>
          <w:szCs w:val="26"/>
        </w:rPr>
        <w:t>)</w:t>
      </w:r>
    </w:p>
    <w:p w14:paraId="75F202F2" w14:textId="77777777" w:rsidR="00F0138D" w:rsidRPr="00F85C28" w:rsidRDefault="00F0138D" w:rsidP="00914C6C">
      <w:pPr>
        <w:pStyle w:val="Normal3"/>
        <w:spacing w:before="90" w:after="90" w:line="240" w:lineRule="auto"/>
        <w:ind w:firstLine="0"/>
        <w:jc w:val="right"/>
        <w:rPr>
          <w:i/>
          <w:szCs w:val="26"/>
        </w:rPr>
      </w:pPr>
    </w:p>
    <w:p w14:paraId="068A9596" w14:textId="0505E8C9" w:rsidR="007A6B92" w:rsidRPr="00F85C28" w:rsidRDefault="007A6B92" w:rsidP="00914C6C">
      <w:pPr>
        <w:pStyle w:val="ListParagraph"/>
        <w:numPr>
          <w:ilvl w:val="0"/>
          <w:numId w:val="13"/>
        </w:numPr>
        <w:spacing w:before="90" w:after="90" w:line="240" w:lineRule="auto"/>
        <w:ind w:left="851" w:hanging="709"/>
        <w:contextualSpacing w:val="0"/>
        <w:jc w:val="both"/>
        <w:outlineLvl w:val="2"/>
        <w:rPr>
          <w:rFonts w:ascii="Times New Roman" w:hAnsi="Times New Roman" w:cs="Times New Roman"/>
          <w:b/>
          <w:sz w:val="26"/>
          <w:szCs w:val="26"/>
        </w:rPr>
      </w:pPr>
      <w:bookmarkStart w:id="234" w:name="_Toc137621875"/>
      <w:r w:rsidRPr="00F85C28">
        <w:rPr>
          <w:rFonts w:ascii="Times New Roman" w:hAnsi="Times New Roman" w:cs="Times New Roman"/>
          <w:b/>
          <w:sz w:val="26"/>
          <w:szCs w:val="26"/>
          <w:lang w:val="vi-VN"/>
        </w:rPr>
        <w:t>Vị trí phát sinh tiếng ồn, độ rung</w:t>
      </w:r>
      <w:bookmarkEnd w:id="234"/>
      <w:r w:rsidRPr="00F85C28">
        <w:rPr>
          <w:rFonts w:ascii="Times New Roman" w:hAnsi="Times New Roman" w:cs="Times New Roman"/>
          <w:b/>
          <w:sz w:val="26"/>
          <w:szCs w:val="26"/>
          <w:lang w:val="vi-VN"/>
        </w:rPr>
        <w:t xml:space="preserve"> </w:t>
      </w:r>
    </w:p>
    <w:p w14:paraId="4EC01387" w14:textId="1CD27B93" w:rsidR="00E66B44" w:rsidRPr="00F85C28" w:rsidRDefault="00211576" w:rsidP="00EE40AD">
      <w:pPr>
        <w:pStyle w:val="Caption"/>
      </w:pPr>
      <w:r w:rsidRPr="00F85C28">
        <w:tab/>
      </w:r>
      <w:bookmarkStart w:id="235" w:name="_Toc137621916"/>
      <w:r w:rsidR="00E66B44" w:rsidRPr="00F85C28">
        <w:t xml:space="preserve">Bảng 4. </w:t>
      </w:r>
      <w:fldSimple w:instr=" SEQ Bảng_4. \* ARABIC ">
        <w:r w:rsidR="00F55B79">
          <w:rPr>
            <w:noProof/>
          </w:rPr>
          <w:t>3</w:t>
        </w:r>
      </w:fldSimple>
      <w:r w:rsidR="00E66B44" w:rsidRPr="00F85C28">
        <w:t>: Tọa độ vị trí phát sinh tiếng ồn</w:t>
      </w:r>
      <w:bookmarkEnd w:id="235"/>
    </w:p>
    <w:tbl>
      <w:tblPr>
        <w:tblStyle w:val="TableGrid"/>
        <w:tblW w:w="9781" w:type="dxa"/>
        <w:tblInd w:w="137" w:type="dxa"/>
        <w:tblLook w:val="04A0" w:firstRow="1" w:lastRow="0" w:firstColumn="1" w:lastColumn="0" w:noHBand="0" w:noVBand="1"/>
      </w:tblPr>
      <w:tblGrid>
        <w:gridCol w:w="2977"/>
        <w:gridCol w:w="2977"/>
        <w:gridCol w:w="3827"/>
      </w:tblGrid>
      <w:tr w:rsidR="00F85C28" w:rsidRPr="00F85C28" w14:paraId="113CE847" w14:textId="77777777" w:rsidTr="00E66B44">
        <w:trPr>
          <w:tblHeader/>
        </w:trPr>
        <w:tc>
          <w:tcPr>
            <w:tcW w:w="2977" w:type="dxa"/>
            <w:vMerge w:val="restart"/>
            <w:shd w:val="clear" w:color="auto" w:fill="DEEAF6" w:themeFill="accent1" w:themeFillTint="33"/>
            <w:vAlign w:val="center"/>
          </w:tcPr>
          <w:p w14:paraId="0853C4A2"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b/>
                <w:sz w:val="26"/>
                <w:szCs w:val="26"/>
              </w:rPr>
            </w:pPr>
            <w:r w:rsidRPr="00F85C28">
              <w:rPr>
                <w:rFonts w:ascii="Times New Roman" w:hAnsi="Times New Roman" w:cs="Times New Roman"/>
                <w:b/>
                <w:sz w:val="26"/>
                <w:szCs w:val="26"/>
              </w:rPr>
              <w:t>STT</w:t>
            </w:r>
          </w:p>
        </w:tc>
        <w:tc>
          <w:tcPr>
            <w:tcW w:w="6804" w:type="dxa"/>
            <w:gridSpan w:val="2"/>
            <w:shd w:val="clear" w:color="auto" w:fill="DEEAF6" w:themeFill="accent1" w:themeFillTint="33"/>
            <w:vAlign w:val="center"/>
          </w:tcPr>
          <w:p w14:paraId="10AB287C"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b/>
                <w:sz w:val="26"/>
                <w:szCs w:val="26"/>
              </w:rPr>
            </w:pPr>
            <w:r w:rsidRPr="00F85C28">
              <w:rPr>
                <w:rFonts w:ascii="Times New Roman" w:hAnsi="Times New Roman" w:cs="Times New Roman"/>
                <w:b/>
                <w:bCs/>
                <w:sz w:val="26"/>
                <w:szCs w:val="26"/>
              </w:rPr>
              <w:t>Hệ tọa độ VN2000, kinh tuyến trục 105°03’, múi chiếu 3°</w:t>
            </w:r>
          </w:p>
        </w:tc>
      </w:tr>
      <w:tr w:rsidR="00F85C28" w:rsidRPr="00F85C28" w14:paraId="43CB2611" w14:textId="77777777" w:rsidTr="00E66B44">
        <w:trPr>
          <w:tblHeader/>
        </w:trPr>
        <w:tc>
          <w:tcPr>
            <w:tcW w:w="2977" w:type="dxa"/>
            <w:vMerge/>
            <w:shd w:val="clear" w:color="auto" w:fill="DEEAF6" w:themeFill="accent1" w:themeFillTint="33"/>
            <w:vAlign w:val="center"/>
          </w:tcPr>
          <w:p w14:paraId="68A7AD5A"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p>
        </w:tc>
        <w:tc>
          <w:tcPr>
            <w:tcW w:w="2977" w:type="dxa"/>
            <w:shd w:val="clear" w:color="auto" w:fill="DEEAF6" w:themeFill="accent1" w:themeFillTint="33"/>
            <w:vAlign w:val="center"/>
          </w:tcPr>
          <w:p w14:paraId="03B2536E"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b/>
                <w:sz w:val="26"/>
                <w:szCs w:val="26"/>
              </w:rPr>
            </w:pPr>
            <w:r w:rsidRPr="00F85C28">
              <w:rPr>
                <w:rFonts w:ascii="Times New Roman" w:hAnsi="Times New Roman" w:cs="Times New Roman"/>
                <w:b/>
                <w:sz w:val="26"/>
                <w:szCs w:val="26"/>
              </w:rPr>
              <w:t>X</w:t>
            </w:r>
          </w:p>
        </w:tc>
        <w:tc>
          <w:tcPr>
            <w:tcW w:w="3827" w:type="dxa"/>
            <w:shd w:val="clear" w:color="auto" w:fill="DEEAF6" w:themeFill="accent1" w:themeFillTint="33"/>
            <w:vAlign w:val="center"/>
          </w:tcPr>
          <w:p w14:paraId="6B374E7E"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b/>
                <w:sz w:val="26"/>
                <w:szCs w:val="26"/>
              </w:rPr>
            </w:pPr>
            <w:r w:rsidRPr="00F85C28">
              <w:rPr>
                <w:rFonts w:ascii="Times New Roman" w:hAnsi="Times New Roman" w:cs="Times New Roman"/>
                <w:b/>
                <w:sz w:val="26"/>
                <w:szCs w:val="26"/>
              </w:rPr>
              <w:t>Y</w:t>
            </w:r>
          </w:p>
        </w:tc>
      </w:tr>
      <w:tr w:rsidR="00F85C28" w:rsidRPr="00F85C28" w14:paraId="78D9869B" w14:textId="77777777" w:rsidTr="00E66B44">
        <w:tc>
          <w:tcPr>
            <w:tcW w:w="2977" w:type="dxa"/>
            <w:vAlign w:val="center"/>
          </w:tcPr>
          <w:p w14:paraId="63804266"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01</w:t>
            </w:r>
          </w:p>
        </w:tc>
        <w:tc>
          <w:tcPr>
            <w:tcW w:w="2977" w:type="dxa"/>
            <w:vAlign w:val="center"/>
          </w:tcPr>
          <w:p w14:paraId="4A80364B"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591474,38</w:t>
            </w:r>
          </w:p>
        </w:tc>
        <w:tc>
          <w:tcPr>
            <w:tcW w:w="3827" w:type="dxa"/>
            <w:vAlign w:val="center"/>
          </w:tcPr>
          <w:p w14:paraId="33AFC306"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1230241,14</w:t>
            </w:r>
          </w:p>
        </w:tc>
      </w:tr>
      <w:tr w:rsidR="00F85C28" w:rsidRPr="00F85C28" w14:paraId="7389C8DC" w14:textId="77777777" w:rsidTr="00E66B44">
        <w:tc>
          <w:tcPr>
            <w:tcW w:w="2977" w:type="dxa"/>
            <w:vAlign w:val="center"/>
          </w:tcPr>
          <w:p w14:paraId="4C0DE8CF"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02</w:t>
            </w:r>
          </w:p>
        </w:tc>
        <w:tc>
          <w:tcPr>
            <w:tcW w:w="2977" w:type="dxa"/>
            <w:vAlign w:val="center"/>
          </w:tcPr>
          <w:p w14:paraId="4CA93AD2"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592387,88</w:t>
            </w:r>
          </w:p>
        </w:tc>
        <w:tc>
          <w:tcPr>
            <w:tcW w:w="3827" w:type="dxa"/>
            <w:vAlign w:val="center"/>
          </w:tcPr>
          <w:p w14:paraId="13425A2A"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1230505,45</w:t>
            </w:r>
          </w:p>
        </w:tc>
      </w:tr>
      <w:tr w:rsidR="00F85C28" w:rsidRPr="00F85C28" w14:paraId="45A82126" w14:textId="77777777" w:rsidTr="00E66B44">
        <w:tc>
          <w:tcPr>
            <w:tcW w:w="2977" w:type="dxa"/>
            <w:vAlign w:val="center"/>
          </w:tcPr>
          <w:p w14:paraId="07EB8454"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03</w:t>
            </w:r>
          </w:p>
        </w:tc>
        <w:tc>
          <w:tcPr>
            <w:tcW w:w="2977" w:type="dxa"/>
            <w:vAlign w:val="center"/>
          </w:tcPr>
          <w:p w14:paraId="71404D46"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592236,53</w:t>
            </w:r>
          </w:p>
        </w:tc>
        <w:tc>
          <w:tcPr>
            <w:tcW w:w="3827" w:type="dxa"/>
            <w:vAlign w:val="center"/>
          </w:tcPr>
          <w:p w14:paraId="4AE17090"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1230368,85</w:t>
            </w:r>
          </w:p>
        </w:tc>
      </w:tr>
      <w:tr w:rsidR="00F85C28" w:rsidRPr="00F85C28" w14:paraId="2C38444D" w14:textId="77777777" w:rsidTr="00E66B44">
        <w:tc>
          <w:tcPr>
            <w:tcW w:w="2977" w:type="dxa"/>
            <w:vAlign w:val="center"/>
          </w:tcPr>
          <w:p w14:paraId="5E0C8AAA"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04</w:t>
            </w:r>
          </w:p>
        </w:tc>
        <w:tc>
          <w:tcPr>
            <w:tcW w:w="2977" w:type="dxa"/>
            <w:vAlign w:val="center"/>
          </w:tcPr>
          <w:p w14:paraId="22309020"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592047,97</w:t>
            </w:r>
          </w:p>
        </w:tc>
        <w:tc>
          <w:tcPr>
            <w:tcW w:w="3827" w:type="dxa"/>
            <w:vAlign w:val="center"/>
          </w:tcPr>
          <w:p w14:paraId="3C15D279"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1230180,16</w:t>
            </w:r>
          </w:p>
        </w:tc>
      </w:tr>
      <w:tr w:rsidR="00F85C28" w:rsidRPr="00F85C28" w14:paraId="19498ADE" w14:textId="77777777" w:rsidTr="00E66B44">
        <w:tc>
          <w:tcPr>
            <w:tcW w:w="2977" w:type="dxa"/>
            <w:vAlign w:val="center"/>
          </w:tcPr>
          <w:p w14:paraId="05A0F75F"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05</w:t>
            </w:r>
          </w:p>
        </w:tc>
        <w:tc>
          <w:tcPr>
            <w:tcW w:w="2977" w:type="dxa"/>
            <w:vAlign w:val="center"/>
          </w:tcPr>
          <w:p w14:paraId="0B3EB03C"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593156,58</w:t>
            </w:r>
          </w:p>
        </w:tc>
        <w:tc>
          <w:tcPr>
            <w:tcW w:w="3827" w:type="dxa"/>
            <w:vAlign w:val="center"/>
          </w:tcPr>
          <w:p w14:paraId="7EFBB487"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1230936,52</w:t>
            </w:r>
          </w:p>
        </w:tc>
      </w:tr>
      <w:tr w:rsidR="00F85C28" w:rsidRPr="00F85C28" w14:paraId="4C49260B" w14:textId="77777777" w:rsidTr="00E66B44">
        <w:tc>
          <w:tcPr>
            <w:tcW w:w="2977" w:type="dxa"/>
            <w:vAlign w:val="center"/>
          </w:tcPr>
          <w:p w14:paraId="356128D0"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06</w:t>
            </w:r>
          </w:p>
        </w:tc>
        <w:tc>
          <w:tcPr>
            <w:tcW w:w="2977" w:type="dxa"/>
            <w:vAlign w:val="center"/>
          </w:tcPr>
          <w:p w14:paraId="6B6775F2"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592684,41</w:t>
            </w:r>
          </w:p>
        </w:tc>
        <w:tc>
          <w:tcPr>
            <w:tcW w:w="3827" w:type="dxa"/>
            <w:vAlign w:val="center"/>
          </w:tcPr>
          <w:p w14:paraId="7B24C291"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1230601,21</w:t>
            </w:r>
          </w:p>
        </w:tc>
      </w:tr>
      <w:tr w:rsidR="00F85C28" w:rsidRPr="00F85C28" w14:paraId="63E4BE87" w14:textId="77777777" w:rsidTr="00E66B44">
        <w:tc>
          <w:tcPr>
            <w:tcW w:w="2977" w:type="dxa"/>
            <w:vAlign w:val="center"/>
          </w:tcPr>
          <w:p w14:paraId="2D454718"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07</w:t>
            </w:r>
          </w:p>
        </w:tc>
        <w:tc>
          <w:tcPr>
            <w:tcW w:w="2977" w:type="dxa"/>
            <w:vAlign w:val="center"/>
          </w:tcPr>
          <w:p w14:paraId="55C5280D"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592664,14</w:t>
            </w:r>
          </w:p>
        </w:tc>
        <w:tc>
          <w:tcPr>
            <w:tcW w:w="3827" w:type="dxa"/>
            <w:vAlign w:val="center"/>
          </w:tcPr>
          <w:p w14:paraId="079E6DBE"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1230622,72</w:t>
            </w:r>
          </w:p>
        </w:tc>
      </w:tr>
      <w:tr w:rsidR="00F85C28" w:rsidRPr="00F85C28" w14:paraId="4121CEF5" w14:textId="77777777" w:rsidTr="00E66B44">
        <w:tc>
          <w:tcPr>
            <w:tcW w:w="2977" w:type="dxa"/>
            <w:vAlign w:val="center"/>
          </w:tcPr>
          <w:p w14:paraId="596E3D33"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08</w:t>
            </w:r>
          </w:p>
        </w:tc>
        <w:tc>
          <w:tcPr>
            <w:tcW w:w="2977" w:type="dxa"/>
            <w:vAlign w:val="center"/>
          </w:tcPr>
          <w:p w14:paraId="752EA68A"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592807,67</w:t>
            </w:r>
          </w:p>
        </w:tc>
        <w:tc>
          <w:tcPr>
            <w:tcW w:w="3827" w:type="dxa"/>
            <w:vAlign w:val="center"/>
          </w:tcPr>
          <w:p w14:paraId="19B7F43F"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1230743,59</w:t>
            </w:r>
          </w:p>
        </w:tc>
      </w:tr>
      <w:tr w:rsidR="00F85C28" w:rsidRPr="00F85C28" w14:paraId="1DF05619" w14:textId="77777777" w:rsidTr="00E66B44">
        <w:tc>
          <w:tcPr>
            <w:tcW w:w="2977" w:type="dxa"/>
            <w:vAlign w:val="center"/>
          </w:tcPr>
          <w:p w14:paraId="490D5E13"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09</w:t>
            </w:r>
          </w:p>
        </w:tc>
        <w:tc>
          <w:tcPr>
            <w:tcW w:w="2977" w:type="dxa"/>
            <w:vAlign w:val="center"/>
          </w:tcPr>
          <w:p w14:paraId="20DEED46"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592985,67</w:t>
            </w:r>
          </w:p>
        </w:tc>
        <w:tc>
          <w:tcPr>
            <w:tcW w:w="3827" w:type="dxa"/>
            <w:vAlign w:val="center"/>
          </w:tcPr>
          <w:p w14:paraId="23415F43"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1230878,17</w:t>
            </w:r>
          </w:p>
        </w:tc>
      </w:tr>
      <w:tr w:rsidR="00F85C28" w:rsidRPr="00F85C28" w14:paraId="309C3D1F" w14:textId="77777777" w:rsidTr="00E66B44">
        <w:tc>
          <w:tcPr>
            <w:tcW w:w="2977" w:type="dxa"/>
            <w:vAlign w:val="center"/>
          </w:tcPr>
          <w:p w14:paraId="2823BEDF"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10</w:t>
            </w:r>
          </w:p>
        </w:tc>
        <w:tc>
          <w:tcPr>
            <w:tcW w:w="2977" w:type="dxa"/>
            <w:vAlign w:val="center"/>
          </w:tcPr>
          <w:p w14:paraId="7E5E36EB"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593125,33</w:t>
            </w:r>
          </w:p>
        </w:tc>
        <w:tc>
          <w:tcPr>
            <w:tcW w:w="3827" w:type="dxa"/>
            <w:vAlign w:val="center"/>
          </w:tcPr>
          <w:p w14:paraId="7F6DC144" w14:textId="77777777" w:rsidR="00904E06" w:rsidRPr="00F85C28" w:rsidRDefault="00904E0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1230974,59</w:t>
            </w:r>
          </w:p>
        </w:tc>
      </w:tr>
      <w:tr w:rsidR="00F85C28" w:rsidRPr="00F85C28" w14:paraId="5ADDDE64" w14:textId="77777777" w:rsidTr="00E66B44">
        <w:tc>
          <w:tcPr>
            <w:tcW w:w="2977" w:type="dxa"/>
            <w:vAlign w:val="center"/>
          </w:tcPr>
          <w:p w14:paraId="74E1ABFE"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11</w:t>
            </w:r>
          </w:p>
        </w:tc>
        <w:tc>
          <w:tcPr>
            <w:tcW w:w="2977" w:type="dxa"/>
            <w:vAlign w:val="center"/>
          </w:tcPr>
          <w:p w14:paraId="10903865" w14:textId="1FC021E2" w:rsidR="00904E06" w:rsidRPr="00F85C28" w:rsidRDefault="00204EB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592673,39</w:t>
            </w:r>
          </w:p>
        </w:tc>
        <w:tc>
          <w:tcPr>
            <w:tcW w:w="3827" w:type="dxa"/>
            <w:vAlign w:val="center"/>
          </w:tcPr>
          <w:p w14:paraId="07D03DC2" w14:textId="40C2BCC1" w:rsidR="00904E06" w:rsidRPr="00F85C28" w:rsidRDefault="00204EB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1230367,89</w:t>
            </w:r>
          </w:p>
        </w:tc>
      </w:tr>
      <w:tr w:rsidR="00F85C28" w:rsidRPr="00F85C28" w14:paraId="1A4EA35B" w14:textId="77777777" w:rsidTr="00E66B44">
        <w:tc>
          <w:tcPr>
            <w:tcW w:w="2977" w:type="dxa"/>
            <w:vAlign w:val="center"/>
          </w:tcPr>
          <w:p w14:paraId="0CA994E6" w14:textId="77777777" w:rsidR="00904E06" w:rsidRPr="00F85C28" w:rsidRDefault="00904E0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12</w:t>
            </w:r>
          </w:p>
        </w:tc>
        <w:tc>
          <w:tcPr>
            <w:tcW w:w="2977" w:type="dxa"/>
            <w:vAlign w:val="center"/>
          </w:tcPr>
          <w:p w14:paraId="60C1E49D" w14:textId="7D7E3B02" w:rsidR="00904E06" w:rsidRPr="00F85C28" w:rsidRDefault="00204EB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592684,49</w:t>
            </w:r>
          </w:p>
        </w:tc>
        <w:tc>
          <w:tcPr>
            <w:tcW w:w="3827" w:type="dxa"/>
            <w:vAlign w:val="center"/>
          </w:tcPr>
          <w:p w14:paraId="096C498F" w14:textId="73C529BD" w:rsidR="00904E06" w:rsidRPr="00F85C28" w:rsidRDefault="00204EB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1230688,37</w:t>
            </w:r>
          </w:p>
        </w:tc>
      </w:tr>
      <w:tr w:rsidR="00204EB6" w:rsidRPr="00F85C28" w14:paraId="2A818199" w14:textId="77777777" w:rsidTr="00E66B44">
        <w:tc>
          <w:tcPr>
            <w:tcW w:w="2977" w:type="dxa"/>
            <w:vAlign w:val="center"/>
          </w:tcPr>
          <w:p w14:paraId="3A5E5193" w14:textId="4EBBA734" w:rsidR="00204EB6" w:rsidRPr="00F85C28" w:rsidRDefault="00204EB6" w:rsidP="00914C6C">
            <w:pPr>
              <w:pStyle w:val="ListParagraph"/>
              <w:spacing w:before="90" w:after="90" w:line="240" w:lineRule="auto"/>
              <w:ind w:left="0"/>
              <w:contextualSpacing w:val="0"/>
              <w:jc w:val="both"/>
              <w:rPr>
                <w:rFonts w:ascii="Times New Roman" w:hAnsi="Times New Roman" w:cs="Times New Roman"/>
                <w:sz w:val="26"/>
                <w:szCs w:val="26"/>
              </w:rPr>
            </w:pPr>
            <w:r w:rsidRPr="00F85C28">
              <w:rPr>
                <w:rFonts w:ascii="Times New Roman" w:hAnsi="Times New Roman" w:cs="Times New Roman"/>
                <w:sz w:val="26"/>
                <w:szCs w:val="26"/>
              </w:rPr>
              <w:t>Nguồn số 13</w:t>
            </w:r>
          </w:p>
        </w:tc>
        <w:tc>
          <w:tcPr>
            <w:tcW w:w="2977" w:type="dxa"/>
            <w:vAlign w:val="center"/>
          </w:tcPr>
          <w:p w14:paraId="4F6C41E1" w14:textId="33FC2991" w:rsidR="00204EB6" w:rsidRPr="00F85C28" w:rsidRDefault="00204EB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593122,07</w:t>
            </w:r>
          </w:p>
        </w:tc>
        <w:tc>
          <w:tcPr>
            <w:tcW w:w="3827" w:type="dxa"/>
            <w:vAlign w:val="center"/>
          </w:tcPr>
          <w:p w14:paraId="0728278A" w14:textId="0EE93DF6" w:rsidR="00204EB6" w:rsidRPr="00F85C28" w:rsidRDefault="00204EB6" w:rsidP="00914C6C">
            <w:pPr>
              <w:pStyle w:val="ListParagraph"/>
              <w:spacing w:before="90" w:after="90" w:line="240" w:lineRule="auto"/>
              <w:ind w:left="0"/>
              <w:contextualSpacing w:val="0"/>
              <w:jc w:val="center"/>
              <w:rPr>
                <w:rFonts w:ascii="Times New Roman" w:hAnsi="Times New Roman" w:cs="Times New Roman"/>
                <w:sz w:val="26"/>
                <w:szCs w:val="26"/>
              </w:rPr>
            </w:pPr>
            <w:r w:rsidRPr="00F85C28">
              <w:rPr>
                <w:rFonts w:ascii="Times New Roman" w:hAnsi="Times New Roman" w:cs="Times New Roman"/>
                <w:sz w:val="26"/>
                <w:szCs w:val="26"/>
              </w:rPr>
              <w:t>1230969,05</w:t>
            </w:r>
          </w:p>
        </w:tc>
      </w:tr>
    </w:tbl>
    <w:p w14:paraId="255AB2F6" w14:textId="77777777" w:rsidR="00430AB6" w:rsidRPr="00F85C28" w:rsidRDefault="00430AB6" w:rsidP="00914C6C">
      <w:pPr>
        <w:pStyle w:val="ListParagraph"/>
        <w:spacing w:before="90" w:after="90" w:line="240" w:lineRule="auto"/>
        <w:ind w:left="851"/>
        <w:contextualSpacing w:val="0"/>
        <w:jc w:val="both"/>
        <w:rPr>
          <w:rFonts w:ascii="Times New Roman" w:hAnsi="Times New Roman" w:cs="Times New Roman"/>
          <w:b/>
          <w:sz w:val="26"/>
          <w:szCs w:val="26"/>
        </w:rPr>
      </w:pPr>
    </w:p>
    <w:p w14:paraId="3BD98D95" w14:textId="19EBCFAB" w:rsidR="00F603DA" w:rsidRPr="00F85C28" w:rsidRDefault="00F603DA" w:rsidP="00914C6C">
      <w:pPr>
        <w:pStyle w:val="ListParagraph"/>
        <w:numPr>
          <w:ilvl w:val="0"/>
          <w:numId w:val="13"/>
        </w:numPr>
        <w:spacing w:before="90" w:after="90" w:line="240" w:lineRule="auto"/>
        <w:ind w:left="851" w:hanging="709"/>
        <w:contextualSpacing w:val="0"/>
        <w:jc w:val="both"/>
        <w:outlineLvl w:val="2"/>
        <w:rPr>
          <w:rFonts w:ascii="Times New Roman" w:hAnsi="Times New Roman" w:cs="Times New Roman"/>
          <w:b/>
          <w:sz w:val="26"/>
          <w:szCs w:val="26"/>
          <w:lang w:val="vi-VN"/>
        </w:rPr>
      </w:pPr>
      <w:bookmarkStart w:id="236" w:name="_Toc137621876"/>
      <w:r w:rsidRPr="00F85C28">
        <w:rPr>
          <w:rFonts w:ascii="Times New Roman" w:hAnsi="Times New Roman" w:cs="Times New Roman"/>
          <w:b/>
          <w:sz w:val="26"/>
          <w:szCs w:val="26"/>
          <w:lang w:val="vi-VN"/>
        </w:rPr>
        <w:lastRenderedPageBreak/>
        <w:t>Giá trị giới hạn đối với tiếng ồn, độ rung</w:t>
      </w:r>
      <w:bookmarkEnd w:id="236"/>
    </w:p>
    <w:p w14:paraId="5047F20D" w14:textId="664E5342" w:rsidR="007A6B92" w:rsidRPr="00F85C28" w:rsidRDefault="00E66B44" w:rsidP="00EE40AD">
      <w:pPr>
        <w:pStyle w:val="Caption"/>
      </w:pPr>
      <w:bookmarkStart w:id="237" w:name="_Toc137621917"/>
      <w:r w:rsidRPr="00F85C28">
        <w:rPr>
          <w:b/>
        </w:rPr>
        <w:t xml:space="preserve">Bảng 4. </w:t>
      </w:r>
      <w:r w:rsidRPr="00F85C28">
        <w:rPr>
          <w:b/>
        </w:rPr>
        <w:fldChar w:fldCharType="begin"/>
      </w:r>
      <w:r w:rsidRPr="00F85C28">
        <w:rPr>
          <w:b/>
        </w:rPr>
        <w:instrText xml:space="preserve"> SEQ Bảng_4. \* ARABIC </w:instrText>
      </w:r>
      <w:r w:rsidRPr="00F85C28">
        <w:rPr>
          <w:b/>
        </w:rPr>
        <w:fldChar w:fldCharType="separate"/>
      </w:r>
      <w:r w:rsidR="00F55B79">
        <w:rPr>
          <w:b/>
          <w:noProof/>
        </w:rPr>
        <w:t>4</w:t>
      </w:r>
      <w:r w:rsidRPr="00F85C28">
        <w:rPr>
          <w:b/>
        </w:rPr>
        <w:fldChar w:fldCharType="end"/>
      </w:r>
      <w:r w:rsidRPr="00F85C28">
        <w:rPr>
          <w:b/>
        </w:rPr>
        <w:t>:</w:t>
      </w:r>
      <w:r w:rsidRPr="00F85C28">
        <w:t xml:space="preserve"> </w:t>
      </w:r>
      <w:r w:rsidR="007A6B92" w:rsidRPr="00F85C28">
        <w:rPr>
          <w:lang w:val="vi-VN"/>
        </w:rPr>
        <w:t>Giá trị giới hạn áp dụng đối với tiếng ồn:</w:t>
      </w:r>
      <w:bookmarkEnd w:id="237"/>
      <w:r w:rsidR="007A6B92" w:rsidRPr="00F85C28">
        <w:rPr>
          <w:lang w:val="vi-VN"/>
        </w:rPr>
        <w:t xml:space="preserve"> </w:t>
      </w:r>
    </w:p>
    <w:tbl>
      <w:tblPr>
        <w:tblStyle w:val="TableGrid"/>
        <w:tblW w:w="5000" w:type="pct"/>
        <w:tblLook w:val="04A0" w:firstRow="1" w:lastRow="0" w:firstColumn="1" w:lastColumn="0" w:noHBand="0" w:noVBand="1"/>
      </w:tblPr>
      <w:tblGrid>
        <w:gridCol w:w="672"/>
        <w:gridCol w:w="2163"/>
        <w:gridCol w:w="2162"/>
        <w:gridCol w:w="1757"/>
        <w:gridCol w:w="2590"/>
      </w:tblGrid>
      <w:tr w:rsidR="00F85C28" w:rsidRPr="00F85C28" w14:paraId="0BA39FA3" w14:textId="77777777" w:rsidTr="007A6B92">
        <w:tc>
          <w:tcPr>
            <w:tcW w:w="359" w:type="pct"/>
            <w:shd w:val="clear" w:color="auto" w:fill="D9FFFF"/>
            <w:vAlign w:val="center"/>
          </w:tcPr>
          <w:p w14:paraId="04ED0EC6" w14:textId="29C99585"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TT</w:t>
            </w:r>
          </w:p>
        </w:tc>
        <w:tc>
          <w:tcPr>
            <w:tcW w:w="1157" w:type="pct"/>
            <w:shd w:val="clear" w:color="auto" w:fill="D9FFFF"/>
            <w:vAlign w:val="center"/>
          </w:tcPr>
          <w:p w14:paraId="155C7FF9" w14:textId="7F591EBD"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Từ 6 giờ đến 21 giờ (dBA)</w:t>
            </w:r>
          </w:p>
        </w:tc>
        <w:tc>
          <w:tcPr>
            <w:tcW w:w="1157" w:type="pct"/>
            <w:shd w:val="clear" w:color="auto" w:fill="D9FFFF"/>
            <w:vAlign w:val="center"/>
          </w:tcPr>
          <w:p w14:paraId="18A63639" w14:textId="181D7FDD"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Từ 21 giờ đến 6 giờ (dBA)</w:t>
            </w:r>
          </w:p>
        </w:tc>
        <w:tc>
          <w:tcPr>
            <w:tcW w:w="940" w:type="pct"/>
            <w:shd w:val="clear" w:color="auto" w:fill="D9FFFF"/>
            <w:vAlign w:val="center"/>
          </w:tcPr>
          <w:p w14:paraId="3B7AD61D" w14:textId="3CCFFE89"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Tần suất quan trắc định kỳ</w:t>
            </w:r>
          </w:p>
        </w:tc>
        <w:tc>
          <w:tcPr>
            <w:tcW w:w="1385" w:type="pct"/>
            <w:shd w:val="clear" w:color="auto" w:fill="D9FFFF"/>
            <w:vAlign w:val="center"/>
          </w:tcPr>
          <w:p w14:paraId="7274F338" w14:textId="26B5C263"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Ghi chú</w:t>
            </w:r>
          </w:p>
        </w:tc>
      </w:tr>
      <w:tr w:rsidR="00F85C28" w:rsidRPr="00F85C28" w14:paraId="0809305D" w14:textId="77777777" w:rsidTr="007A6B92">
        <w:tc>
          <w:tcPr>
            <w:tcW w:w="359" w:type="pct"/>
            <w:vAlign w:val="center"/>
          </w:tcPr>
          <w:p w14:paraId="1F2FE019" w14:textId="6E473C97"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1</w:t>
            </w:r>
          </w:p>
        </w:tc>
        <w:tc>
          <w:tcPr>
            <w:tcW w:w="1157" w:type="pct"/>
            <w:vAlign w:val="center"/>
          </w:tcPr>
          <w:p w14:paraId="0AB4D52F" w14:textId="189084BD"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70</w:t>
            </w:r>
          </w:p>
        </w:tc>
        <w:tc>
          <w:tcPr>
            <w:tcW w:w="1157" w:type="pct"/>
            <w:vAlign w:val="center"/>
          </w:tcPr>
          <w:p w14:paraId="56632518" w14:textId="0A833774"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55</w:t>
            </w:r>
          </w:p>
        </w:tc>
        <w:tc>
          <w:tcPr>
            <w:tcW w:w="940" w:type="pct"/>
            <w:vAlign w:val="center"/>
          </w:tcPr>
          <w:p w14:paraId="3492EC53" w14:textId="7D16E392"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w:t>
            </w:r>
          </w:p>
        </w:tc>
        <w:tc>
          <w:tcPr>
            <w:tcW w:w="1385" w:type="pct"/>
            <w:vAlign w:val="center"/>
          </w:tcPr>
          <w:p w14:paraId="0381077E" w14:textId="691112E8"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Khu vực thông thường </w:t>
            </w:r>
          </w:p>
        </w:tc>
      </w:tr>
    </w:tbl>
    <w:p w14:paraId="73320CD4" w14:textId="32F118ED" w:rsidR="007A6B92" w:rsidRPr="00F85C28" w:rsidRDefault="00E66B44" w:rsidP="00EE40AD">
      <w:pPr>
        <w:pStyle w:val="Caption"/>
      </w:pPr>
      <w:bookmarkStart w:id="238" w:name="_Toc137621918"/>
      <w:r w:rsidRPr="00F85C28">
        <w:rPr>
          <w:b/>
        </w:rPr>
        <w:t xml:space="preserve">Bảng 4. </w:t>
      </w:r>
      <w:r w:rsidRPr="00F85C28">
        <w:rPr>
          <w:b/>
        </w:rPr>
        <w:fldChar w:fldCharType="begin"/>
      </w:r>
      <w:r w:rsidRPr="00F85C28">
        <w:rPr>
          <w:b/>
        </w:rPr>
        <w:instrText xml:space="preserve"> SEQ Bảng_4. \* ARABIC </w:instrText>
      </w:r>
      <w:r w:rsidRPr="00F85C28">
        <w:rPr>
          <w:b/>
        </w:rPr>
        <w:fldChar w:fldCharType="separate"/>
      </w:r>
      <w:r w:rsidR="00F55B79">
        <w:rPr>
          <w:b/>
          <w:noProof/>
        </w:rPr>
        <w:t>5</w:t>
      </w:r>
      <w:r w:rsidRPr="00F85C28">
        <w:rPr>
          <w:b/>
        </w:rPr>
        <w:fldChar w:fldCharType="end"/>
      </w:r>
      <w:r w:rsidRPr="00F85C28">
        <w:rPr>
          <w:b/>
        </w:rPr>
        <w:t>:</w:t>
      </w:r>
      <w:r w:rsidRPr="00F85C28">
        <w:t xml:space="preserve"> </w:t>
      </w:r>
      <w:r w:rsidR="007A6B92" w:rsidRPr="00F85C28">
        <w:rPr>
          <w:lang w:val="vi-VN"/>
        </w:rPr>
        <w:t>Giá trị giới hạn áp dụng đối với độ rung:</w:t>
      </w:r>
      <w:bookmarkEnd w:id="238"/>
    </w:p>
    <w:tbl>
      <w:tblPr>
        <w:tblStyle w:val="TableGrid"/>
        <w:tblW w:w="5000" w:type="pct"/>
        <w:tblLook w:val="04A0" w:firstRow="1" w:lastRow="0" w:firstColumn="1" w:lastColumn="0" w:noHBand="0" w:noVBand="1"/>
      </w:tblPr>
      <w:tblGrid>
        <w:gridCol w:w="671"/>
        <w:gridCol w:w="2162"/>
        <w:gridCol w:w="2164"/>
        <w:gridCol w:w="1757"/>
        <w:gridCol w:w="2590"/>
      </w:tblGrid>
      <w:tr w:rsidR="00F85C28" w:rsidRPr="00F85C28" w14:paraId="6A7CA217" w14:textId="77777777" w:rsidTr="007A6B92">
        <w:trPr>
          <w:trHeight w:val="486"/>
        </w:trPr>
        <w:tc>
          <w:tcPr>
            <w:tcW w:w="359" w:type="pct"/>
            <w:vMerge w:val="restart"/>
            <w:shd w:val="clear" w:color="auto" w:fill="D9FFFF"/>
            <w:vAlign w:val="center"/>
          </w:tcPr>
          <w:p w14:paraId="2C83454C" w14:textId="6F4D644A"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TT</w:t>
            </w:r>
          </w:p>
        </w:tc>
        <w:tc>
          <w:tcPr>
            <w:tcW w:w="2315" w:type="pct"/>
            <w:gridSpan w:val="2"/>
            <w:shd w:val="clear" w:color="auto" w:fill="D9FFFF"/>
            <w:vAlign w:val="center"/>
          </w:tcPr>
          <w:p w14:paraId="5F8736CA" w14:textId="47AFB557"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Thời gian áp dụng trong ngày và mức gia tốc rung cho phép (dB)</w:t>
            </w:r>
          </w:p>
        </w:tc>
        <w:tc>
          <w:tcPr>
            <w:tcW w:w="940" w:type="pct"/>
            <w:vMerge w:val="restart"/>
            <w:shd w:val="clear" w:color="auto" w:fill="D9FFFF"/>
            <w:vAlign w:val="center"/>
          </w:tcPr>
          <w:p w14:paraId="614DD592" w14:textId="304D56AE"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Tần suất quan trắc định kỳ</w:t>
            </w:r>
          </w:p>
        </w:tc>
        <w:tc>
          <w:tcPr>
            <w:tcW w:w="1386" w:type="pct"/>
            <w:vMerge w:val="restart"/>
            <w:shd w:val="clear" w:color="auto" w:fill="D9FFFF"/>
            <w:vAlign w:val="center"/>
          </w:tcPr>
          <w:p w14:paraId="02073B5A" w14:textId="53A18E9B"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Ghi chú</w:t>
            </w:r>
          </w:p>
        </w:tc>
      </w:tr>
      <w:tr w:rsidR="00F85C28" w:rsidRPr="00F85C28" w14:paraId="7E8AF5ED" w14:textId="77777777" w:rsidTr="007A6B92">
        <w:tc>
          <w:tcPr>
            <w:tcW w:w="359" w:type="pct"/>
            <w:vMerge/>
            <w:shd w:val="clear" w:color="auto" w:fill="D9FFFF"/>
            <w:vAlign w:val="center"/>
          </w:tcPr>
          <w:p w14:paraId="0E24CF1B" w14:textId="4839DFD9"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p>
        </w:tc>
        <w:tc>
          <w:tcPr>
            <w:tcW w:w="1157" w:type="pct"/>
            <w:shd w:val="clear" w:color="auto" w:fill="D9FFFF"/>
            <w:vAlign w:val="center"/>
          </w:tcPr>
          <w:p w14:paraId="352A0039" w14:textId="3ACC9C94"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 xml:space="preserve">Từ 6 giờ đến 21 giờ </w:t>
            </w:r>
          </w:p>
        </w:tc>
        <w:tc>
          <w:tcPr>
            <w:tcW w:w="1158" w:type="pct"/>
            <w:shd w:val="clear" w:color="auto" w:fill="D9FFFF"/>
            <w:vAlign w:val="center"/>
          </w:tcPr>
          <w:p w14:paraId="27575423" w14:textId="1B1E795F"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r w:rsidRPr="00F85C28">
              <w:rPr>
                <w:rFonts w:ascii="Times New Roman" w:hAnsi="Times New Roman" w:cs="Times New Roman"/>
                <w:b/>
                <w:bCs/>
                <w:sz w:val="26"/>
                <w:szCs w:val="26"/>
                <w:lang w:val="vi-VN"/>
              </w:rPr>
              <w:t xml:space="preserve">Từ 21 giờ đến 6 giờ </w:t>
            </w:r>
          </w:p>
        </w:tc>
        <w:tc>
          <w:tcPr>
            <w:tcW w:w="940" w:type="pct"/>
            <w:vMerge/>
            <w:shd w:val="clear" w:color="auto" w:fill="D9FFFF"/>
            <w:vAlign w:val="center"/>
          </w:tcPr>
          <w:p w14:paraId="5C439CDA" w14:textId="40A26018"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p>
        </w:tc>
        <w:tc>
          <w:tcPr>
            <w:tcW w:w="1386" w:type="pct"/>
            <w:vMerge/>
            <w:shd w:val="clear" w:color="auto" w:fill="D9FFFF"/>
            <w:vAlign w:val="center"/>
          </w:tcPr>
          <w:p w14:paraId="28E544BE" w14:textId="7EEC8B1B"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b/>
                <w:bCs/>
                <w:sz w:val="26"/>
                <w:szCs w:val="26"/>
                <w:lang w:val="vi-VN"/>
              </w:rPr>
            </w:pPr>
          </w:p>
        </w:tc>
      </w:tr>
      <w:tr w:rsidR="004D7B94" w:rsidRPr="00F85C28" w14:paraId="5E0674B3" w14:textId="77777777" w:rsidTr="007A6B92">
        <w:tc>
          <w:tcPr>
            <w:tcW w:w="359" w:type="pct"/>
            <w:vAlign w:val="center"/>
          </w:tcPr>
          <w:p w14:paraId="34097B30" w14:textId="77777777"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1</w:t>
            </w:r>
          </w:p>
        </w:tc>
        <w:tc>
          <w:tcPr>
            <w:tcW w:w="1157" w:type="pct"/>
            <w:vAlign w:val="center"/>
          </w:tcPr>
          <w:p w14:paraId="6AC79E1A" w14:textId="1646BAA4"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70</w:t>
            </w:r>
          </w:p>
        </w:tc>
        <w:tc>
          <w:tcPr>
            <w:tcW w:w="1158" w:type="pct"/>
            <w:vAlign w:val="center"/>
          </w:tcPr>
          <w:p w14:paraId="07093818" w14:textId="7ADE212D"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60</w:t>
            </w:r>
          </w:p>
        </w:tc>
        <w:tc>
          <w:tcPr>
            <w:tcW w:w="940" w:type="pct"/>
            <w:vAlign w:val="center"/>
          </w:tcPr>
          <w:p w14:paraId="07B9B2E2" w14:textId="77777777"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w:t>
            </w:r>
          </w:p>
        </w:tc>
        <w:tc>
          <w:tcPr>
            <w:tcW w:w="1386" w:type="pct"/>
            <w:vAlign w:val="center"/>
          </w:tcPr>
          <w:p w14:paraId="7A104A7C" w14:textId="77777777" w:rsidR="007A6B92" w:rsidRPr="00F85C28" w:rsidRDefault="007A6B92" w:rsidP="00914C6C">
            <w:pPr>
              <w:pStyle w:val="ListParagraph"/>
              <w:spacing w:before="90" w:after="90" w:line="240" w:lineRule="auto"/>
              <w:ind w:left="0"/>
              <w:contextualSpacing w:val="0"/>
              <w:jc w:val="center"/>
              <w:rPr>
                <w:rFonts w:ascii="Times New Roman" w:hAnsi="Times New Roman" w:cs="Times New Roman"/>
                <w:sz w:val="26"/>
                <w:szCs w:val="26"/>
                <w:lang w:val="vi-VN"/>
              </w:rPr>
            </w:pPr>
            <w:r w:rsidRPr="00F85C28">
              <w:rPr>
                <w:rFonts w:ascii="Times New Roman" w:hAnsi="Times New Roman" w:cs="Times New Roman"/>
                <w:sz w:val="26"/>
                <w:szCs w:val="26"/>
                <w:lang w:val="vi-VN"/>
              </w:rPr>
              <w:t xml:space="preserve">Khu vực thông thường </w:t>
            </w:r>
          </w:p>
        </w:tc>
      </w:tr>
    </w:tbl>
    <w:p w14:paraId="5CA86235" w14:textId="77777777" w:rsidR="00ED64B5" w:rsidRPr="00F85C28" w:rsidRDefault="00ED64B5" w:rsidP="00914C6C">
      <w:pPr>
        <w:pStyle w:val="ListParagraph"/>
        <w:spacing w:before="90" w:after="90" w:line="240" w:lineRule="auto"/>
        <w:ind w:left="709"/>
        <w:contextualSpacing w:val="0"/>
        <w:jc w:val="both"/>
        <w:rPr>
          <w:rFonts w:ascii="Times New Roman" w:hAnsi="Times New Roman" w:cs="Times New Roman"/>
          <w:b/>
          <w:sz w:val="26"/>
          <w:szCs w:val="26"/>
        </w:rPr>
      </w:pPr>
    </w:p>
    <w:p w14:paraId="31D4E18E" w14:textId="42CC7F3E" w:rsidR="00515716" w:rsidRPr="00F85C28" w:rsidRDefault="00515716" w:rsidP="00914C6C">
      <w:pPr>
        <w:pStyle w:val="ListParagraph"/>
        <w:numPr>
          <w:ilvl w:val="0"/>
          <w:numId w:val="11"/>
        </w:numPr>
        <w:spacing w:before="90" w:after="90" w:line="240" w:lineRule="auto"/>
        <w:ind w:left="709" w:hanging="709"/>
        <w:contextualSpacing w:val="0"/>
        <w:jc w:val="both"/>
        <w:outlineLvl w:val="1"/>
        <w:rPr>
          <w:rFonts w:ascii="Times New Roman" w:hAnsi="Times New Roman" w:cs="Times New Roman"/>
          <w:b/>
          <w:sz w:val="26"/>
          <w:szCs w:val="26"/>
        </w:rPr>
      </w:pPr>
      <w:bookmarkStart w:id="239" w:name="_Toc137621877"/>
      <w:r w:rsidRPr="00F85C28">
        <w:rPr>
          <w:rFonts w:ascii="Times New Roman" w:hAnsi="Times New Roman" w:cs="Times New Roman"/>
          <w:b/>
          <w:sz w:val="26"/>
          <w:szCs w:val="26"/>
        </w:rPr>
        <w:t>NỘI DUNG ĐỀ NGHỊ CẤP PHÉP ĐỐI VỚI CHẤT THẢI RẮN VÀ CHẤT THẢI NGUY HẠI</w:t>
      </w:r>
      <w:bookmarkEnd w:id="239"/>
    </w:p>
    <w:p w14:paraId="7A2BFF53" w14:textId="252E8F00" w:rsidR="00AD4B19" w:rsidRPr="00F85C28" w:rsidRDefault="00AD4B19" w:rsidP="00211576">
      <w:pPr>
        <w:pStyle w:val="ListParagraph"/>
        <w:numPr>
          <w:ilvl w:val="2"/>
          <w:numId w:val="113"/>
        </w:numPr>
        <w:spacing w:before="90" w:after="90"/>
        <w:jc w:val="both"/>
        <w:outlineLvl w:val="2"/>
        <w:rPr>
          <w:rFonts w:ascii="Times New Roman" w:hAnsi="Times New Roman" w:cs="Times New Roman"/>
          <w:b/>
          <w:bCs/>
          <w:sz w:val="26"/>
          <w:szCs w:val="26"/>
        </w:rPr>
      </w:pPr>
      <w:bookmarkStart w:id="240" w:name="_Toc137621878"/>
      <w:r w:rsidRPr="00F85C28">
        <w:rPr>
          <w:rFonts w:ascii="Times New Roman" w:hAnsi="Times New Roman" w:cs="Times New Roman"/>
          <w:b/>
          <w:bCs/>
          <w:sz w:val="26"/>
          <w:szCs w:val="26"/>
        </w:rPr>
        <w:t xml:space="preserve">Nguồn phát sinh và khối lượng chất thải rắn </w:t>
      </w:r>
      <w:r w:rsidR="00211576" w:rsidRPr="00F85C28">
        <w:rPr>
          <w:rFonts w:ascii="Times New Roman" w:hAnsi="Times New Roman" w:cs="Times New Roman"/>
          <w:b/>
          <w:bCs/>
          <w:sz w:val="26"/>
          <w:szCs w:val="26"/>
        </w:rPr>
        <w:t xml:space="preserve">công nghiệp </w:t>
      </w:r>
      <w:r w:rsidRPr="00F85C28">
        <w:rPr>
          <w:rFonts w:ascii="Times New Roman" w:hAnsi="Times New Roman" w:cs="Times New Roman"/>
          <w:b/>
          <w:bCs/>
          <w:sz w:val="26"/>
          <w:szCs w:val="26"/>
        </w:rPr>
        <w:t>thông thường</w:t>
      </w:r>
      <w:r w:rsidR="00211576" w:rsidRPr="00F85C28">
        <w:rPr>
          <w:rFonts w:ascii="Times New Roman" w:hAnsi="Times New Roman" w:cs="Times New Roman"/>
          <w:b/>
          <w:bCs/>
          <w:sz w:val="26"/>
          <w:szCs w:val="26"/>
        </w:rPr>
        <w:t xml:space="preserve"> và chất thải rắn sinh hoạt</w:t>
      </w:r>
      <w:r w:rsidRPr="00F85C28">
        <w:rPr>
          <w:rFonts w:ascii="Times New Roman" w:hAnsi="Times New Roman" w:cs="Times New Roman"/>
          <w:b/>
          <w:bCs/>
          <w:sz w:val="26"/>
          <w:szCs w:val="26"/>
        </w:rPr>
        <w:t xml:space="preserve"> đề nghị cấp phép</w:t>
      </w:r>
      <w:bookmarkEnd w:id="240"/>
      <w:r w:rsidRPr="00F85C28">
        <w:rPr>
          <w:rFonts w:ascii="Times New Roman" w:hAnsi="Times New Roman" w:cs="Times New Roman"/>
          <w:b/>
          <w:bCs/>
          <w:sz w:val="26"/>
          <w:szCs w:val="26"/>
        </w:rPr>
        <w:t xml:space="preserve"> </w:t>
      </w:r>
    </w:p>
    <w:p w14:paraId="74028BE6" w14:textId="10A267FB" w:rsidR="00AD4B19" w:rsidRPr="00F85C28" w:rsidRDefault="00211576" w:rsidP="00EE40AD">
      <w:pPr>
        <w:pStyle w:val="Caption"/>
        <w:rPr>
          <w:b/>
          <w:lang w:val="vi-VN"/>
        </w:rPr>
      </w:pPr>
      <w:r w:rsidRPr="00F85C28">
        <w:rPr>
          <w:b/>
        </w:rPr>
        <w:tab/>
      </w:r>
      <w:bookmarkStart w:id="241" w:name="_Toc137621919"/>
      <w:r w:rsidR="00F0138D" w:rsidRPr="00F85C28">
        <w:rPr>
          <w:b/>
        </w:rPr>
        <w:t xml:space="preserve">Bảng 4. </w:t>
      </w:r>
      <w:r w:rsidR="00F0138D" w:rsidRPr="00F85C28">
        <w:rPr>
          <w:b/>
        </w:rPr>
        <w:fldChar w:fldCharType="begin"/>
      </w:r>
      <w:r w:rsidR="00F0138D" w:rsidRPr="00F85C28">
        <w:rPr>
          <w:b/>
        </w:rPr>
        <w:instrText xml:space="preserve"> SEQ Bảng_4. \* ARABIC </w:instrText>
      </w:r>
      <w:r w:rsidR="00F0138D" w:rsidRPr="00F85C28">
        <w:rPr>
          <w:b/>
        </w:rPr>
        <w:fldChar w:fldCharType="separate"/>
      </w:r>
      <w:r w:rsidR="00F55B79">
        <w:rPr>
          <w:b/>
          <w:noProof/>
        </w:rPr>
        <w:t>6</w:t>
      </w:r>
      <w:r w:rsidR="00F0138D" w:rsidRPr="00F85C28">
        <w:rPr>
          <w:b/>
        </w:rPr>
        <w:fldChar w:fldCharType="end"/>
      </w:r>
      <w:r w:rsidR="00F0138D" w:rsidRPr="00F85C28">
        <w:rPr>
          <w:b/>
        </w:rPr>
        <w:t xml:space="preserve">: </w:t>
      </w:r>
      <w:r w:rsidR="00AD4B19" w:rsidRPr="00F85C28">
        <w:t>Danh mục chất thải rắn công nghiệp thông thường đề nghị cấp phép</w:t>
      </w:r>
      <w:bookmarkEnd w:id="241"/>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
        <w:gridCol w:w="5212"/>
        <w:gridCol w:w="1352"/>
        <w:gridCol w:w="1238"/>
        <w:gridCol w:w="1068"/>
      </w:tblGrid>
      <w:tr w:rsidR="00F85C28" w:rsidRPr="00F85C28" w14:paraId="62D4E366" w14:textId="77777777" w:rsidTr="00325F4F">
        <w:trPr>
          <w:trHeight w:val="376"/>
          <w:tblHeader/>
          <w:jc w:val="center"/>
        </w:trPr>
        <w:tc>
          <w:tcPr>
            <w:tcW w:w="243" w:type="pct"/>
            <w:vMerge w:val="restart"/>
            <w:shd w:val="clear" w:color="auto" w:fill="DAEEF3"/>
            <w:vAlign w:val="center"/>
          </w:tcPr>
          <w:p w14:paraId="492956F3" w14:textId="77777777" w:rsidR="002B42BB" w:rsidRPr="00F85C28" w:rsidRDefault="002B42BB" w:rsidP="00914C6C">
            <w:pPr>
              <w:autoSpaceDE w:val="0"/>
              <w:autoSpaceDN w:val="0"/>
              <w:adjustRightInd w:val="0"/>
              <w:spacing w:before="90" w:after="90"/>
              <w:ind w:left="-234" w:right="-186"/>
              <w:jc w:val="center"/>
              <w:rPr>
                <w:sz w:val="26"/>
                <w:szCs w:val="26"/>
                <w:lang w:val="en"/>
              </w:rPr>
            </w:pPr>
            <w:r w:rsidRPr="00F85C28">
              <w:rPr>
                <w:b/>
                <w:sz w:val="26"/>
                <w:szCs w:val="26"/>
                <w:lang w:val="en"/>
              </w:rPr>
              <w:t>TT</w:t>
            </w:r>
          </w:p>
        </w:tc>
        <w:tc>
          <w:tcPr>
            <w:tcW w:w="2795" w:type="pct"/>
            <w:vMerge w:val="restart"/>
            <w:shd w:val="clear" w:color="auto" w:fill="DAEEF3"/>
            <w:vAlign w:val="center"/>
          </w:tcPr>
          <w:p w14:paraId="51F98590" w14:textId="77777777" w:rsidR="002B42BB" w:rsidRPr="00F85C28" w:rsidRDefault="002B42BB" w:rsidP="00914C6C">
            <w:pPr>
              <w:autoSpaceDE w:val="0"/>
              <w:autoSpaceDN w:val="0"/>
              <w:adjustRightInd w:val="0"/>
              <w:spacing w:before="90" w:after="90"/>
              <w:jc w:val="center"/>
              <w:rPr>
                <w:sz w:val="26"/>
                <w:szCs w:val="26"/>
                <w:lang w:val="en"/>
              </w:rPr>
            </w:pPr>
            <w:r w:rsidRPr="00F85C28">
              <w:rPr>
                <w:b/>
                <w:sz w:val="26"/>
                <w:szCs w:val="26"/>
                <w:lang w:val="en"/>
              </w:rPr>
              <w:t>Tên chất thải</w:t>
            </w:r>
          </w:p>
        </w:tc>
        <w:tc>
          <w:tcPr>
            <w:tcW w:w="1962" w:type="pct"/>
            <w:gridSpan w:val="3"/>
            <w:shd w:val="clear" w:color="auto" w:fill="DAEEF3"/>
            <w:vAlign w:val="center"/>
          </w:tcPr>
          <w:p w14:paraId="6C85C49E" w14:textId="77777777" w:rsidR="002B42BB" w:rsidRPr="00F85C28" w:rsidRDefault="002B42BB" w:rsidP="00914C6C">
            <w:pPr>
              <w:spacing w:before="90" w:after="90"/>
              <w:jc w:val="center"/>
              <w:rPr>
                <w:b/>
                <w:sz w:val="26"/>
                <w:szCs w:val="26"/>
              </w:rPr>
            </w:pPr>
            <w:r w:rsidRPr="00F85C28">
              <w:rPr>
                <w:b/>
                <w:sz w:val="26"/>
                <w:szCs w:val="26"/>
                <w:lang w:val="en"/>
              </w:rPr>
              <w:t>Khối l</w:t>
            </w:r>
            <w:r w:rsidRPr="00F85C28">
              <w:rPr>
                <w:b/>
                <w:sz w:val="26"/>
                <w:szCs w:val="26"/>
              </w:rPr>
              <w:t>ượng phát sinh (tấn/năm)</w:t>
            </w:r>
          </w:p>
        </w:tc>
      </w:tr>
      <w:tr w:rsidR="00F85C28" w:rsidRPr="00F85C28" w14:paraId="094476E7" w14:textId="77777777" w:rsidTr="00325F4F">
        <w:trPr>
          <w:trHeight w:val="376"/>
          <w:tblHeader/>
          <w:jc w:val="center"/>
        </w:trPr>
        <w:tc>
          <w:tcPr>
            <w:tcW w:w="243" w:type="pct"/>
            <w:vMerge/>
            <w:shd w:val="clear" w:color="auto" w:fill="DAEEF3"/>
            <w:vAlign w:val="center"/>
          </w:tcPr>
          <w:p w14:paraId="1C249F97" w14:textId="77777777" w:rsidR="002B42BB" w:rsidRPr="00F85C28" w:rsidRDefault="002B42BB" w:rsidP="00914C6C">
            <w:pPr>
              <w:autoSpaceDE w:val="0"/>
              <w:autoSpaceDN w:val="0"/>
              <w:adjustRightInd w:val="0"/>
              <w:spacing w:before="90" w:after="90"/>
              <w:ind w:left="-234" w:right="-186"/>
              <w:jc w:val="center"/>
              <w:rPr>
                <w:sz w:val="26"/>
                <w:szCs w:val="26"/>
                <w:lang w:val="en"/>
              </w:rPr>
            </w:pPr>
          </w:p>
        </w:tc>
        <w:tc>
          <w:tcPr>
            <w:tcW w:w="2795" w:type="pct"/>
            <w:vMerge/>
            <w:shd w:val="clear" w:color="auto" w:fill="DAEEF3"/>
            <w:vAlign w:val="center"/>
          </w:tcPr>
          <w:p w14:paraId="440B2E09" w14:textId="77777777" w:rsidR="002B42BB" w:rsidRPr="00F85C28" w:rsidRDefault="002B42BB" w:rsidP="00914C6C">
            <w:pPr>
              <w:autoSpaceDE w:val="0"/>
              <w:autoSpaceDN w:val="0"/>
              <w:adjustRightInd w:val="0"/>
              <w:spacing w:before="90" w:after="90"/>
              <w:jc w:val="center"/>
              <w:rPr>
                <w:sz w:val="26"/>
                <w:szCs w:val="26"/>
                <w:lang w:val="en"/>
              </w:rPr>
            </w:pPr>
          </w:p>
        </w:tc>
        <w:tc>
          <w:tcPr>
            <w:tcW w:w="725" w:type="pct"/>
            <w:shd w:val="clear" w:color="auto" w:fill="DAEEF3"/>
            <w:vAlign w:val="center"/>
          </w:tcPr>
          <w:p w14:paraId="7BF1E25D" w14:textId="162AD8EE" w:rsidR="002B42BB" w:rsidRPr="00F85C28" w:rsidRDefault="002B42BB" w:rsidP="00F0138D">
            <w:pPr>
              <w:spacing w:before="90" w:after="90"/>
              <w:jc w:val="center"/>
              <w:rPr>
                <w:b/>
                <w:sz w:val="26"/>
                <w:szCs w:val="26"/>
              </w:rPr>
            </w:pPr>
            <w:r w:rsidRPr="00F85C28">
              <w:rPr>
                <w:b/>
                <w:bCs/>
                <w:sz w:val="26"/>
                <w:szCs w:val="26"/>
              </w:rPr>
              <w:t xml:space="preserve">Khu B </w:t>
            </w:r>
          </w:p>
        </w:tc>
        <w:tc>
          <w:tcPr>
            <w:tcW w:w="664" w:type="pct"/>
            <w:shd w:val="clear" w:color="auto" w:fill="DAEEF3"/>
            <w:vAlign w:val="center"/>
          </w:tcPr>
          <w:p w14:paraId="0985F47D" w14:textId="01D06DA4" w:rsidR="002B42BB" w:rsidRPr="00F85C28" w:rsidRDefault="002B42BB" w:rsidP="00F0138D">
            <w:pPr>
              <w:spacing w:before="90" w:after="90"/>
              <w:jc w:val="center"/>
              <w:rPr>
                <w:b/>
                <w:sz w:val="26"/>
                <w:szCs w:val="26"/>
              </w:rPr>
            </w:pPr>
            <w:r w:rsidRPr="00F85C28">
              <w:rPr>
                <w:b/>
                <w:bCs/>
                <w:sz w:val="26"/>
                <w:szCs w:val="26"/>
              </w:rPr>
              <w:t xml:space="preserve">Khu C </w:t>
            </w:r>
          </w:p>
        </w:tc>
        <w:tc>
          <w:tcPr>
            <w:tcW w:w="573" w:type="pct"/>
            <w:shd w:val="clear" w:color="auto" w:fill="DAEEF3"/>
            <w:vAlign w:val="center"/>
          </w:tcPr>
          <w:p w14:paraId="730105B2" w14:textId="1AC60F76" w:rsidR="002B42BB" w:rsidRPr="00F85C28" w:rsidRDefault="00F0138D" w:rsidP="00914C6C">
            <w:pPr>
              <w:spacing w:before="90" w:after="90"/>
              <w:jc w:val="center"/>
              <w:rPr>
                <w:b/>
                <w:sz w:val="26"/>
                <w:szCs w:val="26"/>
              </w:rPr>
            </w:pPr>
            <w:r w:rsidRPr="00F85C28">
              <w:rPr>
                <w:b/>
                <w:sz w:val="26"/>
                <w:szCs w:val="26"/>
                <w:lang w:val="en"/>
              </w:rPr>
              <w:t>Cộng</w:t>
            </w:r>
          </w:p>
        </w:tc>
      </w:tr>
      <w:tr w:rsidR="00F85C28" w:rsidRPr="00F85C28" w14:paraId="60606A5F" w14:textId="77777777" w:rsidTr="00325F4F">
        <w:trPr>
          <w:trHeight w:val="376"/>
          <w:jc w:val="center"/>
        </w:trPr>
        <w:tc>
          <w:tcPr>
            <w:tcW w:w="243" w:type="pct"/>
            <w:shd w:val="clear" w:color="000000" w:fill="FFFFFF"/>
            <w:vAlign w:val="center"/>
          </w:tcPr>
          <w:p w14:paraId="22922B80" w14:textId="77777777" w:rsidR="002B42BB" w:rsidRPr="00F85C28" w:rsidRDefault="002B42BB" w:rsidP="0095202C">
            <w:pPr>
              <w:numPr>
                <w:ilvl w:val="0"/>
                <w:numId w:val="61"/>
              </w:numPr>
              <w:tabs>
                <w:tab w:val="left" w:pos="426"/>
              </w:tabs>
              <w:suppressAutoHyphens/>
              <w:spacing w:before="90" w:after="90"/>
              <w:ind w:right="-186"/>
              <w:jc w:val="center"/>
              <w:rPr>
                <w:sz w:val="26"/>
                <w:szCs w:val="26"/>
              </w:rPr>
            </w:pPr>
          </w:p>
        </w:tc>
        <w:tc>
          <w:tcPr>
            <w:tcW w:w="2795" w:type="pct"/>
            <w:shd w:val="clear" w:color="000000" w:fill="FFFFFF"/>
            <w:vAlign w:val="center"/>
          </w:tcPr>
          <w:p w14:paraId="5C9B8E16" w14:textId="77777777" w:rsidR="002B42BB" w:rsidRPr="00F85C28" w:rsidRDefault="002B42BB" w:rsidP="00914C6C">
            <w:pPr>
              <w:spacing w:before="90" w:after="90"/>
              <w:jc w:val="both"/>
              <w:rPr>
                <w:sz w:val="26"/>
                <w:szCs w:val="26"/>
              </w:rPr>
            </w:pPr>
            <w:r w:rsidRPr="00F85C28">
              <w:rPr>
                <w:sz w:val="26"/>
                <w:szCs w:val="26"/>
              </w:rPr>
              <w:t>Phế liệu bông, sợi từ quá trình sản xuất</w:t>
            </w:r>
          </w:p>
        </w:tc>
        <w:tc>
          <w:tcPr>
            <w:tcW w:w="725" w:type="pct"/>
            <w:vAlign w:val="center"/>
          </w:tcPr>
          <w:p w14:paraId="56A6D1DC"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=59184-14918-324-1182-180-10</w:instrText>
            </w:r>
            <w:r w:rsidRPr="00F85C28">
              <w:rPr>
                <w:sz w:val="26"/>
                <w:szCs w:val="26"/>
              </w:rPr>
              <w:fldChar w:fldCharType="separate"/>
            </w:r>
            <w:r w:rsidRPr="00F85C28">
              <w:rPr>
                <w:noProof/>
                <w:sz w:val="26"/>
                <w:szCs w:val="26"/>
              </w:rPr>
              <w:t>42.570</w:t>
            </w:r>
            <w:r w:rsidRPr="00F85C28">
              <w:rPr>
                <w:sz w:val="26"/>
                <w:szCs w:val="26"/>
              </w:rPr>
              <w:fldChar w:fldCharType="end"/>
            </w:r>
          </w:p>
        </w:tc>
        <w:tc>
          <w:tcPr>
            <w:tcW w:w="664" w:type="pct"/>
            <w:vAlign w:val="center"/>
          </w:tcPr>
          <w:p w14:paraId="58CDC607"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=23.816+19.821</w:instrText>
            </w:r>
            <w:r w:rsidRPr="00F85C28">
              <w:rPr>
                <w:sz w:val="26"/>
                <w:szCs w:val="26"/>
              </w:rPr>
              <w:fldChar w:fldCharType="separate"/>
            </w:r>
            <w:r w:rsidRPr="00F85C28">
              <w:rPr>
                <w:noProof/>
                <w:sz w:val="26"/>
                <w:szCs w:val="26"/>
              </w:rPr>
              <w:t>43.637</w:t>
            </w:r>
            <w:r w:rsidRPr="00F85C28">
              <w:rPr>
                <w:sz w:val="26"/>
                <w:szCs w:val="26"/>
              </w:rPr>
              <w:fldChar w:fldCharType="end"/>
            </w:r>
          </w:p>
        </w:tc>
        <w:tc>
          <w:tcPr>
            <w:tcW w:w="573" w:type="pct"/>
            <w:vAlign w:val="center"/>
          </w:tcPr>
          <w:p w14:paraId="6932E3F7"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=42570+23816+19821</w:instrText>
            </w:r>
            <w:r w:rsidRPr="00F85C28">
              <w:rPr>
                <w:sz w:val="26"/>
                <w:szCs w:val="26"/>
              </w:rPr>
              <w:fldChar w:fldCharType="separate"/>
            </w:r>
            <w:r w:rsidRPr="00F85C28">
              <w:rPr>
                <w:noProof/>
                <w:sz w:val="26"/>
                <w:szCs w:val="26"/>
              </w:rPr>
              <w:t>86.207</w:t>
            </w:r>
            <w:r w:rsidRPr="00F85C28">
              <w:rPr>
                <w:sz w:val="26"/>
                <w:szCs w:val="26"/>
              </w:rPr>
              <w:fldChar w:fldCharType="end"/>
            </w:r>
          </w:p>
        </w:tc>
      </w:tr>
      <w:tr w:rsidR="00F85C28" w:rsidRPr="00F85C28" w14:paraId="78A8C157" w14:textId="77777777" w:rsidTr="00325F4F">
        <w:trPr>
          <w:trHeight w:val="376"/>
          <w:jc w:val="center"/>
        </w:trPr>
        <w:tc>
          <w:tcPr>
            <w:tcW w:w="243" w:type="pct"/>
            <w:shd w:val="clear" w:color="000000" w:fill="FFFFFF"/>
            <w:vAlign w:val="center"/>
          </w:tcPr>
          <w:p w14:paraId="6DDDB113" w14:textId="77777777" w:rsidR="002B42BB" w:rsidRPr="00F85C28" w:rsidRDefault="002B42BB" w:rsidP="0095202C">
            <w:pPr>
              <w:numPr>
                <w:ilvl w:val="0"/>
                <w:numId w:val="61"/>
              </w:numPr>
              <w:tabs>
                <w:tab w:val="left" w:pos="426"/>
              </w:tabs>
              <w:suppressAutoHyphens/>
              <w:spacing w:before="90" w:after="90"/>
              <w:ind w:right="-186"/>
              <w:jc w:val="center"/>
              <w:rPr>
                <w:sz w:val="26"/>
                <w:szCs w:val="26"/>
              </w:rPr>
            </w:pPr>
          </w:p>
        </w:tc>
        <w:tc>
          <w:tcPr>
            <w:tcW w:w="2795" w:type="pct"/>
            <w:shd w:val="clear" w:color="000000" w:fill="FFFFFF"/>
            <w:vAlign w:val="center"/>
          </w:tcPr>
          <w:p w14:paraId="6CDF1BB0" w14:textId="77777777" w:rsidR="002B42BB" w:rsidRPr="00F85C28" w:rsidRDefault="002B42BB" w:rsidP="00914C6C">
            <w:pPr>
              <w:spacing w:before="90" w:after="90"/>
              <w:jc w:val="both"/>
              <w:rPr>
                <w:sz w:val="26"/>
                <w:szCs w:val="26"/>
                <w:lang w:val="en"/>
              </w:rPr>
            </w:pPr>
            <w:r w:rsidRPr="00F85C28">
              <w:rPr>
                <w:sz w:val="26"/>
                <w:szCs w:val="26"/>
              </w:rPr>
              <w:t>Tạp chất bông thải từ quá trình sản xuất</w:t>
            </w:r>
          </w:p>
        </w:tc>
        <w:tc>
          <w:tcPr>
            <w:tcW w:w="725" w:type="pct"/>
            <w:vAlign w:val="center"/>
          </w:tcPr>
          <w:p w14:paraId="46361D75"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=149184*10%\#0 </w:instrText>
            </w:r>
            <w:r w:rsidRPr="00F85C28">
              <w:rPr>
                <w:sz w:val="26"/>
                <w:szCs w:val="26"/>
              </w:rPr>
              <w:fldChar w:fldCharType="separate"/>
            </w:r>
            <w:r w:rsidRPr="00F85C28">
              <w:rPr>
                <w:noProof/>
                <w:sz w:val="26"/>
                <w:szCs w:val="26"/>
              </w:rPr>
              <w:t>14.918</w:t>
            </w:r>
            <w:r w:rsidRPr="00F85C28">
              <w:rPr>
                <w:sz w:val="26"/>
                <w:szCs w:val="26"/>
              </w:rPr>
              <w:fldChar w:fldCharType="end"/>
            </w:r>
          </w:p>
        </w:tc>
        <w:tc>
          <w:tcPr>
            <w:tcW w:w="664" w:type="pct"/>
            <w:vAlign w:val="center"/>
          </w:tcPr>
          <w:p w14:paraId="2514E859"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=82880*10%\#0</w:instrText>
            </w:r>
            <w:r w:rsidRPr="00F85C28">
              <w:rPr>
                <w:sz w:val="26"/>
                <w:szCs w:val="26"/>
              </w:rPr>
              <w:fldChar w:fldCharType="separate"/>
            </w:r>
            <w:r w:rsidRPr="00F85C28">
              <w:rPr>
                <w:noProof/>
                <w:sz w:val="26"/>
                <w:szCs w:val="26"/>
              </w:rPr>
              <w:instrText>8288</w:instrText>
            </w:r>
            <w:r w:rsidRPr="00F85C28">
              <w:rPr>
                <w:sz w:val="26"/>
                <w:szCs w:val="26"/>
              </w:rPr>
              <w:fldChar w:fldCharType="end"/>
            </w:r>
            <w:r w:rsidRPr="00F85C28">
              <w:rPr>
                <w:sz w:val="26"/>
                <w:szCs w:val="26"/>
              </w:rPr>
              <w:instrText>+6.962</w:instrText>
            </w:r>
            <w:r w:rsidRPr="00F85C28">
              <w:rPr>
                <w:sz w:val="26"/>
                <w:szCs w:val="26"/>
              </w:rPr>
              <w:fldChar w:fldCharType="separate"/>
            </w:r>
            <w:r w:rsidRPr="00F85C28">
              <w:rPr>
                <w:noProof/>
                <w:sz w:val="26"/>
                <w:szCs w:val="26"/>
              </w:rPr>
              <w:t>15.250</w:t>
            </w:r>
            <w:r w:rsidRPr="00F85C28">
              <w:rPr>
                <w:sz w:val="26"/>
                <w:szCs w:val="26"/>
              </w:rPr>
              <w:fldChar w:fldCharType="end"/>
            </w:r>
          </w:p>
        </w:tc>
        <w:tc>
          <w:tcPr>
            <w:tcW w:w="573" w:type="pct"/>
            <w:vAlign w:val="center"/>
          </w:tcPr>
          <w:p w14:paraId="2E2265D1"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=14918+8288+6962</w:instrText>
            </w:r>
            <w:r w:rsidRPr="00F85C28">
              <w:rPr>
                <w:sz w:val="26"/>
                <w:szCs w:val="26"/>
              </w:rPr>
              <w:fldChar w:fldCharType="separate"/>
            </w:r>
            <w:r w:rsidRPr="00F85C28">
              <w:rPr>
                <w:noProof/>
                <w:sz w:val="26"/>
                <w:szCs w:val="26"/>
              </w:rPr>
              <w:t>30.168</w:t>
            </w:r>
            <w:r w:rsidRPr="00F85C28">
              <w:rPr>
                <w:sz w:val="26"/>
                <w:szCs w:val="26"/>
              </w:rPr>
              <w:fldChar w:fldCharType="end"/>
            </w:r>
          </w:p>
        </w:tc>
      </w:tr>
      <w:tr w:rsidR="00F85C28" w:rsidRPr="00F85C28" w14:paraId="15256F23" w14:textId="77777777" w:rsidTr="00325F4F">
        <w:trPr>
          <w:trHeight w:val="376"/>
          <w:jc w:val="center"/>
        </w:trPr>
        <w:tc>
          <w:tcPr>
            <w:tcW w:w="243" w:type="pct"/>
            <w:shd w:val="clear" w:color="000000" w:fill="FFFFFF"/>
            <w:vAlign w:val="center"/>
          </w:tcPr>
          <w:p w14:paraId="7D0E0C34" w14:textId="77777777" w:rsidR="002B42BB" w:rsidRPr="00F85C28" w:rsidRDefault="002B42BB" w:rsidP="0095202C">
            <w:pPr>
              <w:numPr>
                <w:ilvl w:val="0"/>
                <w:numId w:val="61"/>
              </w:numPr>
              <w:tabs>
                <w:tab w:val="left" w:pos="426"/>
              </w:tabs>
              <w:suppressAutoHyphens/>
              <w:spacing w:before="90" w:after="90"/>
              <w:ind w:right="-186"/>
              <w:jc w:val="center"/>
              <w:rPr>
                <w:sz w:val="26"/>
                <w:szCs w:val="26"/>
              </w:rPr>
            </w:pPr>
          </w:p>
        </w:tc>
        <w:tc>
          <w:tcPr>
            <w:tcW w:w="2795" w:type="pct"/>
            <w:shd w:val="clear" w:color="000000" w:fill="FFFFFF"/>
            <w:vAlign w:val="center"/>
          </w:tcPr>
          <w:p w14:paraId="1EF732C9" w14:textId="77777777" w:rsidR="002B42BB" w:rsidRPr="00F85C28" w:rsidRDefault="002B42BB" w:rsidP="00914C6C">
            <w:pPr>
              <w:spacing w:before="90" w:after="90"/>
              <w:jc w:val="both"/>
              <w:rPr>
                <w:sz w:val="26"/>
                <w:szCs w:val="26"/>
              </w:rPr>
            </w:pPr>
            <w:r w:rsidRPr="00F85C28">
              <w:rPr>
                <w:sz w:val="26"/>
                <w:szCs w:val="26"/>
              </w:rPr>
              <w:t xml:space="preserve">Bụi bông thu hồi từ các hệ thống xử lý bụi </w:t>
            </w:r>
          </w:p>
        </w:tc>
        <w:tc>
          <w:tcPr>
            <w:tcW w:w="725" w:type="pct"/>
            <w:vAlign w:val="center"/>
          </w:tcPr>
          <w:p w14:paraId="0C64014B"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=(46,37*24*300/1000)*97%\#0</w:instrText>
            </w:r>
            <w:r w:rsidRPr="00F85C28">
              <w:rPr>
                <w:sz w:val="26"/>
                <w:szCs w:val="26"/>
              </w:rPr>
              <w:fldChar w:fldCharType="separate"/>
            </w:r>
            <w:r w:rsidRPr="00F85C28">
              <w:rPr>
                <w:noProof/>
                <w:sz w:val="26"/>
                <w:szCs w:val="26"/>
              </w:rPr>
              <w:t>324</w:t>
            </w:r>
            <w:r w:rsidRPr="00F85C28">
              <w:rPr>
                <w:sz w:val="26"/>
                <w:szCs w:val="26"/>
              </w:rPr>
              <w:fldChar w:fldCharType="end"/>
            </w:r>
          </w:p>
        </w:tc>
        <w:tc>
          <w:tcPr>
            <w:tcW w:w="664" w:type="pct"/>
            <w:vAlign w:val="center"/>
          </w:tcPr>
          <w:p w14:paraId="73925D87"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=(25,76*24*300/1000)*97%\#0</w:instrText>
            </w:r>
            <w:r w:rsidRPr="00F85C28">
              <w:rPr>
                <w:sz w:val="26"/>
                <w:szCs w:val="26"/>
              </w:rPr>
              <w:fldChar w:fldCharType="separate"/>
            </w:r>
            <w:r w:rsidRPr="00F85C28">
              <w:rPr>
                <w:noProof/>
                <w:sz w:val="26"/>
                <w:szCs w:val="26"/>
              </w:rPr>
              <w:instrText>180</w:instrText>
            </w:r>
            <w:r w:rsidRPr="00F85C28">
              <w:rPr>
                <w:sz w:val="26"/>
                <w:szCs w:val="26"/>
              </w:rPr>
              <w:fldChar w:fldCharType="end"/>
            </w:r>
            <w:r w:rsidRPr="00F85C28">
              <w:rPr>
                <w:sz w:val="26"/>
                <w:szCs w:val="26"/>
              </w:rPr>
              <w:instrText>+152</w:instrText>
            </w:r>
            <w:r w:rsidRPr="00F85C28">
              <w:rPr>
                <w:sz w:val="26"/>
                <w:szCs w:val="26"/>
              </w:rPr>
              <w:fldChar w:fldCharType="separate"/>
            </w:r>
            <w:r w:rsidRPr="00F85C28">
              <w:rPr>
                <w:noProof/>
                <w:sz w:val="26"/>
                <w:szCs w:val="26"/>
              </w:rPr>
              <w:t>332</w:t>
            </w:r>
            <w:r w:rsidRPr="00F85C28">
              <w:rPr>
                <w:sz w:val="26"/>
                <w:szCs w:val="26"/>
              </w:rPr>
              <w:fldChar w:fldCharType="end"/>
            </w:r>
          </w:p>
        </w:tc>
        <w:tc>
          <w:tcPr>
            <w:tcW w:w="573" w:type="pct"/>
            <w:vAlign w:val="center"/>
          </w:tcPr>
          <w:p w14:paraId="511B0897"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=324+180+152</w:instrText>
            </w:r>
            <w:r w:rsidRPr="00F85C28">
              <w:rPr>
                <w:sz w:val="26"/>
                <w:szCs w:val="26"/>
              </w:rPr>
              <w:fldChar w:fldCharType="separate"/>
            </w:r>
            <w:r w:rsidRPr="00F85C28">
              <w:rPr>
                <w:noProof/>
                <w:sz w:val="26"/>
                <w:szCs w:val="26"/>
              </w:rPr>
              <w:t>656</w:t>
            </w:r>
            <w:r w:rsidRPr="00F85C28">
              <w:rPr>
                <w:sz w:val="26"/>
                <w:szCs w:val="26"/>
              </w:rPr>
              <w:fldChar w:fldCharType="end"/>
            </w:r>
          </w:p>
        </w:tc>
      </w:tr>
      <w:tr w:rsidR="00F85C28" w:rsidRPr="00F85C28" w14:paraId="0A98E546" w14:textId="77777777" w:rsidTr="00325F4F">
        <w:trPr>
          <w:trHeight w:val="376"/>
          <w:jc w:val="center"/>
        </w:trPr>
        <w:tc>
          <w:tcPr>
            <w:tcW w:w="243" w:type="pct"/>
            <w:shd w:val="clear" w:color="000000" w:fill="FFFFFF"/>
            <w:vAlign w:val="center"/>
          </w:tcPr>
          <w:p w14:paraId="582542DE" w14:textId="77777777" w:rsidR="002B42BB" w:rsidRPr="00F85C28" w:rsidRDefault="002B42BB" w:rsidP="0095202C">
            <w:pPr>
              <w:numPr>
                <w:ilvl w:val="0"/>
                <w:numId w:val="61"/>
              </w:numPr>
              <w:tabs>
                <w:tab w:val="left" w:pos="426"/>
              </w:tabs>
              <w:suppressAutoHyphens/>
              <w:spacing w:before="90" w:after="90"/>
              <w:ind w:right="-186"/>
              <w:jc w:val="center"/>
              <w:rPr>
                <w:sz w:val="26"/>
                <w:szCs w:val="26"/>
              </w:rPr>
            </w:pPr>
          </w:p>
        </w:tc>
        <w:tc>
          <w:tcPr>
            <w:tcW w:w="2795" w:type="pct"/>
            <w:shd w:val="clear" w:color="000000" w:fill="FFFFFF"/>
            <w:vAlign w:val="center"/>
          </w:tcPr>
          <w:p w14:paraId="28831E7C" w14:textId="77777777" w:rsidR="002B42BB" w:rsidRPr="00F85C28" w:rsidRDefault="002B42BB" w:rsidP="00914C6C">
            <w:pPr>
              <w:spacing w:before="90" w:after="90"/>
              <w:jc w:val="both"/>
              <w:rPr>
                <w:sz w:val="26"/>
                <w:szCs w:val="26"/>
                <w:lang w:val="en"/>
              </w:rPr>
            </w:pPr>
            <w:r w:rsidRPr="00F85C28">
              <w:rPr>
                <w:sz w:val="26"/>
                <w:szCs w:val="26"/>
              </w:rPr>
              <w:t>Chất thải có thể tái sử dụng như: bao bì, thùng carton,…</w:t>
            </w:r>
          </w:p>
        </w:tc>
        <w:tc>
          <w:tcPr>
            <w:tcW w:w="725" w:type="pct"/>
            <w:vAlign w:val="center"/>
          </w:tcPr>
          <w:p w14:paraId="49353ABC"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=392+640+150 </w:instrText>
            </w:r>
            <w:r w:rsidRPr="00F85C28">
              <w:rPr>
                <w:sz w:val="26"/>
                <w:szCs w:val="26"/>
              </w:rPr>
              <w:fldChar w:fldCharType="separate"/>
            </w:r>
            <w:r w:rsidRPr="00F85C28">
              <w:rPr>
                <w:noProof/>
                <w:sz w:val="26"/>
                <w:szCs w:val="26"/>
              </w:rPr>
              <w:t>1.182</w:t>
            </w:r>
            <w:r w:rsidRPr="00F85C28">
              <w:rPr>
                <w:sz w:val="26"/>
                <w:szCs w:val="26"/>
              </w:rPr>
              <w:fldChar w:fldCharType="end"/>
            </w:r>
          </w:p>
        </w:tc>
        <w:tc>
          <w:tcPr>
            <w:tcW w:w="664" w:type="pct"/>
            <w:vAlign w:val="center"/>
          </w:tcPr>
          <w:p w14:paraId="1A1B2746"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=1182/2 </w:instrText>
            </w:r>
            <w:r w:rsidRPr="00F85C28">
              <w:rPr>
                <w:sz w:val="26"/>
                <w:szCs w:val="26"/>
              </w:rPr>
              <w:fldChar w:fldCharType="separate"/>
            </w:r>
            <w:r w:rsidRPr="00F85C28">
              <w:rPr>
                <w:noProof/>
                <w:sz w:val="26"/>
                <w:szCs w:val="26"/>
              </w:rPr>
              <w:instrText>591</w:instrText>
            </w:r>
            <w:r w:rsidRPr="00F85C28">
              <w:rPr>
                <w:sz w:val="26"/>
                <w:szCs w:val="26"/>
              </w:rPr>
              <w:fldChar w:fldCharType="end"/>
            </w:r>
            <w:r w:rsidRPr="00F85C28">
              <w:rPr>
                <w:sz w:val="26"/>
                <w:szCs w:val="26"/>
              </w:rPr>
              <w:instrText xml:space="preserve">+496 </w:instrText>
            </w:r>
            <w:r w:rsidRPr="00F85C28">
              <w:rPr>
                <w:sz w:val="26"/>
                <w:szCs w:val="26"/>
              </w:rPr>
              <w:fldChar w:fldCharType="separate"/>
            </w:r>
            <w:r w:rsidRPr="00F85C28">
              <w:rPr>
                <w:noProof/>
                <w:sz w:val="26"/>
                <w:szCs w:val="26"/>
              </w:rPr>
              <w:t>1087</w:t>
            </w:r>
            <w:r w:rsidRPr="00F85C28">
              <w:rPr>
                <w:sz w:val="26"/>
                <w:szCs w:val="26"/>
              </w:rPr>
              <w:fldChar w:fldCharType="end"/>
            </w:r>
          </w:p>
        </w:tc>
        <w:tc>
          <w:tcPr>
            <w:tcW w:w="573" w:type="pct"/>
            <w:vAlign w:val="center"/>
          </w:tcPr>
          <w:p w14:paraId="1EBE6E44"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=1182+591+496</w:instrText>
            </w:r>
            <w:r w:rsidRPr="00F85C28">
              <w:rPr>
                <w:sz w:val="26"/>
                <w:szCs w:val="26"/>
              </w:rPr>
              <w:fldChar w:fldCharType="separate"/>
            </w:r>
            <w:r w:rsidRPr="00F85C28">
              <w:rPr>
                <w:noProof/>
                <w:sz w:val="26"/>
                <w:szCs w:val="26"/>
              </w:rPr>
              <w:t>2.269</w:t>
            </w:r>
            <w:r w:rsidRPr="00F85C28">
              <w:rPr>
                <w:sz w:val="26"/>
                <w:szCs w:val="26"/>
              </w:rPr>
              <w:fldChar w:fldCharType="end"/>
            </w:r>
          </w:p>
        </w:tc>
      </w:tr>
      <w:tr w:rsidR="00F85C28" w:rsidRPr="00F85C28" w14:paraId="0FEACD9A" w14:textId="77777777" w:rsidTr="00325F4F">
        <w:trPr>
          <w:trHeight w:val="376"/>
          <w:jc w:val="center"/>
        </w:trPr>
        <w:tc>
          <w:tcPr>
            <w:tcW w:w="243" w:type="pct"/>
            <w:shd w:val="clear" w:color="000000" w:fill="FFFFFF"/>
            <w:vAlign w:val="center"/>
          </w:tcPr>
          <w:p w14:paraId="26A0553F" w14:textId="77777777" w:rsidR="002B42BB" w:rsidRPr="00F85C28" w:rsidRDefault="002B42BB" w:rsidP="0095202C">
            <w:pPr>
              <w:numPr>
                <w:ilvl w:val="0"/>
                <w:numId w:val="61"/>
              </w:numPr>
              <w:tabs>
                <w:tab w:val="left" w:pos="426"/>
              </w:tabs>
              <w:suppressAutoHyphens/>
              <w:spacing w:before="90" w:after="90"/>
              <w:ind w:right="-186"/>
              <w:jc w:val="center"/>
              <w:rPr>
                <w:sz w:val="26"/>
                <w:szCs w:val="26"/>
              </w:rPr>
            </w:pPr>
          </w:p>
        </w:tc>
        <w:tc>
          <w:tcPr>
            <w:tcW w:w="2795" w:type="pct"/>
            <w:shd w:val="clear" w:color="000000" w:fill="FFFFFF"/>
            <w:vAlign w:val="center"/>
          </w:tcPr>
          <w:p w14:paraId="6FF308CE" w14:textId="77777777" w:rsidR="002B42BB" w:rsidRPr="00F85C28" w:rsidRDefault="002B42BB" w:rsidP="00914C6C">
            <w:pPr>
              <w:spacing w:before="90" w:after="90"/>
              <w:jc w:val="both"/>
              <w:rPr>
                <w:sz w:val="26"/>
                <w:szCs w:val="26"/>
                <w:lang w:val="en"/>
              </w:rPr>
            </w:pPr>
            <w:r w:rsidRPr="00F85C28">
              <w:rPr>
                <w:sz w:val="26"/>
                <w:szCs w:val="26"/>
              </w:rPr>
              <w:t>CTR từ phòng thí nghiệm: sơ, sợi của bông, sợi bán thành phẩm và sợi thành phẩm được lấy mẫu phân tích</w:t>
            </w:r>
          </w:p>
        </w:tc>
        <w:tc>
          <w:tcPr>
            <w:tcW w:w="725" w:type="pct"/>
            <w:vAlign w:val="center"/>
          </w:tcPr>
          <w:p w14:paraId="59A5CC82"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=90000*0,2% </w:instrText>
            </w:r>
            <w:r w:rsidRPr="00F85C28">
              <w:rPr>
                <w:sz w:val="26"/>
                <w:szCs w:val="26"/>
              </w:rPr>
              <w:fldChar w:fldCharType="separate"/>
            </w:r>
            <w:r w:rsidRPr="00F85C28">
              <w:rPr>
                <w:noProof/>
                <w:sz w:val="26"/>
                <w:szCs w:val="26"/>
              </w:rPr>
              <w:t>180</w:t>
            </w:r>
            <w:r w:rsidRPr="00F85C28">
              <w:rPr>
                <w:sz w:val="26"/>
                <w:szCs w:val="26"/>
              </w:rPr>
              <w:fldChar w:fldCharType="end"/>
            </w:r>
          </w:p>
        </w:tc>
        <w:tc>
          <w:tcPr>
            <w:tcW w:w="664" w:type="pct"/>
            <w:vAlign w:val="center"/>
          </w:tcPr>
          <w:p w14:paraId="48A372DD" w14:textId="77777777" w:rsidR="002B42BB" w:rsidRPr="00F85C28" w:rsidRDefault="002B42BB" w:rsidP="00914C6C">
            <w:pPr>
              <w:spacing w:before="90" w:after="90"/>
              <w:jc w:val="center"/>
              <w:rPr>
                <w:sz w:val="26"/>
                <w:szCs w:val="26"/>
              </w:rPr>
            </w:pPr>
            <w:r w:rsidRPr="00F85C28">
              <w:rPr>
                <w:sz w:val="26"/>
                <w:szCs w:val="26"/>
              </w:rPr>
              <w:t>-</w:t>
            </w:r>
          </w:p>
        </w:tc>
        <w:tc>
          <w:tcPr>
            <w:tcW w:w="573" w:type="pct"/>
            <w:vAlign w:val="center"/>
          </w:tcPr>
          <w:p w14:paraId="417A67BE"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=180+184 </w:instrText>
            </w:r>
            <w:r w:rsidRPr="00F85C28">
              <w:rPr>
                <w:sz w:val="26"/>
                <w:szCs w:val="26"/>
              </w:rPr>
              <w:fldChar w:fldCharType="separate"/>
            </w:r>
            <w:r w:rsidRPr="00F85C28">
              <w:rPr>
                <w:noProof/>
                <w:sz w:val="26"/>
                <w:szCs w:val="26"/>
              </w:rPr>
              <w:t>364</w:t>
            </w:r>
            <w:r w:rsidRPr="00F85C28">
              <w:rPr>
                <w:sz w:val="26"/>
                <w:szCs w:val="26"/>
              </w:rPr>
              <w:fldChar w:fldCharType="end"/>
            </w:r>
          </w:p>
        </w:tc>
      </w:tr>
      <w:tr w:rsidR="00F85C28" w:rsidRPr="00F85C28" w14:paraId="2AD9C344" w14:textId="77777777" w:rsidTr="00325F4F">
        <w:trPr>
          <w:trHeight w:val="376"/>
          <w:jc w:val="center"/>
        </w:trPr>
        <w:tc>
          <w:tcPr>
            <w:tcW w:w="243" w:type="pct"/>
            <w:shd w:val="clear" w:color="000000" w:fill="FFFFFF"/>
            <w:vAlign w:val="center"/>
          </w:tcPr>
          <w:p w14:paraId="3DDE3DCD" w14:textId="77777777" w:rsidR="002B42BB" w:rsidRPr="00F85C28" w:rsidRDefault="002B42BB" w:rsidP="0095202C">
            <w:pPr>
              <w:numPr>
                <w:ilvl w:val="0"/>
                <w:numId w:val="61"/>
              </w:numPr>
              <w:tabs>
                <w:tab w:val="left" w:pos="426"/>
              </w:tabs>
              <w:suppressAutoHyphens/>
              <w:spacing w:before="90" w:after="90"/>
              <w:ind w:right="-186"/>
              <w:jc w:val="center"/>
              <w:rPr>
                <w:sz w:val="26"/>
                <w:szCs w:val="26"/>
              </w:rPr>
            </w:pPr>
          </w:p>
        </w:tc>
        <w:tc>
          <w:tcPr>
            <w:tcW w:w="2795" w:type="pct"/>
            <w:shd w:val="clear" w:color="000000" w:fill="FFFFFF"/>
            <w:vAlign w:val="center"/>
          </w:tcPr>
          <w:p w14:paraId="11F5A570" w14:textId="77777777" w:rsidR="002B42BB" w:rsidRPr="00F85C28" w:rsidRDefault="002B42BB" w:rsidP="00914C6C">
            <w:pPr>
              <w:spacing w:before="90" w:after="90"/>
              <w:jc w:val="both"/>
              <w:rPr>
                <w:sz w:val="26"/>
                <w:szCs w:val="26"/>
                <w:lang w:val="en"/>
              </w:rPr>
            </w:pPr>
            <w:r w:rsidRPr="00F85C28">
              <w:rPr>
                <w:sz w:val="26"/>
                <w:szCs w:val="26"/>
              </w:rPr>
              <w:t>Bùn thải từ HTXL nước thải và nước cấp (lỏng)</w:t>
            </w:r>
          </w:p>
        </w:tc>
        <w:tc>
          <w:tcPr>
            <w:tcW w:w="725" w:type="pct"/>
            <w:vAlign w:val="center"/>
          </w:tcPr>
          <w:p w14:paraId="17D86380"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=156+</w:instrText>
            </w:r>
            <w:r w:rsidRPr="00F85C28">
              <w:rPr>
                <w:sz w:val="26"/>
                <w:szCs w:val="26"/>
              </w:rPr>
              <w:fldChar w:fldCharType="begin"/>
            </w:r>
            <w:r w:rsidRPr="00F85C28">
              <w:rPr>
                <w:sz w:val="26"/>
                <w:szCs w:val="26"/>
              </w:rPr>
              <w:instrText xml:space="preserve"> =312*2 </w:instrText>
            </w:r>
            <w:r w:rsidRPr="00F85C28">
              <w:rPr>
                <w:sz w:val="26"/>
                <w:szCs w:val="26"/>
              </w:rPr>
              <w:fldChar w:fldCharType="separate"/>
            </w:r>
            <w:r w:rsidRPr="00F85C28">
              <w:rPr>
                <w:noProof/>
                <w:sz w:val="26"/>
                <w:szCs w:val="26"/>
              </w:rPr>
              <w:instrText>624</w:instrText>
            </w:r>
            <w:r w:rsidRPr="00F85C28">
              <w:rPr>
                <w:sz w:val="26"/>
                <w:szCs w:val="26"/>
              </w:rPr>
              <w:fldChar w:fldCharType="end"/>
            </w:r>
            <w:r w:rsidRPr="00F85C28">
              <w:rPr>
                <w:sz w:val="26"/>
                <w:szCs w:val="26"/>
              </w:rPr>
              <w:instrText xml:space="preserve"> </w:instrText>
            </w:r>
            <w:r w:rsidRPr="00F85C28">
              <w:rPr>
                <w:sz w:val="26"/>
                <w:szCs w:val="26"/>
              </w:rPr>
              <w:fldChar w:fldCharType="separate"/>
            </w:r>
            <w:r w:rsidRPr="00F85C28">
              <w:rPr>
                <w:noProof/>
                <w:sz w:val="26"/>
                <w:szCs w:val="26"/>
              </w:rPr>
              <w:t>780</w:t>
            </w:r>
            <w:r w:rsidRPr="00F85C28">
              <w:rPr>
                <w:sz w:val="26"/>
                <w:szCs w:val="26"/>
              </w:rPr>
              <w:fldChar w:fldCharType="end"/>
            </w:r>
          </w:p>
        </w:tc>
        <w:tc>
          <w:tcPr>
            <w:tcW w:w="664" w:type="pct"/>
            <w:vAlign w:val="center"/>
          </w:tcPr>
          <w:p w14:paraId="636DE69C" w14:textId="77777777" w:rsidR="002B42BB" w:rsidRPr="00F85C28" w:rsidRDefault="002B42BB" w:rsidP="00914C6C">
            <w:pPr>
              <w:spacing w:before="90" w:after="90"/>
              <w:jc w:val="center"/>
              <w:rPr>
                <w:sz w:val="26"/>
                <w:szCs w:val="26"/>
              </w:rPr>
            </w:pPr>
            <w:r w:rsidRPr="00F85C28">
              <w:rPr>
                <w:sz w:val="26"/>
                <w:szCs w:val="26"/>
              </w:rPr>
              <w:t>-</w:t>
            </w:r>
          </w:p>
        </w:tc>
        <w:tc>
          <w:tcPr>
            <w:tcW w:w="573" w:type="pct"/>
            <w:vAlign w:val="center"/>
          </w:tcPr>
          <w:p w14:paraId="0A34E8F5" w14:textId="77777777" w:rsidR="002B42BB" w:rsidRPr="00F85C28" w:rsidRDefault="002B42BB" w:rsidP="00914C6C">
            <w:pPr>
              <w:spacing w:before="90" w:after="90"/>
              <w:jc w:val="center"/>
              <w:rPr>
                <w:sz w:val="26"/>
                <w:szCs w:val="26"/>
              </w:rPr>
            </w:pPr>
            <w:r w:rsidRPr="00F85C28">
              <w:rPr>
                <w:sz w:val="26"/>
                <w:szCs w:val="26"/>
              </w:rPr>
              <w:t>780</w:t>
            </w:r>
          </w:p>
        </w:tc>
      </w:tr>
      <w:tr w:rsidR="00F85C28" w:rsidRPr="00F85C28" w14:paraId="2F74F010" w14:textId="77777777" w:rsidTr="00325F4F">
        <w:trPr>
          <w:trHeight w:val="376"/>
          <w:jc w:val="center"/>
        </w:trPr>
        <w:tc>
          <w:tcPr>
            <w:tcW w:w="243" w:type="pct"/>
            <w:shd w:val="clear" w:color="000000" w:fill="FFFFFF"/>
            <w:vAlign w:val="center"/>
          </w:tcPr>
          <w:p w14:paraId="7F24CD62" w14:textId="77777777" w:rsidR="002B42BB" w:rsidRPr="00F85C28" w:rsidRDefault="002B42BB" w:rsidP="0095202C">
            <w:pPr>
              <w:numPr>
                <w:ilvl w:val="0"/>
                <w:numId w:val="61"/>
              </w:numPr>
              <w:tabs>
                <w:tab w:val="left" w:pos="426"/>
              </w:tabs>
              <w:suppressAutoHyphens/>
              <w:spacing w:before="90" w:after="90"/>
              <w:ind w:right="-186"/>
              <w:jc w:val="center"/>
              <w:rPr>
                <w:sz w:val="26"/>
                <w:szCs w:val="26"/>
              </w:rPr>
            </w:pPr>
          </w:p>
        </w:tc>
        <w:tc>
          <w:tcPr>
            <w:tcW w:w="2795" w:type="pct"/>
            <w:shd w:val="clear" w:color="000000" w:fill="FFFFFF"/>
            <w:vAlign w:val="center"/>
          </w:tcPr>
          <w:p w14:paraId="41E825F5" w14:textId="77777777" w:rsidR="002B42BB" w:rsidRPr="00F85C28" w:rsidRDefault="002B42BB" w:rsidP="00914C6C">
            <w:pPr>
              <w:spacing w:before="90" w:after="90"/>
              <w:jc w:val="both"/>
              <w:rPr>
                <w:sz w:val="26"/>
                <w:szCs w:val="26"/>
              </w:rPr>
            </w:pPr>
            <w:r w:rsidRPr="00F85C28">
              <w:rPr>
                <w:sz w:val="26"/>
                <w:szCs w:val="26"/>
              </w:rPr>
              <w:t>Cặn bụi phát sinh từ hệ thống xử lý bụi màng nước</w:t>
            </w:r>
          </w:p>
        </w:tc>
        <w:tc>
          <w:tcPr>
            <w:tcW w:w="725" w:type="pct"/>
            <w:vAlign w:val="center"/>
          </w:tcPr>
          <w:p w14:paraId="0204FD80"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=334-324\#0</w:instrText>
            </w:r>
            <w:r w:rsidRPr="00F85C28">
              <w:rPr>
                <w:sz w:val="26"/>
                <w:szCs w:val="26"/>
              </w:rPr>
              <w:fldChar w:fldCharType="separate"/>
            </w:r>
            <w:r w:rsidRPr="00F85C28">
              <w:rPr>
                <w:noProof/>
                <w:sz w:val="26"/>
                <w:szCs w:val="26"/>
              </w:rPr>
              <w:t>10</w:t>
            </w:r>
            <w:r w:rsidRPr="00F85C28">
              <w:rPr>
                <w:sz w:val="26"/>
                <w:szCs w:val="26"/>
              </w:rPr>
              <w:fldChar w:fldCharType="end"/>
            </w:r>
          </w:p>
        </w:tc>
        <w:tc>
          <w:tcPr>
            <w:tcW w:w="664" w:type="pct"/>
            <w:vAlign w:val="center"/>
          </w:tcPr>
          <w:p w14:paraId="147DD4A5"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w:instrText>
            </w:r>
            <w:r w:rsidRPr="00F85C28">
              <w:rPr>
                <w:sz w:val="26"/>
                <w:szCs w:val="26"/>
              </w:rPr>
              <w:fldChar w:fldCharType="begin"/>
            </w:r>
            <w:r w:rsidRPr="00F85C28">
              <w:rPr>
                <w:sz w:val="26"/>
                <w:szCs w:val="26"/>
              </w:rPr>
              <w:instrText xml:space="preserve"> =185-180\#0 </w:instrText>
            </w:r>
            <w:r w:rsidRPr="00F85C28">
              <w:rPr>
                <w:sz w:val="26"/>
                <w:szCs w:val="26"/>
              </w:rPr>
              <w:fldChar w:fldCharType="separate"/>
            </w:r>
            <w:r w:rsidRPr="00F85C28">
              <w:rPr>
                <w:noProof/>
                <w:sz w:val="26"/>
                <w:szCs w:val="26"/>
              </w:rPr>
              <w:instrText>5</w:instrText>
            </w:r>
            <w:r w:rsidRPr="00F85C28">
              <w:rPr>
                <w:sz w:val="26"/>
                <w:szCs w:val="26"/>
              </w:rPr>
              <w:fldChar w:fldCharType="end"/>
            </w:r>
            <w:r w:rsidRPr="00F85C28">
              <w:rPr>
                <w:sz w:val="26"/>
                <w:szCs w:val="26"/>
              </w:rPr>
              <w:instrText xml:space="preserve">+4 </w:instrText>
            </w:r>
            <w:r w:rsidRPr="00F85C28">
              <w:rPr>
                <w:sz w:val="26"/>
                <w:szCs w:val="26"/>
              </w:rPr>
              <w:fldChar w:fldCharType="separate"/>
            </w:r>
            <w:r w:rsidRPr="00F85C28">
              <w:rPr>
                <w:noProof/>
                <w:sz w:val="26"/>
                <w:szCs w:val="26"/>
              </w:rPr>
              <w:t>9</w:t>
            </w:r>
            <w:r w:rsidRPr="00F85C28">
              <w:rPr>
                <w:sz w:val="26"/>
                <w:szCs w:val="26"/>
              </w:rPr>
              <w:fldChar w:fldCharType="end"/>
            </w:r>
          </w:p>
        </w:tc>
        <w:tc>
          <w:tcPr>
            <w:tcW w:w="573" w:type="pct"/>
            <w:vAlign w:val="center"/>
          </w:tcPr>
          <w:p w14:paraId="3A5379D0" w14:textId="77777777" w:rsidR="002B42BB" w:rsidRPr="00F85C28" w:rsidRDefault="002B42BB" w:rsidP="00914C6C">
            <w:pPr>
              <w:spacing w:before="90" w:after="90"/>
              <w:jc w:val="center"/>
              <w:rPr>
                <w:sz w:val="26"/>
                <w:szCs w:val="26"/>
              </w:rPr>
            </w:pPr>
            <w:r w:rsidRPr="00F85C28">
              <w:rPr>
                <w:sz w:val="26"/>
                <w:szCs w:val="26"/>
              </w:rPr>
              <w:fldChar w:fldCharType="begin"/>
            </w:r>
            <w:r w:rsidRPr="00F85C28">
              <w:rPr>
                <w:sz w:val="26"/>
                <w:szCs w:val="26"/>
              </w:rPr>
              <w:instrText xml:space="preserve"> =10+5+4</w:instrText>
            </w:r>
            <w:r w:rsidRPr="00F85C28">
              <w:rPr>
                <w:sz w:val="26"/>
                <w:szCs w:val="26"/>
              </w:rPr>
              <w:fldChar w:fldCharType="separate"/>
            </w:r>
            <w:r w:rsidRPr="00F85C28">
              <w:rPr>
                <w:noProof/>
                <w:sz w:val="26"/>
                <w:szCs w:val="26"/>
              </w:rPr>
              <w:t>19</w:t>
            </w:r>
            <w:r w:rsidRPr="00F85C28">
              <w:rPr>
                <w:sz w:val="26"/>
                <w:szCs w:val="26"/>
              </w:rPr>
              <w:fldChar w:fldCharType="end"/>
            </w:r>
          </w:p>
        </w:tc>
      </w:tr>
      <w:tr w:rsidR="00F85C28" w:rsidRPr="00F85C28" w14:paraId="066D5946" w14:textId="77777777" w:rsidTr="00325F4F">
        <w:trPr>
          <w:trHeight w:val="212"/>
          <w:jc w:val="center"/>
        </w:trPr>
        <w:tc>
          <w:tcPr>
            <w:tcW w:w="3038" w:type="pct"/>
            <w:gridSpan w:val="2"/>
            <w:shd w:val="clear" w:color="000000" w:fill="FFFFFF"/>
            <w:vAlign w:val="center"/>
          </w:tcPr>
          <w:p w14:paraId="342A64F0" w14:textId="77777777" w:rsidR="002B42BB" w:rsidRPr="00F85C28" w:rsidRDefault="002B42BB" w:rsidP="00914C6C">
            <w:pPr>
              <w:autoSpaceDE w:val="0"/>
              <w:autoSpaceDN w:val="0"/>
              <w:adjustRightInd w:val="0"/>
              <w:spacing w:before="90" w:after="90"/>
              <w:jc w:val="center"/>
              <w:rPr>
                <w:b/>
                <w:sz w:val="26"/>
                <w:szCs w:val="26"/>
                <w:lang w:val="en"/>
              </w:rPr>
            </w:pPr>
            <w:r w:rsidRPr="00F85C28">
              <w:rPr>
                <w:b/>
                <w:sz w:val="26"/>
                <w:szCs w:val="26"/>
                <w:lang w:val="en"/>
              </w:rPr>
              <w:t>TỔNG CỘNG</w:t>
            </w:r>
          </w:p>
        </w:tc>
        <w:tc>
          <w:tcPr>
            <w:tcW w:w="725" w:type="pct"/>
            <w:vAlign w:val="center"/>
          </w:tcPr>
          <w:p w14:paraId="596F1DD5" w14:textId="77777777" w:rsidR="002B42BB" w:rsidRPr="00F85C28" w:rsidRDefault="002B42BB" w:rsidP="00914C6C">
            <w:pPr>
              <w:spacing w:before="90" w:after="90"/>
              <w:jc w:val="center"/>
              <w:rPr>
                <w:b/>
                <w:sz w:val="26"/>
                <w:szCs w:val="26"/>
              </w:rPr>
            </w:pPr>
            <w:r w:rsidRPr="00F85C28">
              <w:rPr>
                <w:b/>
                <w:sz w:val="26"/>
                <w:szCs w:val="26"/>
              </w:rPr>
              <w:fldChar w:fldCharType="begin"/>
            </w:r>
            <w:r w:rsidRPr="00F85C28">
              <w:rPr>
                <w:b/>
                <w:sz w:val="26"/>
                <w:szCs w:val="26"/>
              </w:rPr>
              <w:instrText xml:space="preserve"> =42570+14918+324+1182+180+780+10</w:instrText>
            </w:r>
            <w:r w:rsidRPr="00F85C28">
              <w:rPr>
                <w:b/>
                <w:sz w:val="26"/>
                <w:szCs w:val="26"/>
              </w:rPr>
              <w:fldChar w:fldCharType="separate"/>
            </w:r>
            <w:r w:rsidRPr="00F85C28">
              <w:rPr>
                <w:b/>
                <w:noProof/>
                <w:sz w:val="26"/>
                <w:szCs w:val="26"/>
              </w:rPr>
              <w:t>59.964</w:t>
            </w:r>
            <w:r w:rsidRPr="00F85C28">
              <w:rPr>
                <w:b/>
                <w:sz w:val="26"/>
                <w:szCs w:val="26"/>
              </w:rPr>
              <w:fldChar w:fldCharType="end"/>
            </w:r>
          </w:p>
        </w:tc>
        <w:tc>
          <w:tcPr>
            <w:tcW w:w="664" w:type="pct"/>
            <w:vAlign w:val="center"/>
          </w:tcPr>
          <w:p w14:paraId="16D85BA2" w14:textId="77777777" w:rsidR="002B42BB" w:rsidRPr="00F85C28" w:rsidRDefault="002B42BB" w:rsidP="00914C6C">
            <w:pPr>
              <w:spacing w:before="90" w:after="90"/>
              <w:jc w:val="center"/>
              <w:rPr>
                <w:b/>
                <w:sz w:val="26"/>
                <w:szCs w:val="26"/>
              </w:rPr>
            </w:pPr>
            <w:r w:rsidRPr="00F85C28">
              <w:rPr>
                <w:b/>
                <w:sz w:val="26"/>
                <w:szCs w:val="26"/>
              </w:rPr>
              <w:fldChar w:fldCharType="begin"/>
            </w:r>
            <w:r w:rsidRPr="00F85C28">
              <w:rPr>
                <w:b/>
                <w:sz w:val="26"/>
                <w:szCs w:val="26"/>
              </w:rPr>
              <w:instrText xml:space="preserve"> =23816+8288+180+591+5</w:instrText>
            </w:r>
            <w:r w:rsidRPr="00F85C28">
              <w:rPr>
                <w:b/>
                <w:sz w:val="26"/>
                <w:szCs w:val="26"/>
              </w:rPr>
              <w:fldChar w:fldCharType="separate"/>
            </w:r>
            <w:r w:rsidRPr="00F85C28">
              <w:rPr>
                <w:b/>
                <w:noProof/>
                <w:sz w:val="26"/>
                <w:szCs w:val="26"/>
              </w:rPr>
              <w:t>32.880</w:t>
            </w:r>
            <w:r w:rsidRPr="00F85C28">
              <w:rPr>
                <w:b/>
                <w:sz w:val="26"/>
                <w:szCs w:val="26"/>
              </w:rPr>
              <w:fldChar w:fldCharType="end"/>
            </w:r>
          </w:p>
        </w:tc>
        <w:tc>
          <w:tcPr>
            <w:tcW w:w="573" w:type="pct"/>
            <w:vAlign w:val="center"/>
          </w:tcPr>
          <w:p w14:paraId="054014DF" w14:textId="77777777" w:rsidR="002B42BB" w:rsidRPr="00F85C28" w:rsidRDefault="002B42BB" w:rsidP="00914C6C">
            <w:pPr>
              <w:spacing w:before="90" w:after="90"/>
              <w:jc w:val="center"/>
              <w:rPr>
                <w:b/>
                <w:sz w:val="26"/>
                <w:szCs w:val="26"/>
              </w:rPr>
            </w:pPr>
            <w:r w:rsidRPr="00F85C28">
              <w:rPr>
                <w:b/>
                <w:sz w:val="26"/>
                <w:szCs w:val="26"/>
              </w:rPr>
              <w:fldChar w:fldCharType="begin"/>
            </w:r>
            <w:r w:rsidRPr="00F85C28">
              <w:rPr>
                <w:b/>
                <w:sz w:val="26"/>
                <w:szCs w:val="26"/>
              </w:rPr>
              <w:instrText xml:space="preserve"> =59964+32880+27619</w:instrText>
            </w:r>
            <w:r w:rsidRPr="00F85C28">
              <w:rPr>
                <w:b/>
                <w:sz w:val="26"/>
                <w:szCs w:val="26"/>
              </w:rPr>
              <w:fldChar w:fldCharType="separate"/>
            </w:r>
            <w:r w:rsidRPr="00F85C28">
              <w:rPr>
                <w:b/>
                <w:noProof/>
                <w:sz w:val="26"/>
                <w:szCs w:val="26"/>
              </w:rPr>
              <w:t>120.463</w:t>
            </w:r>
            <w:r w:rsidRPr="00F85C28">
              <w:rPr>
                <w:b/>
                <w:sz w:val="26"/>
                <w:szCs w:val="26"/>
              </w:rPr>
              <w:fldChar w:fldCharType="end"/>
            </w:r>
          </w:p>
        </w:tc>
      </w:tr>
    </w:tbl>
    <w:p w14:paraId="0A53CE79" w14:textId="0B8CE871" w:rsidR="00AD4B19" w:rsidRPr="00F85C28" w:rsidRDefault="002B42BB" w:rsidP="00914C6C">
      <w:pPr>
        <w:pStyle w:val="Normal3"/>
        <w:spacing w:before="90" w:after="90" w:line="240" w:lineRule="auto"/>
        <w:ind w:firstLine="0"/>
        <w:jc w:val="right"/>
        <w:rPr>
          <w:i/>
          <w:szCs w:val="26"/>
        </w:rPr>
      </w:pPr>
      <w:r w:rsidRPr="00F85C28">
        <w:rPr>
          <w:i/>
          <w:szCs w:val="26"/>
        </w:rPr>
        <w:t xml:space="preserve"> </w:t>
      </w:r>
      <w:r w:rsidR="00AD4B19" w:rsidRPr="00F85C28">
        <w:rPr>
          <w:i/>
          <w:szCs w:val="26"/>
        </w:rPr>
        <w:t xml:space="preserve">(Nguồn: Công ty TNHH </w:t>
      </w:r>
      <w:r w:rsidRPr="00F85C28">
        <w:rPr>
          <w:i/>
          <w:szCs w:val="26"/>
        </w:rPr>
        <w:t>Brotex (Việt Nam</w:t>
      </w:r>
      <w:r w:rsidR="00AD4B19" w:rsidRPr="00F85C28">
        <w:rPr>
          <w:i/>
          <w:szCs w:val="26"/>
        </w:rPr>
        <w:t xml:space="preserve">, </w:t>
      </w:r>
      <w:r w:rsidR="00AD4B19" w:rsidRPr="00F85C28">
        <w:rPr>
          <w:i/>
          <w:szCs w:val="26"/>
          <w:lang w:val="vi-VN"/>
        </w:rPr>
        <w:t xml:space="preserve">năm </w:t>
      </w:r>
      <w:r w:rsidR="00AD4B19" w:rsidRPr="00F85C28">
        <w:rPr>
          <w:i/>
          <w:szCs w:val="26"/>
        </w:rPr>
        <w:t>202</w:t>
      </w:r>
      <w:r w:rsidRPr="00F85C28">
        <w:rPr>
          <w:i/>
          <w:szCs w:val="26"/>
        </w:rPr>
        <w:t>3</w:t>
      </w:r>
      <w:r w:rsidR="00AD4B19" w:rsidRPr="00F85C28">
        <w:rPr>
          <w:i/>
          <w:szCs w:val="26"/>
        </w:rPr>
        <w:t>)</w:t>
      </w:r>
    </w:p>
    <w:p w14:paraId="794A8C99" w14:textId="519C2B91" w:rsidR="008D3E95" w:rsidRPr="00F85C28" w:rsidRDefault="00211576" w:rsidP="00EE40AD">
      <w:pPr>
        <w:pStyle w:val="Caption"/>
      </w:pPr>
      <w:r w:rsidRPr="00F85C28">
        <w:rPr>
          <w:b/>
        </w:rPr>
        <w:lastRenderedPageBreak/>
        <w:tab/>
      </w:r>
      <w:bookmarkStart w:id="242" w:name="_Toc137621920"/>
      <w:r w:rsidR="002B42BB" w:rsidRPr="00F85C28">
        <w:rPr>
          <w:b/>
        </w:rPr>
        <w:t xml:space="preserve">Bảng 4. </w:t>
      </w:r>
      <w:r w:rsidR="002B42BB" w:rsidRPr="00F85C28">
        <w:rPr>
          <w:b/>
        </w:rPr>
        <w:fldChar w:fldCharType="begin"/>
      </w:r>
      <w:r w:rsidR="002B42BB" w:rsidRPr="00F85C28">
        <w:rPr>
          <w:b/>
        </w:rPr>
        <w:instrText xml:space="preserve"> SEQ Bảng_4. \* ARABIC </w:instrText>
      </w:r>
      <w:r w:rsidR="002B42BB" w:rsidRPr="00F85C28">
        <w:rPr>
          <w:b/>
        </w:rPr>
        <w:fldChar w:fldCharType="separate"/>
      </w:r>
      <w:r w:rsidR="00F55B79">
        <w:rPr>
          <w:b/>
          <w:noProof/>
        </w:rPr>
        <w:t>7</w:t>
      </w:r>
      <w:r w:rsidR="002B42BB" w:rsidRPr="00F85C28">
        <w:rPr>
          <w:b/>
        </w:rPr>
        <w:fldChar w:fldCharType="end"/>
      </w:r>
      <w:r w:rsidR="002B42BB" w:rsidRPr="00F85C28">
        <w:rPr>
          <w:b/>
        </w:rPr>
        <w:t>:</w:t>
      </w:r>
      <w:r w:rsidR="002B42BB" w:rsidRPr="00F85C28">
        <w:t xml:space="preserve"> Khối lượng chất thải rắn sinh hoạt đề nghị cấp phép</w:t>
      </w:r>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839"/>
        <w:gridCol w:w="2364"/>
        <w:gridCol w:w="2364"/>
      </w:tblGrid>
      <w:tr w:rsidR="00F85C28" w:rsidRPr="00F85C28" w14:paraId="252E33FA" w14:textId="77777777" w:rsidTr="00A34CD3">
        <w:trPr>
          <w:trHeight w:val="65"/>
        </w:trPr>
        <w:tc>
          <w:tcPr>
            <w:tcW w:w="416" w:type="pct"/>
            <w:vMerge w:val="restart"/>
            <w:shd w:val="clear" w:color="auto" w:fill="E5FFFF"/>
            <w:vAlign w:val="center"/>
          </w:tcPr>
          <w:p w14:paraId="765E0CD3" w14:textId="77777777" w:rsidR="00A34CD3" w:rsidRPr="00F85C28" w:rsidRDefault="00A34CD3" w:rsidP="00F0138D">
            <w:pPr>
              <w:pStyle w:val="Normal3"/>
              <w:spacing w:before="45" w:after="45" w:line="240" w:lineRule="auto"/>
              <w:ind w:firstLine="0"/>
              <w:jc w:val="center"/>
              <w:rPr>
                <w:b/>
                <w:bCs/>
                <w:szCs w:val="26"/>
                <w:lang w:val="vi-VN"/>
              </w:rPr>
            </w:pPr>
            <w:r w:rsidRPr="00F85C28">
              <w:rPr>
                <w:b/>
                <w:bCs/>
                <w:szCs w:val="26"/>
                <w:lang w:val="vi-VN"/>
              </w:rPr>
              <w:t>TT</w:t>
            </w:r>
          </w:p>
        </w:tc>
        <w:tc>
          <w:tcPr>
            <w:tcW w:w="2054" w:type="pct"/>
            <w:vMerge w:val="restart"/>
            <w:shd w:val="clear" w:color="auto" w:fill="E5FFFF"/>
            <w:vAlign w:val="center"/>
          </w:tcPr>
          <w:p w14:paraId="111EE1E8" w14:textId="77777777" w:rsidR="00A34CD3" w:rsidRPr="00F85C28" w:rsidRDefault="00A34CD3" w:rsidP="00F0138D">
            <w:pPr>
              <w:pStyle w:val="Normal3"/>
              <w:spacing w:before="45" w:after="45" w:line="240" w:lineRule="auto"/>
              <w:ind w:firstLine="0"/>
              <w:jc w:val="center"/>
              <w:rPr>
                <w:b/>
                <w:bCs/>
                <w:szCs w:val="26"/>
                <w:lang w:val="vi-VN"/>
              </w:rPr>
            </w:pPr>
            <w:r w:rsidRPr="00F85C28">
              <w:rPr>
                <w:b/>
                <w:bCs/>
                <w:szCs w:val="26"/>
                <w:lang w:val="vi-VN"/>
              </w:rPr>
              <w:t>Loại chất thải</w:t>
            </w:r>
          </w:p>
        </w:tc>
        <w:tc>
          <w:tcPr>
            <w:tcW w:w="2530" w:type="pct"/>
            <w:gridSpan w:val="2"/>
            <w:shd w:val="clear" w:color="auto" w:fill="E5FFFF"/>
          </w:tcPr>
          <w:p w14:paraId="68CD4072" w14:textId="28F29B1F" w:rsidR="00A34CD3" w:rsidRPr="00F85C28" w:rsidRDefault="00A34CD3" w:rsidP="00F0138D">
            <w:pPr>
              <w:pStyle w:val="Normal3"/>
              <w:spacing w:before="45" w:after="45" w:line="240" w:lineRule="auto"/>
              <w:ind w:firstLine="0"/>
              <w:jc w:val="center"/>
              <w:rPr>
                <w:b/>
                <w:bCs/>
                <w:szCs w:val="26"/>
                <w:lang w:val="vi-VN"/>
              </w:rPr>
            </w:pPr>
            <w:r w:rsidRPr="00F85C28">
              <w:rPr>
                <w:b/>
                <w:bCs/>
                <w:szCs w:val="26"/>
                <w:lang w:val="vi-VN"/>
              </w:rPr>
              <w:t>Khối lượng (kg/ngày)</w:t>
            </w:r>
          </w:p>
        </w:tc>
      </w:tr>
      <w:tr w:rsidR="00F85C28" w:rsidRPr="00F85C28" w14:paraId="6AA3F2BE" w14:textId="77777777" w:rsidTr="00A34CD3">
        <w:trPr>
          <w:trHeight w:val="65"/>
        </w:trPr>
        <w:tc>
          <w:tcPr>
            <w:tcW w:w="416" w:type="pct"/>
            <w:vMerge/>
            <w:shd w:val="clear" w:color="auto" w:fill="E5FFFF"/>
            <w:vAlign w:val="center"/>
          </w:tcPr>
          <w:p w14:paraId="1EC8AD53" w14:textId="77777777" w:rsidR="00A34CD3" w:rsidRPr="00F85C28" w:rsidRDefault="00A34CD3" w:rsidP="00F0138D">
            <w:pPr>
              <w:pStyle w:val="Normal3"/>
              <w:spacing w:before="45" w:after="45" w:line="240" w:lineRule="auto"/>
              <w:ind w:firstLine="0"/>
              <w:jc w:val="center"/>
              <w:rPr>
                <w:b/>
                <w:bCs/>
                <w:szCs w:val="26"/>
                <w:lang w:val="vi-VN"/>
              </w:rPr>
            </w:pPr>
          </w:p>
        </w:tc>
        <w:tc>
          <w:tcPr>
            <w:tcW w:w="2054" w:type="pct"/>
            <w:vMerge/>
            <w:shd w:val="clear" w:color="auto" w:fill="E5FFFF"/>
            <w:vAlign w:val="center"/>
          </w:tcPr>
          <w:p w14:paraId="13ADFCA2" w14:textId="77777777" w:rsidR="00A34CD3" w:rsidRPr="00F85C28" w:rsidRDefault="00A34CD3" w:rsidP="00F0138D">
            <w:pPr>
              <w:pStyle w:val="Normal3"/>
              <w:spacing w:before="45" w:after="45" w:line="240" w:lineRule="auto"/>
              <w:ind w:firstLine="0"/>
              <w:jc w:val="center"/>
              <w:rPr>
                <w:b/>
                <w:bCs/>
                <w:szCs w:val="26"/>
                <w:lang w:val="vi-VN"/>
              </w:rPr>
            </w:pPr>
          </w:p>
        </w:tc>
        <w:tc>
          <w:tcPr>
            <w:tcW w:w="1265" w:type="pct"/>
            <w:shd w:val="clear" w:color="auto" w:fill="E5FFFF"/>
          </w:tcPr>
          <w:p w14:paraId="14C17E2A" w14:textId="1D5DD233" w:rsidR="00A34CD3" w:rsidRPr="00F85C28" w:rsidRDefault="00A34CD3" w:rsidP="00F0138D">
            <w:pPr>
              <w:pStyle w:val="Normal3"/>
              <w:spacing w:before="45" w:after="45" w:line="240" w:lineRule="auto"/>
              <w:ind w:firstLine="0"/>
              <w:jc w:val="center"/>
              <w:rPr>
                <w:b/>
                <w:bCs/>
                <w:szCs w:val="26"/>
              </w:rPr>
            </w:pPr>
            <w:r w:rsidRPr="00F85C28">
              <w:rPr>
                <w:b/>
                <w:bCs/>
                <w:szCs w:val="26"/>
              </w:rPr>
              <w:t>Khu B</w:t>
            </w:r>
          </w:p>
        </w:tc>
        <w:tc>
          <w:tcPr>
            <w:tcW w:w="1265" w:type="pct"/>
            <w:shd w:val="clear" w:color="auto" w:fill="E5FFFF"/>
            <w:vAlign w:val="center"/>
          </w:tcPr>
          <w:p w14:paraId="5E11C448" w14:textId="78DB1167" w:rsidR="00A34CD3" w:rsidRPr="00F85C28" w:rsidRDefault="00A34CD3" w:rsidP="00F0138D">
            <w:pPr>
              <w:pStyle w:val="Normal3"/>
              <w:spacing w:before="45" w:after="45" w:line="240" w:lineRule="auto"/>
              <w:ind w:firstLine="0"/>
              <w:jc w:val="center"/>
              <w:rPr>
                <w:b/>
                <w:bCs/>
                <w:szCs w:val="26"/>
              </w:rPr>
            </w:pPr>
            <w:r w:rsidRPr="00F85C28">
              <w:rPr>
                <w:b/>
                <w:bCs/>
                <w:szCs w:val="26"/>
              </w:rPr>
              <w:t>Khu C</w:t>
            </w:r>
          </w:p>
        </w:tc>
      </w:tr>
      <w:tr w:rsidR="00F85C28" w:rsidRPr="00F85C28" w14:paraId="52410A03" w14:textId="77777777" w:rsidTr="00A34CD3">
        <w:tc>
          <w:tcPr>
            <w:tcW w:w="416" w:type="pct"/>
            <w:shd w:val="clear" w:color="auto" w:fill="auto"/>
            <w:vAlign w:val="center"/>
          </w:tcPr>
          <w:p w14:paraId="788CBA22" w14:textId="77777777" w:rsidR="00A34CD3" w:rsidRPr="00F85C28" w:rsidRDefault="00A34CD3" w:rsidP="00F0138D">
            <w:pPr>
              <w:pStyle w:val="Normal3"/>
              <w:spacing w:before="45" w:after="45" w:line="240" w:lineRule="auto"/>
              <w:ind w:firstLine="0"/>
              <w:jc w:val="center"/>
              <w:rPr>
                <w:szCs w:val="26"/>
                <w:lang w:val="vi-VN"/>
              </w:rPr>
            </w:pPr>
            <w:r w:rsidRPr="00F85C28">
              <w:rPr>
                <w:szCs w:val="26"/>
                <w:lang w:val="vi-VN"/>
              </w:rPr>
              <w:t>1</w:t>
            </w:r>
          </w:p>
        </w:tc>
        <w:tc>
          <w:tcPr>
            <w:tcW w:w="2054" w:type="pct"/>
            <w:shd w:val="clear" w:color="auto" w:fill="auto"/>
            <w:vAlign w:val="center"/>
          </w:tcPr>
          <w:p w14:paraId="49CDB305" w14:textId="77777777" w:rsidR="00A34CD3" w:rsidRPr="00F85C28" w:rsidRDefault="00A34CD3" w:rsidP="00F0138D">
            <w:pPr>
              <w:pStyle w:val="Normal3"/>
              <w:spacing w:before="45" w:after="45" w:line="240" w:lineRule="auto"/>
              <w:ind w:firstLine="0"/>
              <w:rPr>
                <w:szCs w:val="26"/>
                <w:lang w:val="vi-VN"/>
              </w:rPr>
            </w:pPr>
            <w:r w:rsidRPr="00F85C28">
              <w:rPr>
                <w:szCs w:val="26"/>
                <w:lang w:val="vi-VN"/>
              </w:rPr>
              <w:t>Chất thải rắn sinh hoạt của công nhân viên và chuyên gia người nước ngoài</w:t>
            </w:r>
          </w:p>
        </w:tc>
        <w:tc>
          <w:tcPr>
            <w:tcW w:w="1265" w:type="pct"/>
          </w:tcPr>
          <w:p w14:paraId="2A7CE8BD" w14:textId="30345392" w:rsidR="00A34CD3" w:rsidRPr="00F85C28" w:rsidRDefault="00A34CD3" w:rsidP="00F0138D">
            <w:pPr>
              <w:pStyle w:val="Normal3"/>
              <w:spacing w:before="45" w:after="45" w:line="240" w:lineRule="auto"/>
              <w:ind w:firstLine="0"/>
              <w:jc w:val="center"/>
              <w:rPr>
                <w:szCs w:val="26"/>
              </w:rPr>
            </w:pPr>
            <w:r w:rsidRPr="00F85C28">
              <w:rPr>
                <w:szCs w:val="26"/>
              </w:rPr>
              <w:fldChar w:fldCharType="begin"/>
            </w:r>
            <w:r w:rsidRPr="00F85C28">
              <w:rPr>
                <w:szCs w:val="26"/>
              </w:rPr>
              <w:instrText xml:space="preserve"> =3127*0,5</w:instrText>
            </w:r>
            <w:r w:rsidRPr="00F85C28">
              <w:rPr>
                <w:szCs w:val="26"/>
              </w:rPr>
              <w:fldChar w:fldCharType="separate"/>
            </w:r>
            <w:r w:rsidRPr="00F85C28">
              <w:rPr>
                <w:noProof/>
                <w:szCs w:val="26"/>
              </w:rPr>
              <w:t>1563,5</w:t>
            </w:r>
            <w:r w:rsidRPr="00F85C28">
              <w:rPr>
                <w:szCs w:val="26"/>
              </w:rPr>
              <w:fldChar w:fldCharType="end"/>
            </w:r>
          </w:p>
        </w:tc>
        <w:tc>
          <w:tcPr>
            <w:tcW w:w="1265" w:type="pct"/>
            <w:shd w:val="clear" w:color="auto" w:fill="auto"/>
            <w:vAlign w:val="center"/>
          </w:tcPr>
          <w:p w14:paraId="7359ACA4" w14:textId="2A854C9D" w:rsidR="00A34CD3" w:rsidRPr="00F85C28" w:rsidRDefault="00A34CD3" w:rsidP="00F0138D">
            <w:pPr>
              <w:pStyle w:val="Normal3"/>
              <w:spacing w:before="45" w:after="45" w:line="240" w:lineRule="auto"/>
              <w:ind w:firstLine="0"/>
              <w:jc w:val="center"/>
              <w:rPr>
                <w:szCs w:val="26"/>
              </w:rPr>
            </w:pPr>
            <w:r w:rsidRPr="00F85C28">
              <w:rPr>
                <w:szCs w:val="26"/>
              </w:rPr>
              <w:fldChar w:fldCharType="begin"/>
            </w:r>
            <w:r w:rsidRPr="00F85C28">
              <w:rPr>
                <w:szCs w:val="26"/>
              </w:rPr>
              <w:instrText xml:space="preserve"> =1618*0,5</w:instrText>
            </w:r>
            <w:r w:rsidRPr="00F85C28">
              <w:rPr>
                <w:szCs w:val="26"/>
              </w:rPr>
              <w:fldChar w:fldCharType="separate"/>
            </w:r>
            <w:r w:rsidRPr="00F85C28">
              <w:rPr>
                <w:noProof/>
                <w:szCs w:val="26"/>
              </w:rPr>
              <w:t>809</w:t>
            </w:r>
            <w:r w:rsidRPr="00F85C28">
              <w:rPr>
                <w:szCs w:val="26"/>
              </w:rPr>
              <w:fldChar w:fldCharType="end"/>
            </w:r>
          </w:p>
        </w:tc>
      </w:tr>
      <w:tr w:rsidR="00A34CD3" w:rsidRPr="00F85C28" w14:paraId="6FB7E413" w14:textId="77777777" w:rsidTr="00A34CD3">
        <w:tc>
          <w:tcPr>
            <w:tcW w:w="2470" w:type="pct"/>
            <w:gridSpan w:val="2"/>
            <w:shd w:val="clear" w:color="auto" w:fill="auto"/>
            <w:vAlign w:val="center"/>
          </w:tcPr>
          <w:p w14:paraId="439FBBD2" w14:textId="2F5DE9C1" w:rsidR="00A34CD3" w:rsidRPr="00F85C28" w:rsidRDefault="00A34CD3" w:rsidP="00F0138D">
            <w:pPr>
              <w:pStyle w:val="Normal3"/>
              <w:spacing w:before="45" w:after="45" w:line="240" w:lineRule="auto"/>
              <w:ind w:firstLine="0"/>
              <w:jc w:val="center"/>
              <w:rPr>
                <w:b/>
                <w:szCs w:val="26"/>
              </w:rPr>
            </w:pPr>
            <w:r w:rsidRPr="00F85C28">
              <w:rPr>
                <w:b/>
                <w:szCs w:val="26"/>
              </w:rPr>
              <w:t>Tổng cộng</w:t>
            </w:r>
          </w:p>
        </w:tc>
        <w:tc>
          <w:tcPr>
            <w:tcW w:w="2530" w:type="pct"/>
            <w:gridSpan w:val="2"/>
          </w:tcPr>
          <w:p w14:paraId="17DC0BA8" w14:textId="54EF7E3B" w:rsidR="00A34CD3" w:rsidRPr="00F85C28" w:rsidRDefault="00A34CD3" w:rsidP="00F0138D">
            <w:pPr>
              <w:pStyle w:val="Normal3"/>
              <w:spacing w:before="45" w:after="45" w:line="240" w:lineRule="auto"/>
              <w:ind w:firstLine="0"/>
              <w:jc w:val="center"/>
              <w:rPr>
                <w:szCs w:val="26"/>
              </w:rPr>
            </w:pPr>
            <w:r w:rsidRPr="00F85C28">
              <w:rPr>
                <w:b/>
                <w:szCs w:val="26"/>
                <w:lang w:val="vi-VN"/>
              </w:rPr>
              <w:fldChar w:fldCharType="begin"/>
            </w:r>
            <w:r w:rsidRPr="00F85C28">
              <w:rPr>
                <w:b/>
                <w:szCs w:val="26"/>
                <w:lang w:val="vi-VN"/>
              </w:rPr>
              <w:instrText xml:space="preserve"> =</w:instrText>
            </w:r>
            <w:r w:rsidRPr="00F85C28">
              <w:rPr>
                <w:b/>
                <w:szCs w:val="26"/>
              </w:rPr>
              <w:instrText>1.563,5+809</w:instrText>
            </w:r>
            <w:r w:rsidRPr="00F85C28">
              <w:rPr>
                <w:b/>
                <w:szCs w:val="26"/>
                <w:lang w:val="vi-VN"/>
              </w:rPr>
              <w:fldChar w:fldCharType="separate"/>
            </w:r>
            <w:r w:rsidRPr="00F85C28">
              <w:rPr>
                <w:b/>
                <w:noProof/>
                <w:szCs w:val="26"/>
                <w:lang w:val="vi-VN"/>
              </w:rPr>
              <w:t>2.372,5</w:t>
            </w:r>
            <w:r w:rsidRPr="00F85C28">
              <w:rPr>
                <w:b/>
                <w:szCs w:val="26"/>
                <w:lang w:val="vi-VN"/>
              </w:rPr>
              <w:fldChar w:fldCharType="end"/>
            </w:r>
          </w:p>
        </w:tc>
      </w:tr>
    </w:tbl>
    <w:p w14:paraId="691AF100" w14:textId="77777777" w:rsidR="002B42BB" w:rsidRPr="00F85C28" w:rsidRDefault="002B42BB" w:rsidP="00914C6C">
      <w:pPr>
        <w:spacing w:before="90" w:after="90"/>
        <w:rPr>
          <w:sz w:val="26"/>
          <w:szCs w:val="26"/>
          <w:lang w:eastAsia="zh-TW"/>
        </w:rPr>
      </w:pPr>
    </w:p>
    <w:p w14:paraId="61A1520D" w14:textId="77777777" w:rsidR="00DE3422" w:rsidRPr="00F85C28" w:rsidRDefault="00DE3422" w:rsidP="00211576">
      <w:pPr>
        <w:pStyle w:val="ListParagraph"/>
        <w:numPr>
          <w:ilvl w:val="2"/>
          <w:numId w:val="113"/>
        </w:numPr>
        <w:spacing w:before="90" w:after="90"/>
        <w:outlineLvl w:val="2"/>
        <w:rPr>
          <w:rFonts w:ascii="Times New Roman" w:hAnsi="Times New Roman" w:cs="Times New Roman"/>
          <w:b/>
          <w:bCs/>
          <w:sz w:val="26"/>
          <w:szCs w:val="26"/>
        </w:rPr>
      </w:pPr>
      <w:bookmarkStart w:id="243" w:name="_Toc137621879"/>
      <w:r w:rsidRPr="00F85C28">
        <w:rPr>
          <w:rFonts w:ascii="Times New Roman" w:hAnsi="Times New Roman" w:cs="Times New Roman"/>
          <w:b/>
          <w:bCs/>
          <w:sz w:val="26"/>
          <w:szCs w:val="26"/>
        </w:rPr>
        <w:t>Nguồn phát sinh và khối lượng chất thải nguy hại</w:t>
      </w:r>
      <w:bookmarkEnd w:id="243"/>
    </w:p>
    <w:p w14:paraId="052536E9" w14:textId="458EC555" w:rsidR="00DE3422" w:rsidRPr="00F85C28" w:rsidRDefault="00211576" w:rsidP="00EE40AD">
      <w:pPr>
        <w:pStyle w:val="Caption"/>
      </w:pPr>
      <w:r w:rsidRPr="00F85C28">
        <w:rPr>
          <w:b/>
        </w:rPr>
        <w:tab/>
      </w:r>
      <w:bookmarkStart w:id="244" w:name="_Toc137621921"/>
      <w:r w:rsidR="00F0138D" w:rsidRPr="00F85C28">
        <w:rPr>
          <w:b/>
        </w:rPr>
        <w:t xml:space="preserve">Bảng 4. </w:t>
      </w:r>
      <w:r w:rsidR="00F0138D" w:rsidRPr="00F85C28">
        <w:rPr>
          <w:b/>
        </w:rPr>
        <w:fldChar w:fldCharType="begin"/>
      </w:r>
      <w:r w:rsidR="00F0138D" w:rsidRPr="00F85C28">
        <w:rPr>
          <w:b/>
        </w:rPr>
        <w:instrText xml:space="preserve"> SEQ Bảng_4. \* ARABIC </w:instrText>
      </w:r>
      <w:r w:rsidR="00F0138D" w:rsidRPr="00F85C28">
        <w:rPr>
          <w:b/>
        </w:rPr>
        <w:fldChar w:fldCharType="separate"/>
      </w:r>
      <w:r w:rsidR="00F55B79">
        <w:rPr>
          <w:b/>
          <w:noProof/>
        </w:rPr>
        <w:t>8</w:t>
      </w:r>
      <w:r w:rsidR="00F0138D" w:rsidRPr="00F85C28">
        <w:rPr>
          <w:b/>
        </w:rPr>
        <w:fldChar w:fldCharType="end"/>
      </w:r>
      <w:r w:rsidR="00F0138D" w:rsidRPr="00F85C28">
        <w:rPr>
          <w:b/>
        </w:rPr>
        <w:t xml:space="preserve">: </w:t>
      </w:r>
      <w:r w:rsidR="00DE3422" w:rsidRPr="00F85C28">
        <w:t>Danh mục chất thải nguy hại đề nghị cấp phép</w:t>
      </w:r>
      <w:bookmarkEnd w:id="244"/>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1"/>
        <w:gridCol w:w="3257"/>
        <w:gridCol w:w="1070"/>
        <w:gridCol w:w="1061"/>
        <w:gridCol w:w="1417"/>
        <w:gridCol w:w="1088"/>
        <w:gridCol w:w="1560"/>
      </w:tblGrid>
      <w:tr w:rsidR="00F85C28" w:rsidRPr="00F85C28" w14:paraId="582B9AE8" w14:textId="77777777" w:rsidTr="00325F4F">
        <w:trPr>
          <w:trHeight w:val="675"/>
          <w:tblHeader/>
        </w:trPr>
        <w:tc>
          <w:tcPr>
            <w:tcW w:w="561" w:type="dxa"/>
            <w:vMerge w:val="restart"/>
            <w:shd w:val="clear" w:color="000000" w:fill="DAEEF3"/>
            <w:vAlign w:val="center"/>
          </w:tcPr>
          <w:p w14:paraId="6B11C954" w14:textId="77777777" w:rsidR="00A34CD3" w:rsidRPr="00F85C28" w:rsidRDefault="00A34CD3" w:rsidP="00F0138D">
            <w:pPr>
              <w:spacing w:before="45" w:after="45"/>
              <w:jc w:val="center"/>
              <w:rPr>
                <w:b/>
                <w:bCs/>
                <w:sz w:val="26"/>
                <w:szCs w:val="26"/>
              </w:rPr>
            </w:pPr>
            <w:r w:rsidRPr="00F85C28">
              <w:rPr>
                <w:b/>
                <w:bCs/>
                <w:sz w:val="26"/>
                <w:szCs w:val="26"/>
              </w:rPr>
              <w:t>STT</w:t>
            </w:r>
          </w:p>
        </w:tc>
        <w:tc>
          <w:tcPr>
            <w:tcW w:w="3257" w:type="dxa"/>
            <w:vMerge w:val="restart"/>
            <w:shd w:val="clear" w:color="000000" w:fill="DAEEF3"/>
            <w:tcMar>
              <w:top w:w="15" w:type="dxa"/>
              <w:left w:w="15" w:type="dxa"/>
              <w:bottom w:w="0" w:type="dxa"/>
              <w:right w:w="15" w:type="dxa"/>
            </w:tcMar>
            <w:vAlign w:val="center"/>
            <w:hideMark/>
          </w:tcPr>
          <w:p w14:paraId="24657C06" w14:textId="77777777" w:rsidR="00A34CD3" w:rsidRPr="00F85C28" w:rsidRDefault="00A34CD3" w:rsidP="00F0138D">
            <w:pPr>
              <w:spacing w:before="45" w:after="45"/>
              <w:jc w:val="center"/>
              <w:rPr>
                <w:b/>
                <w:bCs/>
                <w:sz w:val="26"/>
                <w:szCs w:val="26"/>
              </w:rPr>
            </w:pPr>
            <w:r w:rsidRPr="00F85C28">
              <w:rPr>
                <w:b/>
                <w:bCs/>
                <w:sz w:val="26"/>
                <w:szCs w:val="26"/>
              </w:rPr>
              <w:t>Tên chất thải</w:t>
            </w:r>
          </w:p>
        </w:tc>
        <w:tc>
          <w:tcPr>
            <w:tcW w:w="1070" w:type="dxa"/>
            <w:vMerge w:val="restart"/>
            <w:shd w:val="clear" w:color="000000" w:fill="DAEEF3"/>
            <w:tcMar>
              <w:top w:w="15" w:type="dxa"/>
              <w:left w:w="15" w:type="dxa"/>
              <w:bottom w:w="0" w:type="dxa"/>
              <w:right w:w="15" w:type="dxa"/>
            </w:tcMar>
            <w:vAlign w:val="center"/>
            <w:hideMark/>
          </w:tcPr>
          <w:p w14:paraId="6453CA38" w14:textId="77777777" w:rsidR="00A34CD3" w:rsidRPr="00F85C28" w:rsidRDefault="00A34CD3" w:rsidP="00F0138D">
            <w:pPr>
              <w:spacing w:before="45" w:after="45"/>
              <w:jc w:val="center"/>
              <w:rPr>
                <w:b/>
                <w:bCs/>
                <w:sz w:val="26"/>
                <w:szCs w:val="26"/>
              </w:rPr>
            </w:pPr>
            <w:r w:rsidRPr="00F85C28">
              <w:rPr>
                <w:b/>
                <w:bCs/>
                <w:sz w:val="26"/>
                <w:szCs w:val="26"/>
              </w:rPr>
              <w:t>Trạng thải</w:t>
            </w:r>
          </w:p>
        </w:tc>
        <w:tc>
          <w:tcPr>
            <w:tcW w:w="1061" w:type="dxa"/>
            <w:vMerge w:val="restart"/>
            <w:shd w:val="clear" w:color="000000" w:fill="DAEEF3"/>
            <w:tcMar>
              <w:top w:w="15" w:type="dxa"/>
              <w:left w:w="15" w:type="dxa"/>
              <w:bottom w:w="0" w:type="dxa"/>
              <w:right w:w="15" w:type="dxa"/>
            </w:tcMar>
            <w:vAlign w:val="center"/>
            <w:hideMark/>
          </w:tcPr>
          <w:p w14:paraId="7D81B097" w14:textId="77777777" w:rsidR="00A34CD3" w:rsidRPr="00F85C28" w:rsidRDefault="00A34CD3" w:rsidP="00F0138D">
            <w:pPr>
              <w:spacing w:before="45" w:after="45"/>
              <w:jc w:val="center"/>
              <w:rPr>
                <w:b/>
                <w:bCs/>
                <w:sz w:val="26"/>
                <w:szCs w:val="26"/>
              </w:rPr>
            </w:pPr>
            <w:r w:rsidRPr="00F85C28">
              <w:rPr>
                <w:b/>
                <w:bCs/>
                <w:sz w:val="26"/>
                <w:szCs w:val="26"/>
              </w:rPr>
              <w:t>Mã CTNH</w:t>
            </w:r>
          </w:p>
        </w:tc>
        <w:tc>
          <w:tcPr>
            <w:tcW w:w="4065" w:type="dxa"/>
            <w:gridSpan w:val="3"/>
            <w:shd w:val="clear" w:color="000000" w:fill="DAEEF3"/>
            <w:tcMar>
              <w:top w:w="15" w:type="dxa"/>
              <w:left w:w="15" w:type="dxa"/>
              <w:bottom w:w="0" w:type="dxa"/>
              <w:right w:w="15" w:type="dxa"/>
            </w:tcMar>
            <w:vAlign w:val="center"/>
            <w:hideMark/>
          </w:tcPr>
          <w:p w14:paraId="7360806C" w14:textId="77777777" w:rsidR="00A34CD3" w:rsidRPr="00F85C28" w:rsidRDefault="00A34CD3" w:rsidP="00F0138D">
            <w:pPr>
              <w:spacing w:before="45" w:after="45"/>
              <w:jc w:val="center"/>
              <w:rPr>
                <w:b/>
                <w:bCs/>
                <w:sz w:val="26"/>
                <w:szCs w:val="26"/>
              </w:rPr>
            </w:pPr>
            <w:r w:rsidRPr="00F85C28">
              <w:rPr>
                <w:b/>
                <w:bCs/>
                <w:sz w:val="26"/>
                <w:szCs w:val="26"/>
              </w:rPr>
              <w:t>Khối lượng phát sinh kg/năm</w:t>
            </w:r>
          </w:p>
        </w:tc>
      </w:tr>
      <w:tr w:rsidR="00F85C28" w:rsidRPr="00F85C28" w14:paraId="09B4F297" w14:textId="77777777" w:rsidTr="00325F4F">
        <w:trPr>
          <w:trHeight w:val="330"/>
          <w:tblHeader/>
        </w:trPr>
        <w:tc>
          <w:tcPr>
            <w:tcW w:w="561" w:type="dxa"/>
            <w:vMerge/>
            <w:vAlign w:val="center"/>
          </w:tcPr>
          <w:p w14:paraId="1BE290DF" w14:textId="77777777" w:rsidR="00A34CD3" w:rsidRPr="00F85C28" w:rsidRDefault="00A34CD3" w:rsidP="00F0138D">
            <w:pPr>
              <w:spacing w:before="45" w:after="45"/>
              <w:rPr>
                <w:b/>
                <w:bCs/>
                <w:sz w:val="26"/>
                <w:szCs w:val="26"/>
              </w:rPr>
            </w:pPr>
          </w:p>
        </w:tc>
        <w:tc>
          <w:tcPr>
            <w:tcW w:w="3257" w:type="dxa"/>
            <w:vMerge/>
            <w:vAlign w:val="center"/>
            <w:hideMark/>
          </w:tcPr>
          <w:p w14:paraId="5DDC85A4" w14:textId="77777777" w:rsidR="00A34CD3" w:rsidRPr="00F85C28" w:rsidRDefault="00A34CD3" w:rsidP="00F0138D">
            <w:pPr>
              <w:spacing w:before="45" w:after="45"/>
              <w:rPr>
                <w:b/>
                <w:bCs/>
                <w:sz w:val="26"/>
                <w:szCs w:val="26"/>
              </w:rPr>
            </w:pPr>
          </w:p>
        </w:tc>
        <w:tc>
          <w:tcPr>
            <w:tcW w:w="1070" w:type="dxa"/>
            <w:vMerge/>
            <w:vAlign w:val="center"/>
            <w:hideMark/>
          </w:tcPr>
          <w:p w14:paraId="6FFFBB1E" w14:textId="77777777" w:rsidR="00A34CD3" w:rsidRPr="00F85C28" w:rsidRDefault="00A34CD3" w:rsidP="00F0138D">
            <w:pPr>
              <w:spacing w:before="45" w:after="45"/>
              <w:rPr>
                <w:b/>
                <w:bCs/>
                <w:sz w:val="26"/>
                <w:szCs w:val="26"/>
              </w:rPr>
            </w:pPr>
          </w:p>
        </w:tc>
        <w:tc>
          <w:tcPr>
            <w:tcW w:w="1061" w:type="dxa"/>
            <w:vMerge/>
            <w:vAlign w:val="center"/>
            <w:hideMark/>
          </w:tcPr>
          <w:p w14:paraId="40BA663C" w14:textId="77777777" w:rsidR="00A34CD3" w:rsidRPr="00F85C28" w:rsidRDefault="00A34CD3" w:rsidP="00F0138D">
            <w:pPr>
              <w:spacing w:before="45" w:after="45"/>
              <w:rPr>
                <w:b/>
                <w:bCs/>
                <w:sz w:val="26"/>
                <w:szCs w:val="26"/>
              </w:rPr>
            </w:pPr>
          </w:p>
        </w:tc>
        <w:tc>
          <w:tcPr>
            <w:tcW w:w="1417" w:type="dxa"/>
            <w:shd w:val="clear" w:color="000000" w:fill="DAEEF3"/>
            <w:tcMar>
              <w:top w:w="15" w:type="dxa"/>
              <w:left w:w="15" w:type="dxa"/>
              <w:bottom w:w="0" w:type="dxa"/>
              <w:right w:w="15" w:type="dxa"/>
            </w:tcMar>
            <w:vAlign w:val="center"/>
            <w:hideMark/>
          </w:tcPr>
          <w:p w14:paraId="49F0DAD9" w14:textId="49AE8690" w:rsidR="00A34CD3" w:rsidRPr="00F85C28" w:rsidRDefault="00A34CD3" w:rsidP="00F0138D">
            <w:pPr>
              <w:spacing w:before="45" w:after="45"/>
              <w:jc w:val="center"/>
              <w:rPr>
                <w:b/>
                <w:bCs/>
                <w:sz w:val="26"/>
                <w:szCs w:val="26"/>
              </w:rPr>
            </w:pPr>
            <w:r w:rsidRPr="00F85C28">
              <w:rPr>
                <w:b/>
                <w:bCs/>
                <w:sz w:val="26"/>
                <w:szCs w:val="26"/>
              </w:rPr>
              <w:t>Khu B</w:t>
            </w:r>
          </w:p>
        </w:tc>
        <w:tc>
          <w:tcPr>
            <w:tcW w:w="1088" w:type="dxa"/>
            <w:shd w:val="clear" w:color="000000" w:fill="DAEEF3"/>
            <w:tcMar>
              <w:top w:w="15" w:type="dxa"/>
              <w:left w:w="15" w:type="dxa"/>
              <w:bottom w:w="0" w:type="dxa"/>
              <w:right w:w="15" w:type="dxa"/>
            </w:tcMar>
            <w:vAlign w:val="center"/>
            <w:hideMark/>
          </w:tcPr>
          <w:p w14:paraId="38088283" w14:textId="3B9FC432" w:rsidR="00A34CD3" w:rsidRPr="00F85C28" w:rsidRDefault="00A34CD3" w:rsidP="00F0138D">
            <w:pPr>
              <w:spacing w:before="45" w:after="45"/>
              <w:jc w:val="center"/>
              <w:rPr>
                <w:b/>
                <w:bCs/>
                <w:sz w:val="26"/>
                <w:szCs w:val="26"/>
              </w:rPr>
            </w:pPr>
            <w:r w:rsidRPr="00F85C28">
              <w:rPr>
                <w:b/>
                <w:bCs/>
                <w:sz w:val="26"/>
                <w:szCs w:val="26"/>
              </w:rPr>
              <w:t xml:space="preserve">Khu C </w:t>
            </w:r>
          </w:p>
        </w:tc>
        <w:tc>
          <w:tcPr>
            <w:tcW w:w="1560" w:type="dxa"/>
            <w:shd w:val="clear" w:color="000000" w:fill="DAEEF3"/>
            <w:tcMar>
              <w:top w:w="15" w:type="dxa"/>
              <w:left w:w="15" w:type="dxa"/>
              <w:bottom w:w="0" w:type="dxa"/>
              <w:right w:w="15" w:type="dxa"/>
            </w:tcMar>
            <w:vAlign w:val="center"/>
            <w:hideMark/>
          </w:tcPr>
          <w:p w14:paraId="3983A099" w14:textId="5EC53D8A" w:rsidR="00A34CD3" w:rsidRPr="00F85C28" w:rsidRDefault="00F0138D" w:rsidP="00F0138D">
            <w:pPr>
              <w:spacing w:before="45" w:after="45"/>
              <w:jc w:val="center"/>
              <w:rPr>
                <w:b/>
                <w:bCs/>
                <w:sz w:val="26"/>
                <w:szCs w:val="26"/>
              </w:rPr>
            </w:pPr>
            <w:r w:rsidRPr="00F85C28">
              <w:rPr>
                <w:b/>
                <w:bCs/>
                <w:sz w:val="26"/>
                <w:szCs w:val="26"/>
              </w:rPr>
              <w:t>Cộng</w:t>
            </w:r>
          </w:p>
        </w:tc>
      </w:tr>
      <w:tr w:rsidR="00F85C28" w:rsidRPr="00F85C28" w14:paraId="56AE4021" w14:textId="77777777" w:rsidTr="00325F4F">
        <w:trPr>
          <w:trHeight w:val="510"/>
        </w:trPr>
        <w:tc>
          <w:tcPr>
            <w:tcW w:w="561" w:type="dxa"/>
            <w:shd w:val="clear" w:color="000000" w:fill="FFFFFF"/>
          </w:tcPr>
          <w:p w14:paraId="7DCB38A2"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78489E60" w14:textId="77777777" w:rsidR="00A34CD3" w:rsidRPr="00F85C28" w:rsidRDefault="00A34CD3" w:rsidP="00F0138D">
            <w:pPr>
              <w:spacing w:before="45" w:after="45"/>
              <w:rPr>
                <w:sz w:val="26"/>
                <w:szCs w:val="26"/>
              </w:rPr>
            </w:pPr>
            <w:r w:rsidRPr="00F85C28">
              <w:rPr>
                <w:sz w:val="26"/>
                <w:szCs w:val="26"/>
              </w:rPr>
              <w:t>Hộp mực in thải</w:t>
            </w:r>
          </w:p>
        </w:tc>
        <w:tc>
          <w:tcPr>
            <w:tcW w:w="1070" w:type="dxa"/>
            <w:shd w:val="clear" w:color="auto" w:fill="auto"/>
            <w:tcMar>
              <w:top w:w="15" w:type="dxa"/>
              <w:left w:w="15" w:type="dxa"/>
              <w:bottom w:w="0" w:type="dxa"/>
              <w:right w:w="15" w:type="dxa"/>
            </w:tcMar>
            <w:vAlign w:val="center"/>
            <w:hideMark/>
          </w:tcPr>
          <w:p w14:paraId="14F0CF13"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7544CBAA" w14:textId="77777777" w:rsidR="00A34CD3" w:rsidRPr="00F85C28" w:rsidRDefault="00A34CD3" w:rsidP="00F0138D">
            <w:pPr>
              <w:spacing w:before="45" w:after="45"/>
              <w:jc w:val="center"/>
              <w:rPr>
                <w:sz w:val="26"/>
                <w:szCs w:val="26"/>
              </w:rPr>
            </w:pPr>
            <w:r w:rsidRPr="00F85C28">
              <w:rPr>
                <w:sz w:val="26"/>
                <w:szCs w:val="26"/>
              </w:rPr>
              <w:t>08 02 04</w:t>
            </w:r>
          </w:p>
        </w:tc>
        <w:tc>
          <w:tcPr>
            <w:tcW w:w="1417" w:type="dxa"/>
            <w:shd w:val="clear" w:color="auto" w:fill="auto"/>
            <w:tcMar>
              <w:top w:w="15" w:type="dxa"/>
              <w:left w:w="15" w:type="dxa"/>
              <w:bottom w:w="0" w:type="dxa"/>
              <w:right w:w="15" w:type="dxa"/>
            </w:tcMar>
            <w:vAlign w:val="center"/>
            <w:hideMark/>
          </w:tcPr>
          <w:p w14:paraId="6B4628B3" w14:textId="77777777" w:rsidR="00A34CD3" w:rsidRPr="00F85C28" w:rsidRDefault="00A34CD3" w:rsidP="00F0138D">
            <w:pPr>
              <w:spacing w:before="45" w:after="45"/>
              <w:jc w:val="center"/>
              <w:rPr>
                <w:sz w:val="26"/>
                <w:szCs w:val="26"/>
              </w:rPr>
            </w:pPr>
            <w:r w:rsidRPr="00F85C28">
              <w:rPr>
                <w:sz w:val="26"/>
                <w:szCs w:val="26"/>
              </w:rPr>
              <w:t xml:space="preserve">38 </w:t>
            </w:r>
          </w:p>
        </w:tc>
        <w:tc>
          <w:tcPr>
            <w:tcW w:w="1088" w:type="dxa"/>
            <w:shd w:val="clear" w:color="auto" w:fill="auto"/>
            <w:tcMar>
              <w:top w:w="15" w:type="dxa"/>
              <w:left w:w="15" w:type="dxa"/>
              <w:bottom w:w="0" w:type="dxa"/>
              <w:right w:w="15" w:type="dxa"/>
            </w:tcMar>
            <w:vAlign w:val="center"/>
            <w:hideMark/>
          </w:tcPr>
          <w:p w14:paraId="7D944340" w14:textId="77777777" w:rsidR="00A34CD3" w:rsidRPr="00F85C28" w:rsidRDefault="00A34CD3" w:rsidP="00F0138D">
            <w:pPr>
              <w:spacing w:before="45" w:after="45"/>
              <w:jc w:val="center"/>
              <w:rPr>
                <w:sz w:val="26"/>
                <w:szCs w:val="26"/>
              </w:rPr>
            </w:pPr>
            <w:r w:rsidRPr="00F85C28">
              <w:rPr>
                <w:sz w:val="26"/>
                <w:szCs w:val="26"/>
              </w:rPr>
              <w:t xml:space="preserve">37 </w:t>
            </w:r>
          </w:p>
        </w:tc>
        <w:tc>
          <w:tcPr>
            <w:tcW w:w="1560" w:type="dxa"/>
            <w:shd w:val="clear" w:color="000000" w:fill="FFFFFF"/>
            <w:noWrap/>
            <w:tcMar>
              <w:top w:w="15" w:type="dxa"/>
              <w:left w:w="15" w:type="dxa"/>
              <w:bottom w:w="0" w:type="dxa"/>
              <w:right w:w="15" w:type="dxa"/>
            </w:tcMar>
            <w:vAlign w:val="center"/>
            <w:hideMark/>
          </w:tcPr>
          <w:p w14:paraId="3BE4E191" w14:textId="77777777" w:rsidR="00A34CD3" w:rsidRPr="00F85C28" w:rsidRDefault="00A34CD3" w:rsidP="00F0138D">
            <w:pPr>
              <w:spacing w:before="45" w:after="45"/>
              <w:jc w:val="center"/>
              <w:rPr>
                <w:sz w:val="26"/>
                <w:szCs w:val="26"/>
              </w:rPr>
            </w:pPr>
            <w:r w:rsidRPr="00F85C28">
              <w:rPr>
                <w:sz w:val="26"/>
                <w:szCs w:val="26"/>
              </w:rPr>
              <w:t xml:space="preserve">                 75 </w:t>
            </w:r>
          </w:p>
        </w:tc>
      </w:tr>
      <w:tr w:rsidR="00F85C28" w:rsidRPr="00F85C28" w14:paraId="0D8D6A41" w14:textId="77777777" w:rsidTr="00325F4F">
        <w:trPr>
          <w:trHeight w:val="510"/>
        </w:trPr>
        <w:tc>
          <w:tcPr>
            <w:tcW w:w="561" w:type="dxa"/>
            <w:shd w:val="clear" w:color="000000" w:fill="FFFFFF"/>
          </w:tcPr>
          <w:p w14:paraId="75DF24A0"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0C8D0AE2" w14:textId="77777777" w:rsidR="00A34CD3" w:rsidRPr="00F85C28" w:rsidRDefault="00A34CD3" w:rsidP="00F0138D">
            <w:pPr>
              <w:spacing w:before="45" w:after="45"/>
              <w:rPr>
                <w:sz w:val="26"/>
                <w:szCs w:val="26"/>
              </w:rPr>
            </w:pPr>
            <w:r w:rsidRPr="00F85C28">
              <w:rPr>
                <w:sz w:val="26"/>
                <w:szCs w:val="26"/>
              </w:rPr>
              <w:t>Bóng đèn huỳnh quang thải</w:t>
            </w:r>
          </w:p>
        </w:tc>
        <w:tc>
          <w:tcPr>
            <w:tcW w:w="1070" w:type="dxa"/>
            <w:shd w:val="clear" w:color="auto" w:fill="auto"/>
            <w:tcMar>
              <w:top w:w="15" w:type="dxa"/>
              <w:left w:w="15" w:type="dxa"/>
              <w:bottom w:w="0" w:type="dxa"/>
              <w:right w:w="15" w:type="dxa"/>
            </w:tcMar>
            <w:vAlign w:val="center"/>
            <w:hideMark/>
          </w:tcPr>
          <w:p w14:paraId="19E74437"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5830A9BA" w14:textId="77777777" w:rsidR="00A34CD3" w:rsidRPr="00F85C28" w:rsidRDefault="00A34CD3" w:rsidP="00F0138D">
            <w:pPr>
              <w:spacing w:before="45" w:after="45"/>
              <w:jc w:val="center"/>
              <w:rPr>
                <w:sz w:val="26"/>
                <w:szCs w:val="26"/>
              </w:rPr>
            </w:pPr>
            <w:r w:rsidRPr="00F85C28">
              <w:rPr>
                <w:sz w:val="26"/>
                <w:szCs w:val="26"/>
              </w:rPr>
              <w:t>16 01 06</w:t>
            </w:r>
          </w:p>
        </w:tc>
        <w:tc>
          <w:tcPr>
            <w:tcW w:w="1417" w:type="dxa"/>
            <w:shd w:val="clear" w:color="auto" w:fill="auto"/>
            <w:tcMar>
              <w:top w:w="15" w:type="dxa"/>
              <w:left w:w="15" w:type="dxa"/>
              <w:bottom w:w="0" w:type="dxa"/>
              <w:right w:w="15" w:type="dxa"/>
            </w:tcMar>
            <w:vAlign w:val="center"/>
            <w:hideMark/>
          </w:tcPr>
          <w:p w14:paraId="5DEC23CD" w14:textId="77777777" w:rsidR="00A34CD3" w:rsidRPr="00F85C28" w:rsidRDefault="00A34CD3" w:rsidP="00F0138D">
            <w:pPr>
              <w:spacing w:before="45" w:after="45"/>
              <w:jc w:val="center"/>
              <w:rPr>
                <w:sz w:val="26"/>
                <w:szCs w:val="26"/>
              </w:rPr>
            </w:pPr>
            <w:r w:rsidRPr="00F85C28">
              <w:rPr>
                <w:sz w:val="26"/>
                <w:szCs w:val="26"/>
              </w:rPr>
              <w:t xml:space="preserve">634 </w:t>
            </w:r>
          </w:p>
        </w:tc>
        <w:tc>
          <w:tcPr>
            <w:tcW w:w="1088" w:type="dxa"/>
            <w:shd w:val="clear" w:color="auto" w:fill="auto"/>
            <w:tcMar>
              <w:top w:w="15" w:type="dxa"/>
              <w:left w:w="15" w:type="dxa"/>
              <w:bottom w:w="0" w:type="dxa"/>
              <w:right w:w="15" w:type="dxa"/>
            </w:tcMar>
            <w:vAlign w:val="center"/>
            <w:hideMark/>
          </w:tcPr>
          <w:p w14:paraId="47266A81" w14:textId="77777777" w:rsidR="00A34CD3" w:rsidRPr="00F85C28" w:rsidRDefault="00A34CD3" w:rsidP="00F0138D">
            <w:pPr>
              <w:spacing w:before="45" w:after="45"/>
              <w:jc w:val="center"/>
              <w:rPr>
                <w:sz w:val="26"/>
                <w:szCs w:val="26"/>
              </w:rPr>
            </w:pPr>
            <w:r w:rsidRPr="00F85C28">
              <w:rPr>
                <w:sz w:val="26"/>
                <w:szCs w:val="26"/>
              </w:rPr>
              <w:t xml:space="preserve">346 </w:t>
            </w:r>
          </w:p>
        </w:tc>
        <w:tc>
          <w:tcPr>
            <w:tcW w:w="1560" w:type="dxa"/>
            <w:shd w:val="clear" w:color="000000" w:fill="FFFFFF"/>
            <w:noWrap/>
            <w:tcMar>
              <w:top w:w="15" w:type="dxa"/>
              <w:left w:w="15" w:type="dxa"/>
              <w:bottom w:w="0" w:type="dxa"/>
              <w:right w:w="15" w:type="dxa"/>
            </w:tcMar>
            <w:vAlign w:val="center"/>
            <w:hideMark/>
          </w:tcPr>
          <w:p w14:paraId="27D0BA72" w14:textId="77777777" w:rsidR="00A34CD3" w:rsidRPr="00F85C28" w:rsidRDefault="00A34CD3" w:rsidP="00F0138D">
            <w:pPr>
              <w:spacing w:before="45" w:after="45"/>
              <w:jc w:val="center"/>
              <w:rPr>
                <w:sz w:val="26"/>
                <w:szCs w:val="26"/>
              </w:rPr>
            </w:pPr>
            <w:r w:rsidRPr="00F85C28">
              <w:rPr>
                <w:sz w:val="26"/>
                <w:szCs w:val="26"/>
              </w:rPr>
              <w:t xml:space="preserve">               980 </w:t>
            </w:r>
          </w:p>
        </w:tc>
      </w:tr>
      <w:tr w:rsidR="00F85C28" w:rsidRPr="00F85C28" w14:paraId="7049525E" w14:textId="77777777" w:rsidTr="00325F4F">
        <w:trPr>
          <w:trHeight w:val="510"/>
        </w:trPr>
        <w:tc>
          <w:tcPr>
            <w:tcW w:w="561" w:type="dxa"/>
            <w:shd w:val="clear" w:color="000000" w:fill="FFFFFF"/>
          </w:tcPr>
          <w:p w14:paraId="0531F3FE"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686A0979" w14:textId="77777777" w:rsidR="00A34CD3" w:rsidRPr="00F85C28" w:rsidRDefault="00A34CD3" w:rsidP="00F0138D">
            <w:pPr>
              <w:spacing w:before="45" w:after="45"/>
              <w:rPr>
                <w:sz w:val="26"/>
                <w:szCs w:val="26"/>
              </w:rPr>
            </w:pPr>
            <w:r w:rsidRPr="00F85C28">
              <w:rPr>
                <w:sz w:val="26"/>
                <w:szCs w:val="26"/>
              </w:rPr>
              <w:t>Giẻ lau nhiễm thành phần nguy hại</w:t>
            </w:r>
          </w:p>
        </w:tc>
        <w:tc>
          <w:tcPr>
            <w:tcW w:w="1070" w:type="dxa"/>
            <w:shd w:val="clear" w:color="auto" w:fill="auto"/>
            <w:tcMar>
              <w:top w:w="15" w:type="dxa"/>
              <w:left w:w="15" w:type="dxa"/>
              <w:bottom w:w="0" w:type="dxa"/>
              <w:right w:w="15" w:type="dxa"/>
            </w:tcMar>
            <w:vAlign w:val="center"/>
            <w:hideMark/>
          </w:tcPr>
          <w:p w14:paraId="46FA5B9F"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0D99B57C" w14:textId="77777777" w:rsidR="00A34CD3" w:rsidRPr="00F85C28" w:rsidRDefault="00A34CD3" w:rsidP="00F0138D">
            <w:pPr>
              <w:spacing w:before="45" w:after="45"/>
              <w:jc w:val="center"/>
              <w:rPr>
                <w:sz w:val="26"/>
                <w:szCs w:val="26"/>
              </w:rPr>
            </w:pPr>
            <w:r w:rsidRPr="00F85C28">
              <w:rPr>
                <w:sz w:val="26"/>
                <w:szCs w:val="26"/>
              </w:rPr>
              <w:t>18 02 01</w:t>
            </w:r>
          </w:p>
        </w:tc>
        <w:tc>
          <w:tcPr>
            <w:tcW w:w="1417" w:type="dxa"/>
            <w:shd w:val="clear" w:color="auto" w:fill="auto"/>
            <w:tcMar>
              <w:top w:w="15" w:type="dxa"/>
              <w:left w:w="15" w:type="dxa"/>
              <w:bottom w:w="0" w:type="dxa"/>
              <w:right w:w="15" w:type="dxa"/>
            </w:tcMar>
            <w:vAlign w:val="center"/>
            <w:hideMark/>
          </w:tcPr>
          <w:p w14:paraId="5CD41DE7" w14:textId="77777777" w:rsidR="00A34CD3" w:rsidRPr="00F85C28" w:rsidRDefault="00A34CD3" w:rsidP="00F0138D">
            <w:pPr>
              <w:spacing w:before="45" w:after="45"/>
              <w:jc w:val="center"/>
              <w:rPr>
                <w:sz w:val="26"/>
                <w:szCs w:val="26"/>
              </w:rPr>
            </w:pPr>
            <w:r w:rsidRPr="00F85C28">
              <w:rPr>
                <w:sz w:val="26"/>
                <w:szCs w:val="26"/>
              </w:rPr>
              <w:t xml:space="preserve">3.171 </w:t>
            </w:r>
          </w:p>
        </w:tc>
        <w:tc>
          <w:tcPr>
            <w:tcW w:w="1088" w:type="dxa"/>
            <w:shd w:val="clear" w:color="auto" w:fill="auto"/>
            <w:tcMar>
              <w:top w:w="15" w:type="dxa"/>
              <w:left w:w="15" w:type="dxa"/>
              <w:bottom w:w="0" w:type="dxa"/>
              <w:right w:w="15" w:type="dxa"/>
            </w:tcMar>
            <w:vAlign w:val="center"/>
            <w:hideMark/>
          </w:tcPr>
          <w:p w14:paraId="508C082D" w14:textId="77777777" w:rsidR="00A34CD3" w:rsidRPr="00F85C28" w:rsidRDefault="00A34CD3" w:rsidP="00F0138D">
            <w:pPr>
              <w:spacing w:before="45" w:after="45"/>
              <w:jc w:val="center"/>
              <w:rPr>
                <w:sz w:val="26"/>
                <w:szCs w:val="26"/>
              </w:rPr>
            </w:pPr>
            <w:r w:rsidRPr="00F85C28">
              <w:rPr>
                <w:sz w:val="26"/>
                <w:szCs w:val="26"/>
              </w:rPr>
              <w:t xml:space="preserve">1.134 </w:t>
            </w:r>
          </w:p>
        </w:tc>
        <w:tc>
          <w:tcPr>
            <w:tcW w:w="1560" w:type="dxa"/>
            <w:shd w:val="clear" w:color="000000" w:fill="FFFFFF"/>
            <w:noWrap/>
            <w:tcMar>
              <w:top w:w="15" w:type="dxa"/>
              <w:left w:w="15" w:type="dxa"/>
              <w:bottom w:w="0" w:type="dxa"/>
              <w:right w:w="15" w:type="dxa"/>
            </w:tcMar>
            <w:vAlign w:val="center"/>
            <w:hideMark/>
          </w:tcPr>
          <w:p w14:paraId="27227759" w14:textId="77777777" w:rsidR="00A34CD3" w:rsidRPr="00F85C28" w:rsidRDefault="00A34CD3" w:rsidP="00F0138D">
            <w:pPr>
              <w:spacing w:before="45" w:after="45"/>
              <w:jc w:val="center"/>
              <w:rPr>
                <w:sz w:val="26"/>
                <w:szCs w:val="26"/>
              </w:rPr>
            </w:pPr>
            <w:r w:rsidRPr="00F85C28">
              <w:rPr>
                <w:sz w:val="26"/>
                <w:szCs w:val="26"/>
              </w:rPr>
              <w:t xml:space="preserve">           4.305 </w:t>
            </w:r>
          </w:p>
        </w:tc>
      </w:tr>
      <w:tr w:rsidR="00F85C28" w:rsidRPr="00F85C28" w14:paraId="1D299AE9" w14:textId="77777777" w:rsidTr="00325F4F">
        <w:trPr>
          <w:trHeight w:val="510"/>
        </w:trPr>
        <w:tc>
          <w:tcPr>
            <w:tcW w:w="561" w:type="dxa"/>
            <w:shd w:val="clear" w:color="000000" w:fill="FFFFFF"/>
          </w:tcPr>
          <w:p w14:paraId="47E9D377"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706244AF" w14:textId="77777777" w:rsidR="00A34CD3" w:rsidRPr="00F85C28" w:rsidRDefault="00A34CD3" w:rsidP="00F0138D">
            <w:pPr>
              <w:spacing w:before="45" w:after="45"/>
              <w:rPr>
                <w:sz w:val="26"/>
                <w:szCs w:val="26"/>
              </w:rPr>
            </w:pPr>
            <w:r w:rsidRPr="00F85C28">
              <w:rPr>
                <w:sz w:val="26"/>
                <w:szCs w:val="26"/>
              </w:rPr>
              <w:t>Dầu động cơ, hộp số và bôi trơn tổng hợp thải</w:t>
            </w:r>
          </w:p>
        </w:tc>
        <w:tc>
          <w:tcPr>
            <w:tcW w:w="1070" w:type="dxa"/>
            <w:shd w:val="clear" w:color="auto" w:fill="auto"/>
            <w:tcMar>
              <w:top w:w="15" w:type="dxa"/>
              <w:left w:w="15" w:type="dxa"/>
              <w:bottom w:w="0" w:type="dxa"/>
              <w:right w:w="15" w:type="dxa"/>
            </w:tcMar>
            <w:vAlign w:val="center"/>
            <w:hideMark/>
          </w:tcPr>
          <w:p w14:paraId="04F1E038"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4E337486" w14:textId="77777777" w:rsidR="00A34CD3" w:rsidRPr="00F85C28" w:rsidRDefault="00A34CD3" w:rsidP="00F0138D">
            <w:pPr>
              <w:spacing w:before="45" w:after="45"/>
              <w:jc w:val="center"/>
              <w:rPr>
                <w:sz w:val="26"/>
                <w:szCs w:val="26"/>
              </w:rPr>
            </w:pPr>
            <w:r w:rsidRPr="00F85C28">
              <w:rPr>
                <w:sz w:val="26"/>
                <w:szCs w:val="26"/>
              </w:rPr>
              <w:t>17 02 03</w:t>
            </w:r>
          </w:p>
        </w:tc>
        <w:tc>
          <w:tcPr>
            <w:tcW w:w="1417" w:type="dxa"/>
            <w:shd w:val="clear" w:color="auto" w:fill="auto"/>
            <w:tcMar>
              <w:top w:w="15" w:type="dxa"/>
              <w:left w:w="15" w:type="dxa"/>
              <w:bottom w:w="0" w:type="dxa"/>
              <w:right w:w="15" w:type="dxa"/>
            </w:tcMar>
            <w:vAlign w:val="center"/>
            <w:hideMark/>
          </w:tcPr>
          <w:p w14:paraId="270A0AA7" w14:textId="77777777" w:rsidR="00A34CD3" w:rsidRPr="00F85C28" w:rsidRDefault="00A34CD3" w:rsidP="00F0138D">
            <w:pPr>
              <w:spacing w:before="45" w:after="45"/>
              <w:jc w:val="center"/>
              <w:rPr>
                <w:sz w:val="26"/>
                <w:szCs w:val="26"/>
              </w:rPr>
            </w:pPr>
            <w:r w:rsidRPr="00F85C28">
              <w:rPr>
                <w:sz w:val="26"/>
                <w:szCs w:val="26"/>
              </w:rPr>
              <w:t xml:space="preserve">6.343 </w:t>
            </w:r>
          </w:p>
        </w:tc>
        <w:tc>
          <w:tcPr>
            <w:tcW w:w="1088" w:type="dxa"/>
            <w:shd w:val="clear" w:color="auto" w:fill="auto"/>
            <w:tcMar>
              <w:top w:w="15" w:type="dxa"/>
              <w:left w:w="15" w:type="dxa"/>
              <w:bottom w:w="0" w:type="dxa"/>
              <w:right w:w="15" w:type="dxa"/>
            </w:tcMar>
            <w:vAlign w:val="center"/>
            <w:hideMark/>
          </w:tcPr>
          <w:p w14:paraId="47477791" w14:textId="77777777" w:rsidR="00A34CD3" w:rsidRPr="00F85C28" w:rsidRDefault="00A34CD3" w:rsidP="00F0138D">
            <w:pPr>
              <w:spacing w:before="45" w:after="45"/>
              <w:jc w:val="center"/>
              <w:rPr>
                <w:sz w:val="26"/>
                <w:szCs w:val="26"/>
              </w:rPr>
            </w:pPr>
            <w:r w:rsidRPr="00F85C28">
              <w:rPr>
                <w:sz w:val="26"/>
                <w:szCs w:val="26"/>
              </w:rPr>
              <w:t xml:space="preserve">3.568 </w:t>
            </w:r>
          </w:p>
        </w:tc>
        <w:tc>
          <w:tcPr>
            <w:tcW w:w="1560" w:type="dxa"/>
            <w:shd w:val="clear" w:color="000000" w:fill="FFFFFF"/>
            <w:noWrap/>
            <w:tcMar>
              <w:top w:w="15" w:type="dxa"/>
              <w:left w:w="15" w:type="dxa"/>
              <w:bottom w:w="0" w:type="dxa"/>
              <w:right w:w="15" w:type="dxa"/>
            </w:tcMar>
            <w:vAlign w:val="center"/>
            <w:hideMark/>
          </w:tcPr>
          <w:p w14:paraId="1BC2D9C8" w14:textId="77777777" w:rsidR="00A34CD3" w:rsidRPr="00F85C28" w:rsidRDefault="00A34CD3" w:rsidP="00F0138D">
            <w:pPr>
              <w:spacing w:before="45" w:after="45"/>
              <w:jc w:val="center"/>
              <w:rPr>
                <w:sz w:val="26"/>
                <w:szCs w:val="26"/>
              </w:rPr>
            </w:pPr>
            <w:r w:rsidRPr="00F85C28">
              <w:rPr>
                <w:sz w:val="26"/>
                <w:szCs w:val="26"/>
              </w:rPr>
              <w:t xml:space="preserve">           9.911 </w:t>
            </w:r>
          </w:p>
        </w:tc>
      </w:tr>
      <w:tr w:rsidR="00F85C28" w:rsidRPr="00F85C28" w14:paraId="664D490A" w14:textId="77777777" w:rsidTr="00325F4F">
        <w:trPr>
          <w:trHeight w:val="510"/>
        </w:trPr>
        <w:tc>
          <w:tcPr>
            <w:tcW w:w="561" w:type="dxa"/>
            <w:shd w:val="clear" w:color="000000" w:fill="FFFFFF"/>
          </w:tcPr>
          <w:p w14:paraId="60289A89"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10BD54F6" w14:textId="77777777" w:rsidR="00A34CD3" w:rsidRPr="00F85C28" w:rsidRDefault="00A34CD3" w:rsidP="00F0138D">
            <w:pPr>
              <w:spacing w:before="45" w:after="45"/>
              <w:rPr>
                <w:sz w:val="26"/>
                <w:szCs w:val="26"/>
              </w:rPr>
            </w:pPr>
            <w:r w:rsidRPr="00F85C28">
              <w:rPr>
                <w:sz w:val="26"/>
                <w:szCs w:val="26"/>
              </w:rPr>
              <w:t>Bao bì cứng thải bằng kim loại</w:t>
            </w:r>
          </w:p>
        </w:tc>
        <w:tc>
          <w:tcPr>
            <w:tcW w:w="1070" w:type="dxa"/>
            <w:shd w:val="clear" w:color="auto" w:fill="auto"/>
            <w:tcMar>
              <w:top w:w="15" w:type="dxa"/>
              <w:left w:w="15" w:type="dxa"/>
              <w:bottom w:w="0" w:type="dxa"/>
              <w:right w:w="15" w:type="dxa"/>
            </w:tcMar>
            <w:vAlign w:val="center"/>
            <w:hideMark/>
          </w:tcPr>
          <w:p w14:paraId="4A711704"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6F8CD063" w14:textId="77777777" w:rsidR="00A34CD3" w:rsidRPr="00F85C28" w:rsidRDefault="00A34CD3" w:rsidP="00F0138D">
            <w:pPr>
              <w:spacing w:before="45" w:after="45"/>
              <w:jc w:val="center"/>
              <w:rPr>
                <w:sz w:val="26"/>
                <w:szCs w:val="26"/>
              </w:rPr>
            </w:pPr>
            <w:r w:rsidRPr="00F85C28">
              <w:rPr>
                <w:sz w:val="26"/>
                <w:szCs w:val="26"/>
              </w:rPr>
              <w:t>18 01 02</w:t>
            </w:r>
          </w:p>
        </w:tc>
        <w:tc>
          <w:tcPr>
            <w:tcW w:w="1417" w:type="dxa"/>
            <w:shd w:val="clear" w:color="auto" w:fill="auto"/>
            <w:tcMar>
              <w:top w:w="15" w:type="dxa"/>
              <w:left w:w="15" w:type="dxa"/>
              <w:bottom w:w="0" w:type="dxa"/>
              <w:right w:w="15" w:type="dxa"/>
            </w:tcMar>
            <w:vAlign w:val="center"/>
            <w:hideMark/>
          </w:tcPr>
          <w:p w14:paraId="0823614D" w14:textId="77777777" w:rsidR="00A34CD3" w:rsidRPr="00F85C28" w:rsidRDefault="00A34CD3" w:rsidP="00F0138D">
            <w:pPr>
              <w:spacing w:before="45" w:after="45"/>
              <w:jc w:val="center"/>
              <w:rPr>
                <w:sz w:val="26"/>
                <w:szCs w:val="26"/>
              </w:rPr>
            </w:pPr>
            <w:r w:rsidRPr="00F85C28">
              <w:rPr>
                <w:sz w:val="26"/>
                <w:szCs w:val="26"/>
              </w:rPr>
              <w:t xml:space="preserve">2.736 </w:t>
            </w:r>
          </w:p>
        </w:tc>
        <w:tc>
          <w:tcPr>
            <w:tcW w:w="1088" w:type="dxa"/>
            <w:shd w:val="clear" w:color="auto" w:fill="auto"/>
            <w:tcMar>
              <w:top w:w="15" w:type="dxa"/>
              <w:left w:w="15" w:type="dxa"/>
              <w:bottom w:w="0" w:type="dxa"/>
              <w:right w:w="15" w:type="dxa"/>
            </w:tcMar>
            <w:vAlign w:val="center"/>
            <w:hideMark/>
          </w:tcPr>
          <w:p w14:paraId="505879D9" w14:textId="77777777" w:rsidR="00A34CD3" w:rsidRPr="00F85C28" w:rsidRDefault="00A34CD3" w:rsidP="00F0138D">
            <w:pPr>
              <w:spacing w:before="45" w:after="45"/>
              <w:jc w:val="center"/>
              <w:rPr>
                <w:sz w:val="26"/>
                <w:szCs w:val="26"/>
              </w:rPr>
            </w:pPr>
            <w:r w:rsidRPr="00F85C28">
              <w:rPr>
                <w:sz w:val="26"/>
                <w:szCs w:val="26"/>
              </w:rPr>
              <w:t xml:space="preserve">1.057 </w:t>
            </w:r>
          </w:p>
        </w:tc>
        <w:tc>
          <w:tcPr>
            <w:tcW w:w="1560" w:type="dxa"/>
            <w:shd w:val="clear" w:color="000000" w:fill="FFFFFF"/>
            <w:noWrap/>
            <w:tcMar>
              <w:top w:w="15" w:type="dxa"/>
              <w:left w:w="15" w:type="dxa"/>
              <w:bottom w:w="0" w:type="dxa"/>
              <w:right w:w="15" w:type="dxa"/>
            </w:tcMar>
            <w:vAlign w:val="center"/>
            <w:hideMark/>
          </w:tcPr>
          <w:p w14:paraId="6D47607B" w14:textId="77777777" w:rsidR="00A34CD3" w:rsidRPr="00F85C28" w:rsidRDefault="00A34CD3" w:rsidP="00F0138D">
            <w:pPr>
              <w:spacing w:before="45" w:after="45"/>
              <w:jc w:val="center"/>
              <w:rPr>
                <w:sz w:val="26"/>
                <w:szCs w:val="26"/>
              </w:rPr>
            </w:pPr>
            <w:r w:rsidRPr="00F85C28">
              <w:rPr>
                <w:sz w:val="26"/>
                <w:szCs w:val="26"/>
              </w:rPr>
              <w:t xml:space="preserve">           3.793 </w:t>
            </w:r>
          </w:p>
        </w:tc>
      </w:tr>
      <w:tr w:rsidR="00F85C28" w:rsidRPr="00F85C28" w14:paraId="4E86693F" w14:textId="77777777" w:rsidTr="00325F4F">
        <w:trPr>
          <w:trHeight w:val="510"/>
        </w:trPr>
        <w:tc>
          <w:tcPr>
            <w:tcW w:w="561" w:type="dxa"/>
            <w:shd w:val="clear" w:color="000000" w:fill="FFFFFF"/>
          </w:tcPr>
          <w:p w14:paraId="3DF7F64D"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6CB0B080" w14:textId="77777777" w:rsidR="00A34CD3" w:rsidRPr="00F85C28" w:rsidRDefault="00A34CD3" w:rsidP="00F0138D">
            <w:pPr>
              <w:spacing w:before="45" w:after="45"/>
              <w:rPr>
                <w:sz w:val="26"/>
                <w:szCs w:val="26"/>
              </w:rPr>
            </w:pPr>
            <w:r w:rsidRPr="00F85C28">
              <w:rPr>
                <w:sz w:val="26"/>
                <w:szCs w:val="26"/>
              </w:rPr>
              <w:t>Bao bì cứng thải bằng nhựa</w:t>
            </w:r>
          </w:p>
        </w:tc>
        <w:tc>
          <w:tcPr>
            <w:tcW w:w="1070" w:type="dxa"/>
            <w:shd w:val="clear" w:color="auto" w:fill="auto"/>
            <w:tcMar>
              <w:top w:w="15" w:type="dxa"/>
              <w:left w:w="15" w:type="dxa"/>
              <w:bottom w:w="0" w:type="dxa"/>
              <w:right w:w="15" w:type="dxa"/>
            </w:tcMar>
            <w:vAlign w:val="center"/>
            <w:hideMark/>
          </w:tcPr>
          <w:p w14:paraId="5170181C"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5459BC84" w14:textId="77777777" w:rsidR="00A34CD3" w:rsidRPr="00F85C28" w:rsidRDefault="00A34CD3" w:rsidP="00F0138D">
            <w:pPr>
              <w:spacing w:before="45" w:after="45"/>
              <w:jc w:val="center"/>
              <w:rPr>
                <w:sz w:val="26"/>
                <w:szCs w:val="26"/>
              </w:rPr>
            </w:pPr>
            <w:r w:rsidRPr="00F85C28">
              <w:rPr>
                <w:sz w:val="26"/>
                <w:szCs w:val="26"/>
              </w:rPr>
              <w:t>18 01 03</w:t>
            </w:r>
          </w:p>
        </w:tc>
        <w:tc>
          <w:tcPr>
            <w:tcW w:w="1417" w:type="dxa"/>
            <w:shd w:val="clear" w:color="auto" w:fill="auto"/>
            <w:tcMar>
              <w:top w:w="15" w:type="dxa"/>
              <w:left w:w="15" w:type="dxa"/>
              <w:bottom w:w="0" w:type="dxa"/>
              <w:right w:w="15" w:type="dxa"/>
            </w:tcMar>
            <w:vAlign w:val="center"/>
            <w:hideMark/>
          </w:tcPr>
          <w:p w14:paraId="11A205B3" w14:textId="77777777" w:rsidR="00A34CD3" w:rsidRPr="00F85C28" w:rsidRDefault="00A34CD3" w:rsidP="00F0138D">
            <w:pPr>
              <w:spacing w:before="45" w:after="45"/>
              <w:jc w:val="center"/>
              <w:rPr>
                <w:sz w:val="26"/>
                <w:szCs w:val="26"/>
              </w:rPr>
            </w:pPr>
            <w:r w:rsidRPr="00F85C28">
              <w:rPr>
                <w:sz w:val="26"/>
                <w:szCs w:val="26"/>
              </w:rPr>
              <w:t xml:space="preserve">317 </w:t>
            </w:r>
          </w:p>
        </w:tc>
        <w:tc>
          <w:tcPr>
            <w:tcW w:w="1088" w:type="dxa"/>
            <w:shd w:val="clear" w:color="auto" w:fill="auto"/>
            <w:tcMar>
              <w:top w:w="15" w:type="dxa"/>
              <w:left w:w="15" w:type="dxa"/>
              <w:bottom w:w="0" w:type="dxa"/>
              <w:right w:w="15" w:type="dxa"/>
            </w:tcMar>
            <w:vAlign w:val="center"/>
            <w:hideMark/>
          </w:tcPr>
          <w:p w14:paraId="0FC14D2B" w14:textId="77777777" w:rsidR="00A34CD3" w:rsidRPr="00F85C28" w:rsidRDefault="00A34CD3" w:rsidP="00F0138D">
            <w:pPr>
              <w:spacing w:before="45" w:after="45"/>
              <w:jc w:val="center"/>
              <w:rPr>
                <w:sz w:val="26"/>
                <w:szCs w:val="26"/>
              </w:rPr>
            </w:pPr>
            <w:r w:rsidRPr="00F85C28">
              <w:rPr>
                <w:sz w:val="26"/>
                <w:szCs w:val="26"/>
              </w:rPr>
              <w:t xml:space="preserve">113 </w:t>
            </w:r>
          </w:p>
        </w:tc>
        <w:tc>
          <w:tcPr>
            <w:tcW w:w="1560" w:type="dxa"/>
            <w:shd w:val="clear" w:color="000000" w:fill="FFFFFF"/>
            <w:noWrap/>
            <w:tcMar>
              <w:top w:w="15" w:type="dxa"/>
              <w:left w:w="15" w:type="dxa"/>
              <w:bottom w:w="0" w:type="dxa"/>
              <w:right w:w="15" w:type="dxa"/>
            </w:tcMar>
            <w:vAlign w:val="center"/>
            <w:hideMark/>
          </w:tcPr>
          <w:p w14:paraId="05BA1363" w14:textId="77777777" w:rsidR="00A34CD3" w:rsidRPr="00F85C28" w:rsidRDefault="00A34CD3" w:rsidP="00F0138D">
            <w:pPr>
              <w:spacing w:before="45" w:after="45"/>
              <w:jc w:val="center"/>
              <w:rPr>
                <w:sz w:val="26"/>
                <w:szCs w:val="26"/>
              </w:rPr>
            </w:pPr>
            <w:r w:rsidRPr="00F85C28">
              <w:rPr>
                <w:sz w:val="26"/>
                <w:szCs w:val="26"/>
              </w:rPr>
              <w:t xml:space="preserve">               430 </w:t>
            </w:r>
          </w:p>
        </w:tc>
      </w:tr>
      <w:tr w:rsidR="00F85C28" w:rsidRPr="00F85C28" w14:paraId="62E9A6E6" w14:textId="77777777" w:rsidTr="00325F4F">
        <w:trPr>
          <w:trHeight w:val="510"/>
        </w:trPr>
        <w:tc>
          <w:tcPr>
            <w:tcW w:w="561" w:type="dxa"/>
            <w:shd w:val="clear" w:color="000000" w:fill="FFFFFF"/>
          </w:tcPr>
          <w:p w14:paraId="15807D24"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7D4D8D17" w14:textId="77777777" w:rsidR="00A34CD3" w:rsidRPr="00F85C28" w:rsidRDefault="00A34CD3" w:rsidP="00F0138D">
            <w:pPr>
              <w:spacing w:before="45" w:after="45"/>
              <w:rPr>
                <w:sz w:val="26"/>
                <w:szCs w:val="26"/>
              </w:rPr>
            </w:pPr>
            <w:r w:rsidRPr="00F85C28">
              <w:rPr>
                <w:sz w:val="26"/>
                <w:szCs w:val="26"/>
              </w:rPr>
              <w:t>Bao bì mềm thải</w:t>
            </w:r>
          </w:p>
        </w:tc>
        <w:tc>
          <w:tcPr>
            <w:tcW w:w="1070" w:type="dxa"/>
            <w:shd w:val="clear" w:color="auto" w:fill="auto"/>
            <w:tcMar>
              <w:top w:w="15" w:type="dxa"/>
              <w:left w:w="15" w:type="dxa"/>
              <w:bottom w:w="0" w:type="dxa"/>
              <w:right w:w="15" w:type="dxa"/>
            </w:tcMar>
            <w:vAlign w:val="center"/>
            <w:hideMark/>
          </w:tcPr>
          <w:p w14:paraId="232AA258"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35A2CE87" w14:textId="77777777" w:rsidR="00A34CD3" w:rsidRPr="00F85C28" w:rsidRDefault="00A34CD3" w:rsidP="00F0138D">
            <w:pPr>
              <w:spacing w:before="45" w:after="45"/>
              <w:jc w:val="center"/>
              <w:rPr>
                <w:sz w:val="26"/>
                <w:szCs w:val="26"/>
              </w:rPr>
            </w:pPr>
            <w:r w:rsidRPr="00F85C28">
              <w:rPr>
                <w:sz w:val="26"/>
                <w:szCs w:val="26"/>
              </w:rPr>
              <w:t>18 01 01</w:t>
            </w:r>
          </w:p>
        </w:tc>
        <w:tc>
          <w:tcPr>
            <w:tcW w:w="1417" w:type="dxa"/>
            <w:shd w:val="clear" w:color="auto" w:fill="auto"/>
            <w:tcMar>
              <w:top w:w="15" w:type="dxa"/>
              <w:left w:w="15" w:type="dxa"/>
              <w:bottom w:w="0" w:type="dxa"/>
              <w:right w:w="15" w:type="dxa"/>
            </w:tcMar>
            <w:vAlign w:val="center"/>
            <w:hideMark/>
          </w:tcPr>
          <w:p w14:paraId="41D9F29A" w14:textId="77777777" w:rsidR="00A34CD3" w:rsidRPr="00F85C28" w:rsidRDefault="00A34CD3" w:rsidP="00F0138D">
            <w:pPr>
              <w:spacing w:before="45" w:after="45"/>
              <w:jc w:val="center"/>
              <w:rPr>
                <w:sz w:val="26"/>
                <w:szCs w:val="26"/>
              </w:rPr>
            </w:pPr>
            <w:r w:rsidRPr="00F85C28">
              <w:rPr>
                <w:sz w:val="26"/>
                <w:szCs w:val="26"/>
              </w:rPr>
              <w:t xml:space="preserve">3.200 </w:t>
            </w:r>
          </w:p>
        </w:tc>
        <w:tc>
          <w:tcPr>
            <w:tcW w:w="1088" w:type="dxa"/>
            <w:shd w:val="clear" w:color="auto" w:fill="auto"/>
            <w:tcMar>
              <w:top w:w="15" w:type="dxa"/>
              <w:left w:w="15" w:type="dxa"/>
              <w:bottom w:w="0" w:type="dxa"/>
              <w:right w:w="15" w:type="dxa"/>
            </w:tcMar>
            <w:vAlign w:val="center"/>
            <w:hideMark/>
          </w:tcPr>
          <w:p w14:paraId="613CC473" w14:textId="77777777" w:rsidR="00A34CD3" w:rsidRPr="00F85C28" w:rsidRDefault="00A34CD3" w:rsidP="00F0138D">
            <w:pPr>
              <w:spacing w:before="45" w:after="45"/>
              <w:jc w:val="center"/>
              <w:rPr>
                <w:sz w:val="26"/>
                <w:szCs w:val="26"/>
              </w:rPr>
            </w:pPr>
            <w:r w:rsidRPr="00F85C28">
              <w:rPr>
                <w:sz w:val="26"/>
                <w:szCs w:val="26"/>
              </w:rPr>
              <w:t xml:space="preserve">1.090 </w:t>
            </w:r>
          </w:p>
        </w:tc>
        <w:tc>
          <w:tcPr>
            <w:tcW w:w="1560" w:type="dxa"/>
            <w:shd w:val="clear" w:color="000000" w:fill="FFFFFF"/>
            <w:noWrap/>
            <w:tcMar>
              <w:top w:w="15" w:type="dxa"/>
              <w:left w:w="15" w:type="dxa"/>
              <w:bottom w:w="0" w:type="dxa"/>
              <w:right w:w="15" w:type="dxa"/>
            </w:tcMar>
            <w:vAlign w:val="center"/>
            <w:hideMark/>
          </w:tcPr>
          <w:p w14:paraId="73496D0E" w14:textId="77777777" w:rsidR="00A34CD3" w:rsidRPr="00F85C28" w:rsidRDefault="00A34CD3" w:rsidP="00F0138D">
            <w:pPr>
              <w:spacing w:before="45" w:after="45"/>
              <w:jc w:val="center"/>
              <w:rPr>
                <w:sz w:val="26"/>
                <w:szCs w:val="26"/>
              </w:rPr>
            </w:pPr>
            <w:r w:rsidRPr="00F85C28">
              <w:rPr>
                <w:sz w:val="26"/>
                <w:szCs w:val="26"/>
              </w:rPr>
              <w:t xml:space="preserve">           4.290 </w:t>
            </w:r>
          </w:p>
        </w:tc>
      </w:tr>
      <w:tr w:rsidR="00F85C28" w:rsidRPr="00F85C28" w14:paraId="1713909F" w14:textId="77777777" w:rsidTr="00325F4F">
        <w:trPr>
          <w:trHeight w:val="510"/>
        </w:trPr>
        <w:tc>
          <w:tcPr>
            <w:tcW w:w="561" w:type="dxa"/>
            <w:shd w:val="clear" w:color="000000" w:fill="FFFFFF"/>
          </w:tcPr>
          <w:p w14:paraId="38B4A64A"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055C2B78" w14:textId="77777777" w:rsidR="00A34CD3" w:rsidRPr="00F85C28" w:rsidRDefault="00A34CD3" w:rsidP="00F0138D">
            <w:pPr>
              <w:spacing w:before="45" w:after="45"/>
              <w:rPr>
                <w:sz w:val="26"/>
                <w:szCs w:val="26"/>
              </w:rPr>
            </w:pPr>
            <w:r w:rsidRPr="00F85C28">
              <w:rPr>
                <w:sz w:val="26"/>
                <w:szCs w:val="26"/>
              </w:rPr>
              <w:t>Các loại dầu mỡ thải</w:t>
            </w:r>
          </w:p>
        </w:tc>
        <w:tc>
          <w:tcPr>
            <w:tcW w:w="1070" w:type="dxa"/>
            <w:shd w:val="clear" w:color="auto" w:fill="auto"/>
            <w:tcMar>
              <w:top w:w="15" w:type="dxa"/>
              <w:left w:w="15" w:type="dxa"/>
              <w:bottom w:w="0" w:type="dxa"/>
              <w:right w:w="15" w:type="dxa"/>
            </w:tcMar>
            <w:vAlign w:val="center"/>
            <w:hideMark/>
          </w:tcPr>
          <w:p w14:paraId="3BFC521E" w14:textId="77777777" w:rsidR="00A34CD3" w:rsidRPr="00F85C28" w:rsidRDefault="00A34CD3" w:rsidP="00F0138D">
            <w:pPr>
              <w:spacing w:before="45" w:after="45"/>
              <w:jc w:val="center"/>
              <w:rPr>
                <w:sz w:val="26"/>
                <w:szCs w:val="26"/>
              </w:rPr>
            </w:pPr>
            <w:r w:rsidRPr="00F85C28">
              <w:rPr>
                <w:sz w:val="26"/>
                <w:szCs w:val="26"/>
              </w:rPr>
              <w:t>Rắn/Lỏng</w:t>
            </w:r>
          </w:p>
        </w:tc>
        <w:tc>
          <w:tcPr>
            <w:tcW w:w="1061" w:type="dxa"/>
            <w:shd w:val="clear" w:color="auto" w:fill="auto"/>
            <w:tcMar>
              <w:top w:w="15" w:type="dxa"/>
              <w:left w:w="15" w:type="dxa"/>
              <w:bottom w:w="0" w:type="dxa"/>
              <w:right w:w="15" w:type="dxa"/>
            </w:tcMar>
            <w:vAlign w:val="center"/>
            <w:hideMark/>
          </w:tcPr>
          <w:p w14:paraId="59E7133A" w14:textId="77777777" w:rsidR="00A34CD3" w:rsidRPr="00F85C28" w:rsidRDefault="00A34CD3" w:rsidP="00F0138D">
            <w:pPr>
              <w:spacing w:before="45" w:after="45"/>
              <w:jc w:val="center"/>
              <w:rPr>
                <w:sz w:val="26"/>
                <w:szCs w:val="26"/>
              </w:rPr>
            </w:pPr>
            <w:r w:rsidRPr="00F85C28">
              <w:rPr>
                <w:sz w:val="26"/>
                <w:szCs w:val="26"/>
              </w:rPr>
              <w:t>16 01 08</w:t>
            </w:r>
          </w:p>
        </w:tc>
        <w:tc>
          <w:tcPr>
            <w:tcW w:w="1417" w:type="dxa"/>
            <w:shd w:val="clear" w:color="auto" w:fill="auto"/>
            <w:tcMar>
              <w:top w:w="15" w:type="dxa"/>
              <w:left w:w="15" w:type="dxa"/>
              <w:bottom w:w="0" w:type="dxa"/>
              <w:right w:w="15" w:type="dxa"/>
            </w:tcMar>
            <w:vAlign w:val="center"/>
            <w:hideMark/>
          </w:tcPr>
          <w:p w14:paraId="10D9791B" w14:textId="77777777" w:rsidR="00A34CD3" w:rsidRPr="00F85C28" w:rsidRDefault="00A34CD3" w:rsidP="00F0138D">
            <w:pPr>
              <w:spacing w:before="45" w:after="45"/>
              <w:jc w:val="center"/>
              <w:rPr>
                <w:sz w:val="26"/>
                <w:szCs w:val="26"/>
              </w:rPr>
            </w:pPr>
            <w:r w:rsidRPr="00F85C28">
              <w:rPr>
                <w:sz w:val="26"/>
                <w:szCs w:val="26"/>
              </w:rPr>
              <w:t xml:space="preserve">14.803 </w:t>
            </w:r>
          </w:p>
        </w:tc>
        <w:tc>
          <w:tcPr>
            <w:tcW w:w="1088" w:type="dxa"/>
            <w:shd w:val="clear" w:color="auto" w:fill="auto"/>
            <w:tcMar>
              <w:top w:w="15" w:type="dxa"/>
              <w:left w:w="15" w:type="dxa"/>
              <w:bottom w:w="0" w:type="dxa"/>
              <w:right w:w="15" w:type="dxa"/>
            </w:tcMar>
            <w:vAlign w:val="center"/>
            <w:hideMark/>
          </w:tcPr>
          <w:p w14:paraId="0207BCE8" w14:textId="77777777" w:rsidR="00A34CD3" w:rsidRPr="00F85C28" w:rsidRDefault="00A34CD3" w:rsidP="00F0138D">
            <w:pPr>
              <w:spacing w:before="45" w:after="45"/>
              <w:jc w:val="center"/>
              <w:rPr>
                <w:sz w:val="26"/>
                <w:szCs w:val="26"/>
              </w:rPr>
            </w:pPr>
            <w:r w:rsidRPr="00F85C28">
              <w:rPr>
                <w:sz w:val="26"/>
                <w:szCs w:val="26"/>
              </w:rPr>
              <w:t xml:space="preserve">13.323 </w:t>
            </w:r>
          </w:p>
        </w:tc>
        <w:tc>
          <w:tcPr>
            <w:tcW w:w="1560" w:type="dxa"/>
            <w:shd w:val="clear" w:color="000000" w:fill="FFFFFF"/>
            <w:noWrap/>
            <w:tcMar>
              <w:top w:w="15" w:type="dxa"/>
              <w:left w:w="15" w:type="dxa"/>
              <w:bottom w:w="0" w:type="dxa"/>
              <w:right w:w="15" w:type="dxa"/>
            </w:tcMar>
            <w:vAlign w:val="center"/>
            <w:hideMark/>
          </w:tcPr>
          <w:p w14:paraId="7DE6B751" w14:textId="77777777" w:rsidR="00A34CD3" w:rsidRPr="00F85C28" w:rsidRDefault="00A34CD3" w:rsidP="00F0138D">
            <w:pPr>
              <w:spacing w:before="45" w:after="45"/>
              <w:jc w:val="center"/>
              <w:rPr>
                <w:sz w:val="26"/>
                <w:szCs w:val="26"/>
              </w:rPr>
            </w:pPr>
            <w:r w:rsidRPr="00F85C28">
              <w:rPr>
                <w:sz w:val="26"/>
                <w:szCs w:val="26"/>
              </w:rPr>
              <w:t xml:space="preserve">         28.126 </w:t>
            </w:r>
          </w:p>
        </w:tc>
      </w:tr>
      <w:tr w:rsidR="00F85C28" w:rsidRPr="00F85C28" w14:paraId="27384F8B" w14:textId="77777777" w:rsidTr="00325F4F">
        <w:trPr>
          <w:trHeight w:val="2310"/>
        </w:trPr>
        <w:tc>
          <w:tcPr>
            <w:tcW w:w="561" w:type="dxa"/>
            <w:shd w:val="clear" w:color="000000" w:fill="FFFFFF"/>
          </w:tcPr>
          <w:p w14:paraId="649FE76C"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657DF4E5" w14:textId="77777777" w:rsidR="00A34CD3" w:rsidRPr="00F85C28" w:rsidRDefault="00A34CD3" w:rsidP="00F0138D">
            <w:pPr>
              <w:spacing w:before="45" w:after="45"/>
              <w:rPr>
                <w:sz w:val="26"/>
                <w:szCs w:val="26"/>
              </w:rPr>
            </w:pPr>
            <w:r w:rsidRPr="00F85C28">
              <w:rPr>
                <w:sz w:val="26"/>
                <w:szCs w:val="26"/>
              </w:rPr>
              <w:t>Các thiết bị, linh kiện điện tử thải hoặc các thiết bị điện (khác với các loại nêu tại mã 16 01 06, 16 01 07, 16 01 12) có các linh kiện điện tử (trừ bản mạch điện tử không chứa các chi tiết có các thành phần nguy hại vượt ngưỡng CTNH)</w:t>
            </w:r>
          </w:p>
        </w:tc>
        <w:tc>
          <w:tcPr>
            <w:tcW w:w="1070" w:type="dxa"/>
            <w:shd w:val="clear" w:color="auto" w:fill="auto"/>
            <w:tcMar>
              <w:top w:w="15" w:type="dxa"/>
              <w:left w:w="15" w:type="dxa"/>
              <w:bottom w:w="0" w:type="dxa"/>
              <w:right w:w="15" w:type="dxa"/>
            </w:tcMar>
            <w:vAlign w:val="center"/>
            <w:hideMark/>
          </w:tcPr>
          <w:p w14:paraId="2C28ED27"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391EC397" w14:textId="77777777" w:rsidR="00A34CD3" w:rsidRPr="00F85C28" w:rsidRDefault="00A34CD3" w:rsidP="00F0138D">
            <w:pPr>
              <w:spacing w:before="45" w:after="45"/>
              <w:jc w:val="center"/>
              <w:rPr>
                <w:sz w:val="26"/>
                <w:szCs w:val="26"/>
              </w:rPr>
            </w:pPr>
            <w:r w:rsidRPr="00F85C28">
              <w:rPr>
                <w:sz w:val="26"/>
                <w:szCs w:val="26"/>
              </w:rPr>
              <w:t>16 01 13</w:t>
            </w:r>
          </w:p>
        </w:tc>
        <w:tc>
          <w:tcPr>
            <w:tcW w:w="1417" w:type="dxa"/>
            <w:shd w:val="clear" w:color="auto" w:fill="auto"/>
            <w:tcMar>
              <w:top w:w="15" w:type="dxa"/>
              <w:left w:w="15" w:type="dxa"/>
              <w:bottom w:w="0" w:type="dxa"/>
              <w:right w:w="15" w:type="dxa"/>
            </w:tcMar>
            <w:vAlign w:val="center"/>
            <w:hideMark/>
          </w:tcPr>
          <w:p w14:paraId="6C424A33" w14:textId="77777777" w:rsidR="00A34CD3" w:rsidRPr="00F85C28" w:rsidRDefault="00A34CD3" w:rsidP="00F0138D">
            <w:pPr>
              <w:spacing w:before="45" w:after="45"/>
              <w:jc w:val="center"/>
              <w:rPr>
                <w:sz w:val="26"/>
                <w:szCs w:val="26"/>
              </w:rPr>
            </w:pPr>
            <w:r w:rsidRPr="00F85C28">
              <w:rPr>
                <w:sz w:val="26"/>
                <w:szCs w:val="26"/>
              </w:rPr>
              <w:t xml:space="preserve">25 </w:t>
            </w:r>
          </w:p>
        </w:tc>
        <w:tc>
          <w:tcPr>
            <w:tcW w:w="1088" w:type="dxa"/>
            <w:shd w:val="clear" w:color="auto" w:fill="auto"/>
            <w:tcMar>
              <w:top w:w="15" w:type="dxa"/>
              <w:left w:w="15" w:type="dxa"/>
              <w:bottom w:w="0" w:type="dxa"/>
              <w:right w:w="15" w:type="dxa"/>
            </w:tcMar>
            <w:vAlign w:val="center"/>
            <w:hideMark/>
          </w:tcPr>
          <w:p w14:paraId="46257845" w14:textId="77777777" w:rsidR="00A34CD3" w:rsidRPr="00F85C28" w:rsidRDefault="00A34CD3" w:rsidP="00F0138D">
            <w:pPr>
              <w:spacing w:before="45" w:after="45"/>
              <w:jc w:val="center"/>
              <w:rPr>
                <w:sz w:val="26"/>
                <w:szCs w:val="26"/>
              </w:rPr>
            </w:pPr>
            <w:r w:rsidRPr="00F85C28">
              <w:rPr>
                <w:sz w:val="26"/>
                <w:szCs w:val="26"/>
              </w:rPr>
              <w:t xml:space="preserve">22 </w:t>
            </w:r>
          </w:p>
        </w:tc>
        <w:tc>
          <w:tcPr>
            <w:tcW w:w="1560" w:type="dxa"/>
            <w:shd w:val="clear" w:color="000000" w:fill="FFFFFF"/>
            <w:noWrap/>
            <w:tcMar>
              <w:top w:w="15" w:type="dxa"/>
              <w:left w:w="15" w:type="dxa"/>
              <w:bottom w:w="0" w:type="dxa"/>
              <w:right w:w="15" w:type="dxa"/>
            </w:tcMar>
            <w:vAlign w:val="center"/>
            <w:hideMark/>
          </w:tcPr>
          <w:p w14:paraId="2683BEB8" w14:textId="77777777" w:rsidR="00A34CD3" w:rsidRPr="00F85C28" w:rsidRDefault="00A34CD3" w:rsidP="00F0138D">
            <w:pPr>
              <w:spacing w:before="45" w:after="45"/>
              <w:jc w:val="center"/>
              <w:rPr>
                <w:sz w:val="26"/>
                <w:szCs w:val="26"/>
              </w:rPr>
            </w:pPr>
            <w:r w:rsidRPr="00F85C28">
              <w:rPr>
                <w:sz w:val="26"/>
                <w:szCs w:val="26"/>
              </w:rPr>
              <w:t xml:space="preserve">                 47 </w:t>
            </w:r>
          </w:p>
        </w:tc>
      </w:tr>
      <w:tr w:rsidR="00F85C28" w:rsidRPr="00F85C28" w14:paraId="26F48D4E" w14:textId="77777777" w:rsidTr="00325F4F">
        <w:trPr>
          <w:trHeight w:val="810"/>
        </w:trPr>
        <w:tc>
          <w:tcPr>
            <w:tcW w:w="561" w:type="dxa"/>
            <w:shd w:val="clear" w:color="000000" w:fill="FFFFFF"/>
          </w:tcPr>
          <w:p w14:paraId="365051E7" w14:textId="77777777" w:rsidR="00A34CD3" w:rsidRPr="00F85C28" w:rsidRDefault="00A34CD3" w:rsidP="0095202C">
            <w:pPr>
              <w:pStyle w:val="ListParagraph"/>
              <w:numPr>
                <w:ilvl w:val="0"/>
                <w:numId w:val="101"/>
              </w:numPr>
              <w:spacing w:before="45" w:after="45" w:line="240" w:lineRule="auto"/>
              <w:rPr>
                <w:rFonts w:ascii="Times New Roman" w:hAnsi="Times New Roman" w:cs="Times New Roman"/>
                <w:sz w:val="26"/>
                <w:szCs w:val="26"/>
              </w:rPr>
            </w:pPr>
          </w:p>
        </w:tc>
        <w:tc>
          <w:tcPr>
            <w:tcW w:w="3257" w:type="dxa"/>
            <w:shd w:val="clear" w:color="000000" w:fill="FFFFFF"/>
            <w:tcMar>
              <w:top w:w="15" w:type="dxa"/>
              <w:left w:w="15" w:type="dxa"/>
              <w:bottom w:w="0" w:type="dxa"/>
              <w:right w:w="15" w:type="dxa"/>
            </w:tcMar>
            <w:vAlign w:val="center"/>
            <w:hideMark/>
          </w:tcPr>
          <w:p w14:paraId="4262CC8E" w14:textId="77777777" w:rsidR="00A34CD3" w:rsidRPr="00F85C28" w:rsidRDefault="00A34CD3" w:rsidP="00F0138D">
            <w:pPr>
              <w:spacing w:before="45" w:after="45"/>
              <w:rPr>
                <w:sz w:val="26"/>
                <w:szCs w:val="26"/>
              </w:rPr>
            </w:pPr>
            <w:r w:rsidRPr="00F85C28">
              <w:rPr>
                <w:sz w:val="26"/>
                <w:szCs w:val="26"/>
              </w:rPr>
              <w:t>Chất thải lây nhiễm (bao gồm cả chất thải sắc nhọn)</w:t>
            </w:r>
          </w:p>
        </w:tc>
        <w:tc>
          <w:tcPr>
            <w:tcW w:w="1070" w:type="dxa"/>
            <w:shd w:val="clear" w:color="auto" w:fill="auto"/>
            <w:tcMar>
              <w:top w:w="15" w:type="dxa"/>
              <w:left w:w="15" w:type="dxa"/>
              <w:bottom w:w="0" w:type="dxa"/>
              <w:right w:w="15" w:type="dxa"/>
            </w:tcMar>
            <w:vAlign w:val="center"/>
            <w:hideMark/>
          </w:tcPr>
          <w:p w14:paraId="634E41EB" w14:textId="77777777" w:rsidR="00A34CD3" w:rsidRPr="00F85C28" w:rsidRDefault="00A34CD3" w:rsidP="00F0138D">
            <w:pPr>
              <w:spacing w:before="45" w:after="45"/>
              <w:jc w:val="center"/>
              <w:rPr>
                <w:sz w:val="26"/>
                <w:szCs w:val="26"/>
              </w:rPr>
            </w:pPr>
            <w:r w:rsidRPr="00F85C28">
              <w:rPr>
                <w:sz w:val="26"/>
                <w:szCs w:val="26"/>
              </w:rPr>
              <w:t>Rắn</w:t>
            </w:r>
          </w:p>
        </w:tc>
        <w:tc>
          <w:tcPr>
            <w:tcW w:w="1061" w:type="dxa"/>
            <w:shd w:val="clear" w:color="auto" w:fill="auto"/>
            <w:tcMar>
              <w:top w:w="15" w:type="dxa"/>
              <w:left w:w="15" w:type="dxa"/>
              <w:bottom w:w="0" w:type="dxa"/>
              <w:right w:w="15" w:type="dxa"/>
            </w:tcMar>
            <w:vAlign w:val="center"/>
            <w:hideMark/>
          </w:tcPr>
          <w:p w14:paraId="4C43C882" w14:textId="77777777" w:rsidR="00A34CD3" w:rsidRPr="00F85C28" w:rsidRDefault="00A34CD3" w:rsidP="00F0138D">
            <w:pPr>
              <w:spacing w:before="45" w:after="45"/>
              <w:jc w:val="center"/>
              <w:rPr>
                <w:sz w:val="26"/>
                <w:szCs w:val="26"/>
              </w:rPr>
            </w:pPr>
            <w:r w:rsidRPr="00F85C28">
              <w:rPr>
                <w:sz w:val="26"/>
                <w:szCs w:val="26"/>
              </w:rPr>
              <w:t>13 01 01</w:t>
            </w:r>
          </w:p>
        </w:tc>
        <w:tc>
          <w:tcPr>
            <w:tcW w:w="1417" w:type="dxa"/>
            <w:shd w:val="clear" w:color="auto" w:fill="auto"/>
            <w:tcMar>
              <w:top w:w="15" w:type="dxa"/>
              <w:left w:w="15" w:type="dxa"/>
              <w:bottom w:w="0" w:type="dxa"/>
              <w:right w:w="15" w:type="dxa"/>
            </w:tcMar>
            <w:vAlign w:val="center"/>
            <w:hideMark/>
          </w:tcPr>
          <w:p w14:paraId="5F7011E5" w14:textId="77777777" w:rsidR="00A34CD3" w:rsidRPr="00F85C28" w:rsidRDefault="00A34CD3" w:rsidP="00F0138D">
            <w:pPr>
              <w:spacing w:before="45" w:after="45"/>
              <w:jc w:val="center"/>
              <w:rPr>
                <w:sz w:val="26"/>
                <w:szCs w:val="26"/>
              </w:rPr>
            </w:pPr>
            <w:r w:rsidRPr="00F85C28">
              <w:rPr>
                <w:sz w:val="26"/>
                <w:szCs w:val="26"/>
              </w:rPr>
              <w:t xml:space="preserve">10 </w:t>
            </w:r>
          </w:p>
        </w:tc>
        <w:tc>
          <w:tcPr>
            <w:tcW w:w="1088" w:type="dxa"/>
            <w:shd w:val="clear" w:color="auto" w:fill="auto"/>
            <w:tcMar>
              <w:top w:w="15" w:type="dxa"/>
              <w:left w:w="15" w:type="dxa"/>
              <w:bottom w:w="0" w:type="dxa"/>
              <w:right w:w="15" w:type="dxa"/>
            </w:tcMar>
            <w:vAlign w:val="center"/>
            <w:hideMark/>
          </w:tcPr>
          <w:p w14:paraId="696B62E5" w14:textId="77777777" w:rsidR="00A34CD3" w:rsidRPr="00F85C28" w:rsidRDefault="00A34CD3" w:rsidP="00F0138D">
            <w:pPr>
              <w:spacing w:before="45" w:after="45"/>
              <w:jc w:val="center"/>
              <w:rPr>
                <w:sz w:val="26"/>
                <w:szCs w:val="26"/>
              </w:rPr>
            </w:pPr>
            <w:r w:rsidRPr="00F85C28">
              <w:rPr>
                <w:sz w:val="26"/>
                <w:szCs w:val="26"/>
              </w:rPr>
              <w:t xml:space="preserve">10 </w:t>
            </w:r>
          </w:p>
        </w:tc>
        <w:tc>
          <w:tcPr>
            <w:tcW w:w="1560" w:type="dxa"/>
            <w:shd w:val="clear" w:color="000000" w:fill="FFFFFF"/>
            <w:noWrap/>
            <w:tcMar>
              <w:top w:w="15" w:type="dxa"/>
              <w:left w:w="15" w:type="dxa"/>
              <w:bottom w:w="0" w:type="dxa"/>
              <w:right w:w="15" w:type="dxa"/>
            </w:tcMar>
            <w:vAlign w:val="center"/>
            <w:hideMark/>
          </w:tcPr>
          <w:p w14:paraId="57BDC9D3" w14:textId="77777777" w:rsidR="00A34CD3" w:rsidRPr="00F85C28" w:rsidRDefault="00A34CD3" w:rsidP="00F0138D">
            <w:pPr>
              <w:spacing w:before="45" w:after="45"/>
              <w:jc w:val="center"/>
              <w:rPr>
                <w:sz w:val="26"/>
                <w:szCs w:val="26"/>
              </w:rPr>
            </w:pPr>
            <w:r w:rsidRPr="00F85C28">
              <w:rPr>
                <w:sz w:val="26"/>
                <w:szCs w:val="26"/>
              </w:rPr>
              <w:t xml:space="preserve">                 20 </w:t>
            </w:r>
          </w:p>
        </w:tc>
      </w:tr>
      <w:tr w:rsidR="00F85C28" w:rsidRPr="00F85C28" w14:paraId="6FC9CFE9" w14:textId="77777777" w:rsidTr="00325F4F">
        <w:trPr>
          <w:trHeight w:val="810"/>
        </w:trPr>
        <w:tc>
          <w:tcPr>
            <w:tcW w:w="5949" w:type="dxa"/>
            <w:gridSpan w:val="4"/>
            <w:shd w:val="clear" w:color="000000" w:fill="FFFFFF"/>
            <w:vAlign w:val="center"/>
          </w:tcPr>
          <w:p w14:paraId="0EDDA129" w14:textId="77777777" w:rsidR="00A34CD3" w:rsidRPr="00F85C28" w:rsidRDefault="00A34CD3" w:rsidP="00F0138D">
            <w:pPr>
              <w:spacing w:before="45" w:after="45"/>
              <w:jc w:val="center"/>
              <w:rPr>
                <w:sz w:val="26"/>
                <w:szCs w:val="26"/>
              </w:rPr>
            </w:pPr>
            <w:r w:rsidRPr="00F85C28">
              <w:rPr>
                <w:b/>
                <w:bCs/>
                <w:sz w:val="26"/>
                <w:szCs w:val="26"/>
              </w:rPr>
              <w:t>Tổng số lượng</w:t>
            </w:r>
          </w:p>
        </w:tc>
        <w:tc>
          <w:tcPr>
            <w:tcW w:w="1417" w:type="dxa"/>
            <w:shd w:val="clear" w:color="auto" w:fill="auto"/>
            <w:tcMar>
              <w:top w:w="15" w:type="dxa"/>
              <w:left w:w="15" w:type="dxa"/>
              <w:bottom w:w="0" w:type="dxa"/>
              <w:right w:w="15" w:type="dxa"/>
            </w:tcMar>
            <w:vAlign w:val="center"/>
          </w:tcPr>
          <w:p w14:paraId="677C61BB" w14:textId="77777777" w:rsidR="00A34CD3" w:rsidRPr="00F85C28" w:rsidRDefault="00A34CD3" w:rsidP="00F0138D">
            <w:pPr>
              <w:spacing w:before="45" w:after="45"/>
              <w:jc w:val="center"/>
              <w:rPr>
                <w:sz w:val="26"/>
                <w:szCs w:val="26"/>
              </w:rPr>
            </w:pPr>
            <w:r w:rsidRPr="00F85C28">
              <w:rPr>
                <w:b/>
                <w:bCs/>
                <w:sz w:val="26"/>
                <w:szCs w:val="26"/>
              </w:rPr>
              <w:t>31.277</w:t>
            </w:r>
          </w:p>
        </w:tc>
        <w:tc>
          <w:tcPr>
            <w:tcW w:w="1088" w:type="dxa"/>
            <w:shd w:val="clear" w:color="auto" w:fill="auto"/>
            <w:tcMar>
              <w:top w:w="15" w:type="dxa"/>
              <w:left w:w="15" w:type="dxa"/>
              <w:bottom w:w="0" w:type="dxa"/>
              <w:right w:w="15" w:type="dxa"/>
            </w:tcMar>
            <w:vAlign w:val="center"/>
          </w:tcPr>
          <w:p w14:paraId="29BE39D9" w14:textId="77777777" w:rsidR="00A34CD3" w:rsidRPr="00F85C28" w:rsidRDefault="00A34CD3" w:rsidP="00F0138D">
            <w:pPr>
              <w:spacing w:before="45" w:after="45"/>
              <w:jc w:val="center"/>
              <w:rPr>
                <w:sz w:val="26"/>
                <w:szCs w:val="26"/>
              </w:rPr>
            </w:pPr>
            <w:r w:rsidRPr="00F85C28">
              <w:rPr>
                <w:b/>
                <w:bCs/>
                <w:sz w:val="26"/>
                <w:szCs w:val="26"/>
              </w:rPr>
              <w:t>20.700</w:t>
            </w:r>
          </w:p>
        </w:tc>
        <w:tc>
          <w:tcPr>
            <w:tcW w:w="1560" w:type="dxa"/>
            <w:shd w:val="clear" w:color="000000" w:fill="FFFFFF"/>
            <w:noWrap/>
            <w:tcMar>
              <w:top w:w="15" w:type="dxa"/>
              <w:left w:w="15" w:type="dxa"/>
              <w:bottom w:w="0" w:type="dxa"/>
              <w:right w:w="15" w:type="dxa"/>
            </w:tcMar>
            <w:vAlign w:val="center"/>
          </w:tcPr>
          <w:p w14:paraId="01BDF76D" w14:textId="77777777" w:rsidR="00A34CD3" w:rsidRPr="00F85C28" w:rsidRDefault="00A34CD3" w:rsidP="00F0138D">
            <w:pPr>
              <w:spacing w:before="45" w:after="45"/>
              <w:jc w:val="center"/>
              <w:rPr>
                <w:b/>
                <w:sz w:val="26"/>
                <w:szCs w:val="26"/>
              </w:rPr>
            </w:pPr>
            <w:r w:rsidRPr="00F85C28">
              <w:rPr>
                <w:b/>
                <w:sz w:val="26"/>
                <w:szCs w:val="26"/>
              </w:rPr>
              <w:t xml:space="preserve">         51.977</w:t>
            </w:r>
          </w:p>
        </w:tc>
      </w:tr>
    </w:tbl>
    <w:p w14:paraId="48815CF6" w14:textId="71F34824" w:rsidR="00F0138D" w:rsidRPr="00F85C28" w:rsidRDefault="00A34CD3" w:rsidP="00F0138D">
      <w:pPr>
        <w:pStyle w:val="Normal3"/>
        <w:spacing w:before="90" w:after="90" w:line="240" w:lineRule="auto"/>
        <w:ind w:firstLine="0"/>
        <w:jc w:val="right"/>
        <w:rPr>
          <w:i/>
          <w:szCs w:val="26"/>
        </w:rPr>
      </w:pPr>
      <w:r w:rsidRPr="00F85C28">
        <w:rPr>
          <w:i/>
          <w:szCs w:val="26"/>
        </w:rPr>
        <w:t xml:space="preserve">(Nguồn: Công ty TNHH Brotex (Việt Nam, </w:t>
      </w:r>
      <w:r w:rsidRPr="00F85C28">
        <w:rPr>
          <w:i/>
          <w:szCs w:val="26"/>
          <w:lang w:val="vi-VN"/>
        </w:rPr>
        <w:t xml:space="preserve">năm </w:t>
      </w:r>
      <w:r w:rsidRPr="00F85C28">
        <w:rPr>
          <w:i/>
          <w:szCs w:val="26"/>
        </w:rPr>
        <w:t>2023)</w:t>
      </w:r>
      <w:r w:rsidR="00F0138D" w:rsidRPr="00F85C28">
        <w:rPr>
          <w:i/>
          <w:szCs w:val="26"/>
        </w:rPr>
        <w:br w:type="page"/>
      </w:r>
    </w:p>
    <w:p w14:paraId="64412BA8" w14:textId="341B3E76" w:rsidR="00E66B44" w:rsidRPr="00F85C28" w:rsidRDefault="00E66B44" w:rsidP="00914C6C">
      <w:pPr>
        <w:pStyle w:val="Vnbnnidung40"/>
        <w:adjustRightInd w:val="0"/>
        <w:snapToGrid w:val="0"/>
        <w:spacing w:before="90" w:after="90"/>
        <w:outlineLvl w:val="0"/>
        <w:rPr>
          <w:sz w:val="32"/>
          <w:szCs w:val="26"/>
          <w:highlight w:val="white"/>
        </w:rPr>
      </w:pPr>
      <w:bookmarkStart w:id="245" w:name="_Toc137621880"/>
      <w:r w:rsidRPr="00F85C28">
        <w:rPr>
          <w:rStyle w:val="Vnbnnidung4"/>
          <w:b/>
          <w:bCs/>
          <w:sz w:val="32"/>
          <w:szCs w:val="26"/>
          <w:highlight w:val="white"/>
          <w:lang w:eastAsia="vi-VN"/>
        </w:rPr>
        <w:lastRenderedPageBreak/>
        <w:t xml:space="preserve">CHƯƠNG V: </w:t>
      </w:r>
      <w:bookmarkStart w:id="246" w:name="bookmark483"/>
      <w:bookmarkStart w:id="247" w:name="bookmark484"/>
      <w:bookmarkStart w:id="248" w:name="bookmark485"/>
      <w:r w:rsidRPr="00F85C28">
        <w:rPr>
          <w:rStyle w:val="Vnbnnidung4"/>
          <w:b/>
          <w:bCs/>
          <w:sz w:val="32"/>
          <w:szCs w:val="26"/>
          <w:highlight w:val="white"/>
          <w:lang w:eastAsia="vi-VN"/>
        </w:rPr>
        <w:br/>
      </w:r>
      <w:bookmarkEnd w:id="246"/>
      <w:bookmarkEnd w:id="247"/>
      <w:bookmarkEnd w:id="248"/>
      <w:r w:rsidR="007D7996">
        <w:rPr>
          <w:rStyle w:val="Tiu2"/>
          <w:bCs w:val="0"/>
          <w:sz w:val="32"/>
          <w:szCs w:val="26"/>
          <w:highlight w:val="white"/>
          <w:lang w:eastAsia="vi-VN"/>
        </w:rPr>
        <w:t xml:space="preserve">KẾ HOẠCH VẬN HÀNH THỬ </w:t>
      </w:r>
      <w:r w:rsidR="007D7996" w:rsidRPr="007D7996">
        <w:rPr>
          <w:rStyle w:val="Tiu2"/>
          <w:bCs w:val="0"/>
          <w:sz w:val="32"/>
          <w:szCs w:val="26"/>
          <w:highlight w:val="white"/>
          <w:lang w:eastAsia="vi-VN"/>
        </w:rPr>
        <w:t xml:space="preserve">NGHIỆM </w:t>
      </w:r>
      <w:r w:rsidR="007D7996">
        <w:rPr>
          <w:rStyle w:val="Tiu2"/>
          <w:bCs w:val="0"/>
          <w:sz w:val="32"/>
          <w:szCs w:val="26"/>
          <w:highlight w:val="white"/>
          <w:lang w:eastAsia="vi-VN"/>
        </w:rPr>
        <w:br/>
      </w:r>
      <w:r w:rsidR="007D7996" w:rsidRPr="007D7996">
        <w:rPr>
          <w:rStyle w:val="Tiu2"/>
          <w:sz w:val="32"/>
          <w:szCs w:val="26"/>
          <w:highlight w:val="white"/>
        </w:rPr>
        <w:t xml:space="preserve">CÔNG TRÌNH XỬ LÝ CHẤT THẢI VÀ CHƯƠNG TRÌNH </w:t>
      </w:r>
      <w:r w:rsidR="007D7996">
        <w:rPr>
          <w:rStyle w:val="Tiu2"/>
          <w:sz w:val="32"/>
          <w:szCs w:val="26"/>
          <w:highlight w:val="white"/>
        </w:rPr>
        <w:br/>
      </w:r>
      <w:r w:rsidR="007D7996" w:rsidRPr="007D7996">
        <w:rPr>
          <w:rStyle w:val="Tiu2"/>
          <w:sz w:val="32"/>
          <w:szCs w:val="26"/>
          <w:highlight w:val="white"/>
        </w:rPr>
        <w:t>QUAN TRẮC MÔI TRƯỜNG CỦA DỰ ÁN</w:t>
      </w:r>
      <w:bookmarkEnd w:id="245"/>
    </w:p>
    <w:p w14:paraId="02DE2C90" w14:textId="297757CF" w:rsidR="00E66B44" w:rsidRDefault="00E66B44" w:rsidP="00914C6C">
      <w:pPr>
        <w:spacing w:before="90" w:after="90"/>
        <w:ind w:firstLine="547"/>
        <w:jc w:val="both"/>
        <w:rPr>
          <w:rFonts w:eastAsiaTheme="majorEastAsia"/>
          <w:b/>
          <w:sz w:val="26"/>
          <w:szCs w:val="26"/>
        </w:rPr>
      </w:pPr>
    </w:p>
    <w:p w14:paraId="6270746B" w14:textId="77777777" w:rsidR="000234AF" w:rsidRPr="00F85C28" w:rsidRDefault="000234AF" w:rsidP="00914C6C">
      <w:pPr>
        <w:spacing w:before="90" w:after="90"/>
        <w:ind w:firstLine="547"/>
        <w:jc w:val="both"/>
        <w:rPr>
          <w:rFonts w:eastAsiaTheme="majorEastAsia"/>
          <w:b/>
          <w:sz w:val="26"/>
          <w:szCs w:val="26"/>
        </w:rPr>
      </w:pPr>
    </w:p>
    <w:p w14:paraId="568BE955" w14:textId="514F4BEA" w:rsidR="00EF2595" w:rsidRDefault="00EF2595" w:rsidP="00EF2595">
      <w:pPr>
        <w:pStyle w:val="ListParagraph"/>
        <w:numPr>
          <w:ilvl w:val="1"/>
          <w:numId w:val="40"/>
        </w:numPr>
        <w:spacing w:before="120" w:after="120" w:line="240" w:lineRule="auto"/>
        <w:ind w:left="709" w:hanging="709"/>
        <w:contextualSpacing w:val="0"/>
        <w:jc w:val="both"/>
        <w:outlineLvl w:val="0"/>
        <w:rPr>
          <w:rFonts w:ascii="Times New Roman" w:hAnsi="Times New Roman" w:cs="Times New Roman"/>
          <w:b/>
          <w:sz w:val="26"/>
          <w:szCs w:val="26"/>
        </w:rPr>
      </w:pPr>
      <w:bookmarkStart w:id="249" w:name="_Toc114131216"/>
      <w:bookmarkStart w:id="250" w:name="_Toc135934953"/>
      <w:bookmarkStart w:id="251" w:name="_Toc137621881"/>
      <w:r w:rsidRPr="000234AF">
        <w:rPr>
          <w:rFonts w:ascii="Times New Roman" w:hAnsi="Times New Roman" w:cs="Times New Roman"/>
          <w:b/>
          <w:sz w:val="26"/>
          <w:szCs w:val="26"/>
        </w:rPr>
        <w:t>KẾ HOẠCH VẬN HÀNH THỬ NGHIỆM CÔNG TRÌNH XỬ LÝ CHẤT THẢI CỦA DỰ ÁN</w:t>
      </w:r>
      <w:bookmarkEnd w:id="249"/>
      <w:bookmarkEnd w:id="250"/>
      <w:bookmarkEnd w:id="251"/>
    </w:p>
    <w:p w14:paraId="6A2042B9" w14:textId="4F04CCD1" w:rsidR="004E7C65" w:rsidRPr="000234AF" w:rsidRDefault="004E7C65" w:rsidP="004E7C65">
      <w:pPr>
        <w:pStyle w:val="ListParagraph"/>
        <w:numPr>
          <w:ilvl w:val="2"/>
          <w:numId w:val="40"/>
        </w:numPr>
        <w:spacing w:before="120" w:after="120" w:line="240" w:lineRule="auto"/>
        <w:ind w:left="709" w:hanging="709"/>
        <w:contextualSpacing w:val="0"/>
        <w:jc w:val="both"/>
        <w:outlineLvl w:val="2"/>
        <w:rPr>
          <w:rFonts w:ascii="Times New Roman" w:hAnsi="Times New Roman" w:cs="Times New Roman"/>
          <w:b/>
          <w:sz w:val="26"/>
          <w:szCs w:val="26"/>
        </w:rPr>
      </w:pPr>
      <w:bookmarkStart w:id="252" w:name="_Toc137621882"/>
      <w:r>
        <w:rPr>
          <w:rFonts w:ascii="Times New Roman" w:hAnsi="Times New Roman" w:cs="Times New Roman"/>
          <w:b/>
          <w:sz w:val="26"/>
          <w:szCs w:val="26"/>
        </w:rPr>
        <w:t>Đối với nước thải</w:t>
      </w:r>
      <w:bookmarkEnd w:id="252"/>
    </w:p>
    <w:p w14:paraId="2AA25662" w14:textId="6C1FDEB4" w:rsidR="000234AF" w:rsidRPr="000234AF" w:rsidRDefault="000234AF" w:rsidP="000234AF">
      <w:pPr>
        <w:suppressAutoHyphens/>
        <w:spacing w:before="100" w:after="100"/>
        <w:ind w:firstLine="709"/>
        <w:jc w:val="both"/>
        <w:rPr>
          <w:sz w:val="26"/>
          <w:szCs w:val="26"/>
        </w:rPr>
      </w:pPr>
      <w:r w:rsidRPr="000234AF">
        <w:rPr>
          <w:sz w:val="26"/>
          <w:szCs w:val="26"/>
        </w:rPr>
        <w:t xml:space="preserve">Công ty </w:t>
      </w:r>
      <w:r w:rsidRPr="000234AF">
        <w:rPr>
          <w:bCs/>
          <w:iCs/>
          <w:sz w:val="26"/>
          <w:szCs w:val="26"/>
        </w:rPr>
        <w:t>đã đầu tư hệ thống xử lý nước thải công suất 750 m</w:t>
      </w:r>
      <w:r w:rsidRPr="000234AF">
        <w:rPr>
          <w:bCs/>
          <w:iCs/>
          <w:sz w:val="26"/>
          <w:szCs w:val="26"/>
          <w:vertAlign w:val="superscript"/>
        </w:rPr>
        <w:t>3</w:t>
      </w:r>
      <w:r w:rsidRPr="000234AF">
        <w:rPr>
          <w:bCs/>
          <w:iCs/>
          <w:sz w:val="26"/>
          <w:szCs w:val="26"/>
        </w:rPr>
        <w:t>/ngày.đêm tại Khu B (lô 48,49,50) để xử lý toàn bộ lượng nước thải phát sinh tại dự án. Hệ thống xử lý nước thải đã được cấp “</w:t>
      </w:r>
      <w:r w:rsidRPr="000234AF">
        <w:rPr>
          <w:sz w:val="26"/>
          <w:szCs w:val="26"/>
        </w:rPr>
        <w:t xml:space="preserve">Giấy xác nhận số 737/GXN – STNMT ngày 27/01/2022 của Sở Tài nguyên và Môi trường tỉnh Tây Ninh xác nhận hoàn thành công trình bảo vệ môi trường của Dự án Nhà </w:t>
      </w:r>
      <w:r w:rsidRPr="000234AF">
        <w:rPr>
          <w:sz w:val="26"/>
          <w:szCs w:val="26"/>
          <w:lang w:val="vi-VN"/>
        </w:rPr>
        <w:t>máy</w:t>
      </w:r>
      <w:r w:rsidRPr="000234AF">
        <w:rPr>
          <w:sz w:val="26"/>
          <w:szCs w:val="26"/>
        </w:rPr>
        <w:t xml:space="preserve"> sản xuất sợi Brotex Việt Nam”. </w:t>
      </w:r>
    </w:p>
    <w:p w14:paraId="1BE75C8A" w14:textId="68C86D53" w:rsidR="000234AF" w:rsidRDefault="000234AF" w:rsidP="000234AF">
      <w:pPr>
        <w:suppressAutoHyphens/>
        <w:spacing w:before="100" w:after="100"/>
        <w:ind w:firstLine="709"/>
        <w:jc w:val="both"/>
        <w:rPr>
          <w:sz w:val="26"/>
          <w:szCs w:val="26"/>
        </w:rPr>
      </w:pPr>
      <w:r w:rsidRPr="000234AF">
        <w:rPr>
          <w:sz w:val="26"/>
          <w:szCs w:val="26"/>
        </w:rPr>
        <w:t>Hiện tại công ty vẫn đang duy trì vận hành hệ thống xử lý nước thải đạt Tiêu chuẩn tiếp nhận nước thải của KCN Phước Đông trước khi đấu nối vào hệ thống thoát nước thải của KCN vì vậy Công ty không thực hiện vận hành thử nghiệm hệ thống xử lý nước thải.</w:t>
      </w:r>
    </w:p>
    <w:p w14:paraId="6C16FEDD" w14:textId="228E3C02" w:rsidR="00D079F3" w:rsidRDefault="00410D59" w:rsidP="000234AF">
      <w:pPr>
        <w:suppressAutoHyphens/>
        <w:spacing w:before="100" w:after="100"/>
        <w:ind w:firstLine="709"/>
        <w:jc w:val="both"/>
        <w:rPr>
          <w:sz w:val="26"/>
          <w:szCs w:val="26"/>
        </w:rPr>
      </w:pPr>
      <w:r>
        <w:rPr>
          <w:sz w:val="26"/>
          <w:szCs w:val="26"/>
        </w:rPr>
        <w:t>Hằng năm C</w:t>
      </w:r>
      <w:r w:rsidR="004E7C65">
        <w:rPr>
          <w:sz w:val="26"/>
          <w:szCs w:val="26"/>
        </w:rPr>
        <w:t>ông ty có thực hiện báo cáo Công tác bảo vệ môi trường và gửi đến Sở Tài nguyên và Môi trường Tây Ninh với kết quả cụ thể như sau:</w:t>
      </w:r>
    </w:p>
    <w:p w14:paraId="3916DC7F" w14:textId="77777777" w:rsidR="004E7C65" w:rsidRPr="00F85C28" w:rsidRDefault="004E7C65" w:rsidP="004E7C65">
      <w:pPr>
        <w:pStyle w:val="ListParagraph"/>
        <w:numPr>
          <w:ilvl w:val="0"/>
          <w:numId w:val="88"/>
        </w:numPr>
        <w:spacing w:before="90" w:after="90" w:line="240" w:lineRule="auto"/>
        <w:ind w:hanging="720"/>
        <w:rPr>
          <w:rFonts w:ascii="Times New Roman" w:hAnsi="Times New Roman" w:cs="Times New Roman"/>
          <w:b/>
          <w:sz w:val="26"/>
          <w:szCs w:val="26"/>
          <w:lang w:val="vi-VN"/>
        </w:rPr>
      </w:pPr>
      <w:r w:rsidRPr="00F85C28">
        <w:rPr>
          <w:rFonts w:ascii="Times New Roman" w:hAnsi="Times New Roman" w:cs="Times New Roman"/>
          <w:b/>
          <w:sz w:val="26"/>
          <w:szCs w:val="26"/>
          <w:lang w:val="vi-VN"/>
        </w:rPr>
        <w:t xml:space="preserve">Kết quả quan trắc </w:t>
      </w:r>
      <w:r w:rsidRPr="00F85C28">
        <w:rPr>
          <w:rFonts w:ascii="Times New Roman" w:hAnsi="Times New Roman" w:cs="Times New Roman"/>
          <w:b/>
          <w:sz w:val="26"/>
          <w:szCs w:val="26"/>
        </w:rPr>
        <w:t xml:space="preserve">chất lượng nước thải </w:t>
      </w:r>
      <w:r w:rsidRPr="00F85C28">
        <w:rPr>
          <w:rFonts w:ascii="Times New Roman" w:hAnsi="Times New Roman" w:cs="Times New Roman"/>
          <w:b/>
          <w:sz w:val="26"/>
          <w:szCs w:val="26"/>
          <w:lang w:val="vi-VN"/>
        </w:rPr>
        <w:t>năm 2021.</w:t>
      </w:r>
    </w:p>
    <w:p w14:paraId="3D15C31D" w14:textId="0DEEFD64" w:rsidR="004E7C65" w:rsidRPr="00F85C28" w:rsidRDefault="004E7C65" w:rsidP="00EE40AD">
      <w:pPr>
        <w:pStyle w:val="Caption"/>
        <w:rPr>
          <w:b/>
        </w:rPr>
      </w:pPr>
      <w:r w:rsidRPr="00F85C28">
        <w:rPr>
          <w:b/>
        </w:rPr>
        <w:tab/>
      </w:r>
      <w:bookmarkStart w:id="253" w:name="_Toc137621922"/>
      <w:r w:rsidRPr="00F85C28">
        <w:rPr>
          <w:b/>
        </w:rPr>
        <w:t xml:space="preserve">Bảng 5. </w:t>
      </w:r>
      <w:r w:rsidRPr="00F85C28">
        <w:rPr>
          <w:b/>
        </w:rPr>
        <w:fldChar w:fldCharType="begin"/>
      </w:r>
      <w:r w:rsidRPr="00F85C28">
        <w:rPr>
          <w:b/>
        </w:rPr>
        <w:instrText xml:space="preserve"> SEQ Bảng_5. \* ARABIC </w:instrText>
      </w:r>
      <w:r w:rsidRPr="00F85C28">
        <w:rPr>
          <w:b/>
        </w:rPr>
        <w:fldChar w:fldCharType="separate"/>
      </w:r>
      <w:r w:rsidR="00F55B79">
        <w:rPr>
          <w:b/>
          <w:noProof/>
        </w:rPr>
        <w:t>1</w:t>
      </w:r>
      <w:r w:rsidRPr="00F85C28">
        <w:rPr>
          <w:b/>
          <w:noProof/>
        </w:rPr>
        <w:fldChar w:fldCharType="end"/>
      </w:r>
      <w:r w:rsidRPr="00F85C28">
        <w:rPr>
          <w:b/>
        </w:rPr>
        <w:t>:</w:t>
      </w:r>
      <w:r w:rsidRPr="00F85C28">
        <w:t xml:space="preserve"> Kết quả quan trắc chất lượng nước thải sau xử lý năm 2021</w:t>
      </w:r>
      <w:bookmarkEnd w:id="253"/>
    </w:p>
    <w:tbl>
      <w:tblPr>
        <w:tblStyle w:val="TableGrid"/>
        <w:tblW w:w="10143" w:type="dxa"/>
        <w:tblInd w:w="-5" w:type="dxa"/>
        <w:tblLook w:val="04A0" w:firstRow="1" w:lastRow="0" w:firstColumn="1" w:lastColumn="0" w:noHBand="0" w:noVBand="1"/>
      </w:tblPr>
      <w:tblGrid>
        <w:gridCol w:w="534"/>
        <w:gridCol w:w="1170"/>
        <w:gridCol w:w="1517"/>
        <w:gridCol w:w="877"/>
        <w:gridCol w:w="1439"/>
        <w:gridCol w:w="1439"/>
        <w:gridCol w:w="919"/>
        <w:gridCol w:w="2248"/>
      </w:tblGrid>
      <w:tr w:rsidR="004E7C65" w:rsidRPr="00F85C28" w14:paraId="4CB6D927" w14:textId="77777777" w:rsidTr="00EE40AD">
        <w:trPr>
          <w:trHeight w:val="599"/>
        </w:trPr>
        <w:tc>
          <w:tcPr>
            <w:tcW w:w="534" w:type="dxa"/>
            <w:vMerge w:val="restart"/>
            <w:shd w:val="clear" w:color="auto" w:fill="C5E0B3" w:themeFill="accent6" w:themeFillTint="66"/>
            <w:vAlign w:val="center"/>
          </w:tcPr>
          <w:p w14:paraId="06EAF440" w14:textId="77777777" w:rsidR="004E7C65" w:rsidRPr="00F85C28" w:rsidRDefault="004E7C65" w:rsidP="00EE40AD">
            <w:pPr>
              <w:spacing w:before="45" w:after="45"/>
              <w:jc w:val="center"/>
              <w:rPr>
                <w:b/>
                <w:sz w:val="26"/>
                <w:szCs w:val="26"/>
              </w:rPr>
            </w:pPr>
            <w:r w:rsidRPr="00F85C28">
              <w:rPr>
                <w:b/>
                <w:sz w:val="26"/>
                <w:szCs w:val="26"/>
              </w:rPr>
              <w:t>Stt</w:t>
            </w:r>
          </w:p>
        </w:tc>
        <w:tc>
          <w:tcPr>
            <w:tcW w:w="1170" w:type="dxa"/>
            <w:vMerge w:val="restart"/>
            <w:shd w:val="clear" w:color="auto" w:fill="C5E0B3" w:themeFill="accent6" w:themeFillTint="66"/>
            <w:vAlign w:val="center"/>
          </w:tcPr>
          <w:p w14:paraId="7EA8DE03" w14:textId="77777777" w:rsidR="004E7C65" w:rsidRPr="00F85C28" w:rsidRDefault="004E7C65" w:rsidP="00EE40AD">
            <w:pPr>
              <w:spacing w:before="45" w:after="45"/>
              <w:jc w:val="center"/>
              <w:rPr>
                <w:b/>
                <w:sz w:val="26"/>
                <w:szCs w:val="26"/>
              </w:rPr>
            </w:pPr>
            <w:r w:rsidRPr="00F85C28">
              <w:rPr>
                <w:b/>
                <w:sz w:val="26"/>
                <w:szCs w:val="26"/>
              </w:rPr>
              <w:t>Thông số</w:t>
            </w:r>
          </w:p>
        </w:tc>
        <w:tc>
          <w:tcPr>
            <w:tcW w:w="1517" w:type="dxa"/>
            <w:vMerge w:val="restart"/>
            <w:shd w:val="clear" w:color="auto" w:fill="C5E0B3" w:themeFill="accent6" w:themeFillTint="66"/>
            <w:vAlign w:val="center"/>
          </w:tcPr>
          <w:p w14:paraId="2F5A2415" w14:textId="77777777" w:rsidR="004E7C65" w:rsidRPr="00F85C28" w:rsidRDefault="004E7C65" w:rsidP="00EE40AD">
            <w:pPr>
              <w:spacing w:before="45" w:after="45"/>
              <w:jc w:val="center"/>
              <w:rPr>
                <w:b/>
                <w:sz w:val="26"/>
                <w:szCs w:val="26"/>
              </w:rPr>
            </w:pPr>
            <w:r w:rsidRPr="00F85C28">
              <w:rPr>
                <w:b/>
                <w:sz w:val="26"/>
                <w:szCs w:val="26"/>
              </w:rPr>
              <w:t>Đơn vị</w:t>
            </w:r>
          </w:p>
        </w:tc>
        <w:tc>
          <w:tcPr>
            <w:tcW w:w="4674" w:type="dxa"/>
            <w:gridSpan w:val="4"/>
            <w:shd w:val="clear" w:color="auto" w:fill="C5E0B3" w:themeFill="accent6" w:themeFillTint="66"/>
            <w:vAlign w:val="center"/>
          </w:tcPr>
          <w:p w14:paraId="3027115F" w14:textId="77777777" w:rsidR="004E7C65" w:rsidRPr="00F85C28" w:rsidRDefault="004E7C65" w:rsidP="00EE40AD">
            <w:pPr>
              <w:spacing w:before="45" w:after="45"/>
              <w:jc w:val="center"/>
              <w:rPr>
                <w:b/>
                <w:sz w:val="26"/>
                <w:szCs w:val="26"/>
              </w:rPr>
            </w:pPr>
            <w:r w:rsidRPr="00F85C28">
              <w:rPr>
                <w:b/>
                <w:sz w:val="26"/>
                <w:szCs w:val="26"/>
              </w:rPr>
              <w:t>Quý</w:t>
            </w:r>
          </w:p>
        </w:tc>
        <w:tc>
          <w:tcPr>
            <w:tcW w:w="2248" w:type="dxa"/>
            <w:vMerge w:val="restart"/>
            <w:shd w:val="clear" w:color="auto" w:fill="C5E0B3" w:themeFill="accent6" w:themeFillTint="66"/>
            <w:vAlign w:val="center"/>
          </w:tcPr>
          <w:p w14:paraId="65D237E2" w14:textId="77777777" w:rsidR="004E7C65" w:rsidRPr="00F85C28" w:rsidRDefault="004E7C65" w:rsidP="00EE40AD">
            <w:pPr>
              <w:spacing w:before="45" w:after="45"/>
              <w:jc w:val="center"/>
              <w:rPr>
                <w:b/>
                <w:sz w:val="26"/>
                <w:szCs w:val="26"/>
              </w:rPr>
            </w:pPr>
            <w:r w:rsidRPr="00F85C28">
              <w:rPr>
                <w:b/>
                <w:sz w:val="26"/>
                <w:szCs w:val="26"/>
              </w:rPr>
              <w:t>Tiêu chuẩn đấu nối KCN Phước Đông</w:t>
            </w:r>
          </w:p>
        </w:tc>
      </w:tr>
      <w:tr w:rsidR="004E7C65" w:rsidRPr="00F85C28" w14:paraId="222FFE2F" w14:textId="77777777" w:rsidTr="00EE40AD">
        <w:trPr>
          <w:trHeight w:val="599"/>
        </w:trPr>
        <w:tc>
          <w:tcPr>
            <w:tcW w:w="534" w:type="dxa"/>
            <w:vMerge/>
            <w:shd w:val="clear" w:color="auto" w:fill="C5E0B3" w:themeFill="accent6" w:themeFillTint="66"/>
            <w:vAlign w:val="center"/>
          </w:tcPr>
          <w:p w14:paraId="1DB59745" w14:textId="77777777" w:rsidR="004E7C65" w:rsidRPr="00F85C28" w:rsidRDefault="004E7C65" w:rsidP="00EE40AD">
            <w:pPr>
              <w:spacing w:before="45" w:after="45"/>
              <w:jc w:val="center"/>
              <w:rPr>
                <w:b/>
                <w:sz w:val="26"/>
                <w:szCs w:val="26"/>
              </w:rPr>
            </w:pPr>
          </w:p>
        </w:tc>
        <w:tc>
          <w:tcPr>
            <w:tcW w:w="1170" w:type="dxa"/>
            <w:vMerge/>
            <w:shd w:val="clear" w:color="auto" w:fill="C5E0B3" w:themeFill="accent6" w:themeFillTint="66"/>
            <w:vAlign w:val="center"/>
          </w:tcPr>
          <w:p w14:paraId="5A78ED55" w14:textId="77777777" w:rsidR="004E7C65" w:rsidRPr="00F85C28" w:rsidRDefault="004E7C65" w:rsidP="00EE40AD">
            <w:pPr>
              <w:spacing w:before="45" w:after="45"/>
              <w:jc w:val="center"/>
              <w:rPr>
                <w:b/>
                <w:sz w:val="26"/>
                <w:szCs w:val="26"/>
              </w:rPr>
            </w:pPr>
          </w:p>
        </w:tc>
        <w:tc>
          <w:tcPr>
            <w:tcW w:w="1517" w:type="dxa"/>
            <w:vMerge/>
            <w:shd w:val="clear" w:color="auto" w:fill="C5E0B3" w:themeFill="accent6" w:themeFillTint="66"/>
            <w:vAlign w:val="center"/>
          </w:tcPr>
          <w:p w14:paraId="6C35C9B7" w14:textId="77777777" w:rsidR="004E7C65" w:rsidRPr="00F85C28" w:rsidRDefault="004E7C65" w:rsidP="00EE40AD">
            <w:pPr>
              <w:spacing w:before="45" w:after="45"/>
              <w:jc w:val="center"/>
              <w:rPr>
                <w:b/>
                <w:sz w:val="26"/>
                <w:szCs w:val="26"/>
              </w:rPr>
            </w:pPr>
          </w:p>
        </w:tc>
        <w:tc>
          <w:tcPr>
            <w:tcW w:w="877" w:type="dxa"/>
            <w:shd w:val="clear" w:color="auto" w:fill="C5E0B3" w:themeFill="accent6" w:themeFillTint="66"/>
            <w:vAlign w:val="center"/>
          </w:tcPr>
          <w:p w14:paraId="66886AA3" w14:textId="77777777" w:rsidR="004E7C65" w:rsidRPr="00F85C28" w:rsidRDefault="004E7C65" w:rsidP="00EE40AD">
            <w:pPr>
              <w:spacing w:before="45" w:after="45"/>
              <w:jc w:val="center"/>
              <w:rPr>
                <w:b/>
                <w:sz w:val="26"/>
                <w:szCs w:val="26"/>
              </w:rPr>
            </w:pPr>
            <w:r w:rsidRPr="00F85C28">
              <w:rPr>
                <w:b/>
                <w:sz w:val="26"/>
                <w:szCs w:val="26"/>
              </w:rPr>
              <w:t>1</w:t>
            </w:r>
          </w:p>
        </w:tc>
        <w:tc>
          <w:tcPr>
            <w:tcW w:w="1439" w:type="dxa"/>
            <w:shd w:val="clear" w:color="auto" w:fill="C5E0B3" w:themeFill="accent6" w:themeFillTint="66"/>
            <w:vAlign w:val="center"/>
          </w:tcPr>
          <w:p w14:paraId="1A6FE47B" w14:textId="77777777" w:rsidR="004E7C65" w:rsidRPr="00F85C28" w:rsidRDefault="004E7C65" w:rsidP="00EE40AD">
            <w:pPr>
              <w:spacing w:before="45" w:after="45"/>
              <w:jc w:val="center"/>
              <w:rPr>
                <w:b/>
                <w:sz w:val="26"/>
                <w:szCs w:val="26"/>
              </w:rPr>
            </w:pPr>
            <w:r w:rsidRPr="00F85C28">
              <w:rPr>
                <w:b/>
                <w:sz w:val="26"/>
                <w:szCs w:val="26"/>
              </w:rPr>
              <w:t>2</w:t>
            </w:r>
          </w:p>
        </w:tc>
        <w:tc>
          <w:tcPr>
            <w:tcW w:w="1439" w:type="dxa"/>
            <w:shd w:val="clear" w:color="auto" w:fill="C5E0B3" w:themeFill="accent6" w:themeFillTint="66"/>
            <w:vAlign w:val="center"/>
          </w:tcPr>
          <w:p w14:paraId="519D006C" w14:textId="77777777" w:rsidR="004E7C65" w:rsidRPr="00F85C28" w:rsidRDefault="004E7C65" w:rsidP="00EE40AD">
            <w:pPr>
              <w:spacing w:before="45" w:after="45"/>
              <w:jc w:val="center"/>
              <w:rPr>
                <w:b/>
                <w:sz w:val="26"/>
                <w:szCs w:val="26"/>
              </w:rPr>
            </w:pPr>
            <w:r w:rsidRPr="00F85C28">
              <w:rPr>
                <w:b/>
                <w:sz w:val="26"/>
                <w:szCs w:val="26"/>
              </w:rPr>
              <w:t>3</w:t>
            </w:r>
          </w:p>
        </w:tc>
        <w:tc>
          <w:tcPr>
            <w:tcW w:w="919" w:type="dxa"/>
            <w:shd w:val="clear" w:color="auto" w:fill="C5E0B3" w:themeFill="accent6" w:themeFillTint="66"/>
            <w:vAlign w:val="center"/>
          </w:tcPr>
          <w:p w14:paraId="0F2622DA" w14:textId="77777777" w:rsidR="004E7C65" w:rsidRPr="00F85C28" w:rsidRDefault="004E7C65" w:rsidP="00EE40AD">
            <w:pPr>
              <w:spacing w:before="45" w:after="45"/>
              <w:jc w:val="center"/>
              <w:rPr>
                <w:b/>
                <w:sz w:val="26"/>
                <w:szCs w:val="26"/>
              </w:rPr>
            </w:pPr>
            <w:r w:rsidRPr="00F85C28">
              <w:rPr>
                <w:b/>
                <w:sz w:val="26"/>
                <w:szCs w:val="26"/>
              </w:rPr>
              <w:t>4</w:t>
            </w:r>
          </w:p>
        </w:tc>
        <w:tc>
          <w:tcPr>
            <w:tcW w:w="2248" w:type="dxa"/>
            <w:vMerge/>
            <w:shd w:val="clear" w:color="auto" w:fill="C5E0B3" w:themeFill="accent6" w:themeFillTint="66"/>
            <w:vAlign w:val="center"/>
          </w:tcPr>
          <w:p w14:paraId="4513C316" w14:textId="77777777" w:rsidR="004E7C65" w:rsidRPr="00F85C28" w:rsidRDefault="004E7C65" w:rsidP="00EE40AD">
            <w:pPr>
              <w:spacing w:before="45" w:after="45"/>
              <w:jc w:val="center"/>
              <w:rPr>
                <w:b/>
                <w:sz w:val="26"/>
                <w:szCs w:val="26"/>
              </w:rPr>
            </w:pPr>
          </w:p>
        </w:tc>
      </w:tr>
      <w:tr w:rsidR="004E7C65" w:rsidRPr="00F85C28" w14:paraId="4D06A13D" w14:textId="77777777" w:rsidTr="00EE40AD">
        <w:tc>
          <w:tcPr>
            <w:tcW w:w="534" w:type="dxa"/>
            <w:vAlign w:val="center"/>
          </w:tcPr>
          <w:p w14:paraId="263706BA"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2809C325" w14:textId="77777777" w:rsidR="004E7C65" w:rsidRPr="00F85C28" w:rsidRDefault="004E7C65" w:rsidP="00EE40AD">
            <w:pPr>
              <w:spacing w:before="45" w:after="45"/>
              <w:rPr>
                <w:sz w:val="26"/>
                <w:szCs w:val="26"/>
              </w:rPr>
            </w:pPr>
            <w:r w:rsidRPr="00F85C28">
              <w:rPr>
                <w:sz w:val="26"/>
                <w:szCs w:val="26"/>
              </w:rPr>
              <w:t>pH</w:t>
            </w:r>
          </w:p>
        </w:tc>
        <w:tc>
          <w:tcPr>
            <w:tcW w:w="1517" w:type="dxa"/>
            <w:vAlign w:val="center"/>
          </w:tcPr>
          <w:p w14:paraId="1990376A" w14:textId="77777777" w:rsidR="004E7C65" w:rsidRPr="00F85C28" w:rsidRDefault="004E7C65" w:rsidP="00EE40AD">
            <w:pPr>
              <w:spacing w:before="45" w:after="45"/>
              <w:jc w:val="center"/>
              <w:rPr>
                <w:b/>
                <w:sz w:val="26"/>
                <w:szCs w:val="26"/>
              </w:rPr>
            </w:pPr>
            <w:r w:rsidRPr="00F85C28">
              <w:rPr>
                <w:b/>
                <w:sz w:val="26"/>
                <w:szCs w:val="26"/>
              </w:rPr>
              <w:t>-</w:t>
            </w:r>
          </w:p>
        </w:tc>
        <w:tc>
          <w:tcPr>
            <w:tcW w:w="877" w:type="dxa"/>
            <w:vAlign w:val="center"/>
          </w:tcPr>
          <w:p w14:paraId="4CAA903C" w14:textId="77777777" w:rsidR="004E7C65" w:rsidRPr="00F85C28" w:rsidRDefault="004E7C65" w:rsidP="00EE40AD">
            <w:pPr>
              <w:spacing w:before="45" w:after="45"/>
              <w:jc w:val="center"/>
              <w:rPr>
                <w:sz w:val="26"/>
                <w:szCs w:val="26"/>
              </w:rPr>
            </w:pPr>
            <w:r w:rsidRPr="00F85C28">
              <w:rPr>
                <w:sz w:val="26"/>
                <w:szCs w:val="26"/>
              </w:rPr>
              <w:t>7,21</w:t>
            </w:r>
          </w:p>
        </w:tc>
        <w:tc>
          <w:tcPr>
            <w:tcW w:w="1439" w:type="dxa"/>
            <w:vAlign w:val="center"/>
          </w:tcPr>
          <w:p w14:paraId="466C2683" w14:textId="77777777" w:rsidR="004E7C65" w:rsidRPr="00F85C28" w:rsidRDefault="004E7C65" w:rsidP="00EE40AD">
            <w:pPr>
              <w:spacing w:before="45" w:after="45"/>
              <w:jc w:val="center"/>
              <w:rPr>
                <w:sz w:val="26"/>
                <w:szCs w:val="26"/>
              </w:rPr>
            </w:pPr>
            <w:r w:rsidRPr="00F85C28">
              <w:rPr>
                <w:sz w:val="26"/>
                <w:szCs w:val="26"/>
              </w:rPr>
              <w:t>7,16</w:t>
            </w:r>
          </w:p>
        </w:tc>
        <w:tc>
          <w:tcPr>
            <w:tcW w:w="1439" w:type="dxa"/>
            <w:vAlign w:val="center"/>
          </w:tcPr>
          <w:p w14:paraId="3E0E4BD4" w14:textId="77777777" w:rsidR="004E7C65" w:rsidRPr="00F85C28" w:rsidRDefault="004E7C65" w:rsidP="00EE40AD">
            <w:pPr>
              <w:spacing w:before="45" w:after="45"/>
              <w:jc w:val="center"/>
              <w:rPr>
                <w:sz w:val="26"/>
                <w:szCs w:val="26"/>
              </w:rPr>
            </w:pPr>
            <w:r w:rsidRPr="00F85C28">
              <w:rPr>
                <w:sz w:val="26"/>
                <w:szCs w:val="26"/>
              </w:rPr>
              <w:t>7,23</w:t>
            </w:r>
          </w:p>
        </w:tc>
        <w:tc>
          <w:tcPr>
            <w:tcW w:w="919" w:type="dxa"/>
            <w:vAlign w:val="center"/>
          </w:tcPr>
          <w:p w14:paraId="457FCE7F" w14:textId="77777777" w:rsidR="004E7C65" w:rsidRPr="00F85C28" w:rsidRDefault="004E7C65" w:rsidP="00EE40AD">
            <w:pPr>
              <w:spacing w:before="45" w:after="45"/>
              <w:jc w:val="center"/>
              <w:rPr>
                <w:sz w:val="26"/>
                <w:szCs w:val="26"/>
              </w:rPr>
            </w:pPr>
            <w:r w:rsidRPr="00F85C28">
              <w:rPr>
                <w:sz w:val="26"/>
                <w:szCs w:val="26"/>
              </w:rPr>
              <w:t>7,53</w:t>
            </w:r>
          </w:p>
        </w:tc>
        <w:tc>
          <w:tcPr>
            <w:tcW w:w="2248" w:type="dxa"/>
            <w:vAlign w:val="center"/>
          </w:tcPr>
          <w:p w14:paraId="5321A6BE" w14:textId="77777777" w:rsidR="004E7C65" w:rsidRPr="00F85C28" w:rsidRDefault="004E7C65" w:rsidP="00EE40AD">
            <w:pPr>
              <w:spacing w:before="45" w:after="45"/>
              <w:jc w:val="center"/>
              <w:rPr>
                <w:b/>
                <w:sz w:val="26"/>
                <w:szCs w:val="26"/>
              </w:rPr>
            </w:pPr>
            <w:r w:rsidRPr="00F85C28">
              <w:rPr>
                <w:b/>
              </w:rPr>
              <w:t>5,5 – 9</w:t>
            </w:r>
          </w:p>
        </w:tc>
      </w:tr>
      <w:tr w:rsidR="004E7C65" w:rsidRPr="00F85C28" w14:paraId="316816F7" w14:textId="77777777" w:rsidTr="00EE40AD">
        <w:tc>
          <w:tcPr>
            <w:tcW w:w="534" w:type="dxa"/>
            <w:vAlign w:val="center"/>
          </w:tcPr>
          <w:p w14:paraId="12646F50"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320F14D9" w14:textId="77777777" w:rsidR="004E7C65" w:rsidRPr="00F85C28" w:rsidRDefault="004E7C65" w:rsidP="00EE40AD">
            <w:pPr>
              <w:spacing w:before="45" w:after="45"/>
              <w:rPr>
                <w:sz w:val="26"/>
                <w:szCs w:val="26"/>
              </w:rPr>
            </w:pPr>
            <w:r w:rsidRPr="00F85C28">
              <w:rPr>
                <w:sz w:val="26"/>
                <w:szCs w:val="26"/>
              </w:rPr>
              <w:t>TSS</w:t>
            </w:r>
          </w:p>
        </w:tc>
        <w:tc>
          <w:tcPr>
            <w:tcW w:w="1517" w:type="dxa"/>
            <w:vAlign w:val="center"/>
          </w:tcPr>
          <w:p w14:paraId="079F98EF" w14:textId="77777777" w:rsidR="004E7C65" w:rsidRPr="00F85C28" w:rsidRDefault="004E7C65" w:rsidP="00EE40AD">
            <w:pPr>
              <w:spacing w:before="45" w:after="45"/>
              <w:jc w:val="center"/>
              <w:rPr>
                <w:sz w:val="26"/>
                <w:szCs w:val="26"/>
              </w:rPr>
            </w:pPr>
            <w:r w:rsidRPr="00F85C28">
              <w:rPr>
                <w:sz w:val="26"/>
                <w:szCs w:val="26"/>
              </w:rPr>
              <w:t>mg/L</w:t>
            </w:r>
          </w:p>
        </w:tc>
        <w:tc>
          <w:tcPr>
            <w:tcW w:w="877" w:type="dxa"/>
            <w:vAlign w:val="center"/>
          </w:tcPr>
          <w:p w14:paraId="10BAC2F9" w14:textId="77777777" w:rsidR="004E7C65" w:rsidRPr="00F85C28" w:rsidRDefault="004E7C65" w:rsidP="00EE40AD">
            <w:pPr>
              <w:spacing w:before="45" w:after="45"/>
              <w:jc w:val="center"/>
              <w:rPr>
                <w:sz w:val="26"/>
                <w:szCs w:val="26"/>
              </w:rPr>
            </w:pPr>
            <w:r w:rsidRPr="00F85C28">
              <w:rPr>
                <w:sz w:val="26"/>
                <w:szCs w:val="26"/>
              </w:rPr>
              <w:t>43</w:t>
            </w:r>
          </w:p>
        </w:tc>
        <w:tc>
          <w:tcPr>
            <w:tcW w:w="1439" w:type="dxa"/>
            <w:vAlign w:val="center"/>
          </w:tcPr>
          <w:p w14:paraId="67D67C22" w14:textId="77777777" w:rsidR="004E7C65" w:rsidRPr="00F85C28" w:rsidRDefault="004E7C65" w:rsidP="00EE40AD">
            <w:pPr>
              <w:spacing w:before="45" w:after="45"/>
              <w:jc w:val="center"/>
              <w:rPr>
                <w:sz w:val="26"/>
                <w:szCs w:val="26"/>
              </w:rPr>
            </w:pPr>
            <w:r w:rsidRPr="00F85C28">
              <w:rPr>
                <w:sz w:val="26"/>
                <w:szCs w:val="26"/>
              </w:rPr>
              <w:t>46</w:t>
            </w:r>
          </w:p>
        </w:tc>
        <w:tc>
          <w:tcPr>
            <w:tcW w:w="1439" w:type="dxa"/>
            <w:vAlign w:val="center"/>
          </w:tcPr>
          <w:p w14:paraId="2A650E9A" w14:textId="77777777" w:rsidR="004E7C65" w:rsidRPr="00F85C28" w:rsidRDefault="004E7C65" w:rsidP="00EE40AD">
            <w:pPr>
              <w:spacing w:before="45" w:after="45"/>
              <w:jc w:val="center"/>
              <w:rPr>
                <w:sz w:val="26"/>
                <w:szCs w:val="26"/>
              </w:rPr>
            </w:pPr>
            <w:r w:rsidRPr="00F85C28">
              <w:rPr>
                <w:sz w:val="26"/>
                <w:szCs w:val="26"/>
              </w:rPr>
              <w:t>38</w:t>
            </w:r>
          </w:p>
        </w:tc>
        <w:tc>
          <w:tcPr>
            <w:tcW w:w="919" w:type="dxa"/>
            <w:vAlign w:val="center"/>
          </w:tcPr>
          <w:p w14:paraId="01EDF328" w14:textId="77777777" w:rsidR="004E7C65" w:rsidRPr="00F85C28" w:rsidRDefault="004E7C65" w:rsidP="00EE40AD">
            <w:pPr>
              <w:spacing w:before="45" w:after="45"/>
              <w:jc w:val="center"/>
              <w:rPr>
                <w:sz w:val="26"/>
                <w:szCs w:val="26"/>
              </w:rPr>
            </w:pPr>
            <w:r w:rsidRPr="00F85C28">
              <w:rPr>
                <w:sz w:val="26"/>
                <w:szCs w:val="26"/>
              </w:rPr>
              <w:t>48</w:t>
            </w:r>
          </w:p>
        </w:tc>
        <w:tc>
          <w:tcPr>
            <w:tcW w:w="2248" w:type="dxa"/>
            <w:vAlign w:val="center"/>
          </w:tcPr>
          <w:p w14:paraId="2095E467" w14:textId="77777777" w:rsidR="004E7C65" w:rsidRPr="00F85C28" w:rsidRDefault="004E7C65" w:rsidP="00EE40AD">
            <w:pPr>
              <w:spacing w:before="45" w:after="45"/>
              <w:jc w:val="center"/>
              <w:rPr>
                <w:b/>
                <w:sz w:val="26"/>
                <w:szCs w:val="26"/>
              </w:rPr>
            </w:pPr>
            <w:r w:rsidRPr="00F85C28">
              <w:rPr>
                <w:b/>
                <w:sz w:val="26"/>
                <w:szCs w:val="26"/>
              </w:rPr>
              <w:t>100</w:t>
            </w:r>
          </w:p>
        </w:tc>
      </w:tr>
      <w:tr w:rsidR="004E7C65" w:rsidRPr="00F85C28" w14:paraId="4260FAA6" w14:textId="77777777" w:rsidTr="00EE40AD">
        <w:tc>
          <w:tcPr>
            <w:tcW w:w="534" w:type="dxa"/>
            <w:vAlign w:val="center"/>
          </w:tcPr>
          <w:p w14:paraId="0145E085"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70C2F92C" w14:textId="77777777" w:rsidR="004E7C65" w:rsidRPr="00F85C28" w:rsidRDefault="004E7C65" w:rsidP="00EE40AD">
            <w:pPr>
              <w:spacing w:before="45" w:after="45"/>
              <w:rPr>
                <w:sz w:val="26"/>
                <w:szCs w:val="26"/>
              </w:rPr>
            </w:pPr>
            <w:r w:rsidRPr="00F85C28">
              <w:rPr>
                <w:sz w:val="26"/>
                <w:szCs w:val="26"/>
              </w:rPr>
              <w:t>BOD</w:t>
            </w:r>
            <w:r w:rsidRPr="00F85C28">
              <w:rPr>
                <w:sz w:val="26"/>
                <w:szCs w:val="26"/>
                <w:vertAlign w:val="subscript"/>
              </w:rPr>
              <w:t>5</w:t>
            </w:r>
          </w:p>
        </w:tc>
        <w:tc>
          <w:tcPr>
            <w:tcW w:w="1517" w:type="dxa"/>
            <w:vAlign w:val="center"/>
          </w:tcPr>
          <w:p w14:paraId="02DE094C" w14:textId="77777777" w:rsidR="004E7C65" w:rsidRPr="00F85C28" w:rsidRDefault="004E7C65" w:rsidP="00EE40AD">
            <w:pPr>
              <w:spacing w:before="45" w:after="45"/>
              <w:jc w:val="center"/>
              <w:rPr>
                <w:sz w:val="26"/>
                <w:szCs w:val="26"/>
              </w:rPr>
            </w:pPr>
            <w:r w:rsidRPr="00F85C28">
              <w:rPr>
                <w:sz w:val="26"/>
                <w:szCs w:val="26"/>
              </w:rPr>
              <w:t>mg/L</w:t>
            </w:r>
          </w:p>
        </w:tc>
        <w:tc>
          <w:tcPr>
            <w:tcW w:w="877" w:type="dxa"/>
            <w:vAlign w:val="center"/>
          </w:tcPr>
          <w:p w14:paraId="1B174E73" w14:textId="77777777" w:rsidR="004E7C65" w:rsidRPr="00F85C28" w:rsidRDefault="004E7C65" w:rsidP="00EE40AD">
            <w:pPr>
              <w:spacing w:before="45" w:after="45"/>
              <w:jc w:val="center"/>
              <w:rPr>
                <w:sz w:val="26"/>
                <w:szCs w:val="26"/>
              </w:rPr>
            </w:pPr>
            <w:r w:rsidRPr="00F85C28">
              <w:rPr>
                <w:sz w:val="26"/>
                <w:szCs w:val="26"/>
              </w:rPr>
              <w:t>25</w:t>
            </w:r>
          </w:p>
        </w:tc>
        <w:tc>
          <w:tcPr>
            <w:tcW w:w="1439" w:type="dxa"/>
            <w:vAlign w:val="center"/>
          </w:tcPr>
          <w:p w14:paraId="68296134" w14:textId="77777777" w:rsidR="004E7C65" w:rsidRPr="00F85C28" w:rsidRDefault="004E7C65" w:rsidP="00EE40AD">
            <w:pPr>
              <w:spacing w:before="45" w:after="45"/>
              <w:jc w:val="center"/>
              <w:rPr>
                <w:sz w:val="26"/>
                <w:szCs w:val="26"/>
              </w:rPr>
            </w:pPr>
            <w:r w:rsidRPr="00F85C28">
              <w:rPr>
                <w:sz w:val="26"/>
                <w:szCs w:val="26"/>
              </w:rPr>
              <w:t>27</w:t>
            </w:r>
          </w:p>
        </w:tc>
        <w:tc>
          <w:tcPr>
            <w:tcW w:w="1439" w:type="dxa"/>
            <w:vAlign w:val="center"/>
          </w:tcPr>
          <w:p w14:paraId="1682E70D" w14:textId="77777777" w:rsidR="004E7C65" w:rsidRPr="00F85C28" w:rsidRDefault="004E7C65" w:rsidP="00EE40AD">
            <w:pPr>
              <w:spacing w:before="45" w:after="45"/>
              <w:jc w:val="center"/>
              <w:rPr>
                <w:sz w:val="26"/>
                <w:szCs w:val="26"/>
              </w:rPr>
            </w:pPr>
            <w:r w:rsidRPr="00F85C28">
              <w:rPr>
                <w:sz w:val="26"/>
                <w:szCs w:val="26"/>
              </w:rPr>
              <w:t>25</w:t>
            </w:r>
          </w:p>
        </w:tc>
        <w:tc>
          <w:tcPr>
            <w:tcW w:w="919" w:type="dxa"/>
            <w:vAlign w:val="center"/>
          </w:tcPr>
          <w:p w14:paraId="36E6AB6D" w14:textId="77777777" w:rsidR="004E7C65" w:rsidRPr="00F85C28" w:rsidRDefault="004E7C65" w:rsidP="00EE40AD">
            <w:pPr>
              <w:spacing w:before="45" w:after="45"/>
              <w:jc w:val="center"/>
              <w:rPr>
                <w:sz w:val="26"/>
                <w:szCs w:val="26"/>
              </w:rPr>
            </w:pPr>
            <w:r w:rsidRPr="00F85C28">
              <w:rPr>
                <w:sz w:val="26"/>
                <w:szCs w:val="26"/>
              </w:rPr>
              <w:t>29</w:t>
            </w:r>
          </w:p>
        </w:tc>
        <w:tc>
          <w:tcPr>
            <w:tcW w:w="2248" w:type="dxa"/>
            <w:vAlign w:val="center"/>
          </w:tcPr>
          <w:p w14:paraId="4A4B35EF" w14:textId="77777777" w:rsidR="004E7C65" w:rsidRPr="00F85C28" w:rsidRDefault="004E7C65" w:rsidP="00EE40AD">
            <w:pPr>
              <w:spacing w:before="45" w:after="45"/>
              <w:jc w:val="center"/>
              <w:rPr>
                <w:b/>
                <w:sz w:val="26"/>
                <w:szCs w:val="26"/>
              </w:rPr>
            </w:pPr>
            <w:r w:rsidRPr="00F85C28">
              <w:rPr>
                <w:b/>
                <w:sz w:val="26"/>
                <w:szCs w:val="26"/>
              </w:rPr>
              <w:t>50</w:t>
            </w:r>
          </w:p>
        </w:tc>
      </w:tr>
      <w:tr w:rsidR="004E7C65" w:rsidRPr="00F85C28" w14:paraId="60E415C4" w14:textId="77777777" w:rsidTr="00EE40AD">
        <w:tc>
          <w:tcPr>
            <w:tcW w:w="534" w:type="dxa"/>
            <w:vAlign w:val="center"/>
          </w:tcPr>
          <w:p w14:paraId="1D7C9091"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4EC2D17C" w14:textId="77777777" w:rsidR="004E7C65" w:rsidRPr="00F85C28" w:rsidRDefault="004E7C65" w:rsidP="00EE40AD">
            <w:pPr>
              <w:spacing w:before="45" w:after="45"/>
              <w:rPr>
                <w:sz w:val="26"/>
                <w:szCs w:val="26"/>
              </w:rPr>
            </w:pPr>
            <w:r w:rsidRPr="00F85C28">
              <w:rPr>
                <w:sz w:val="26"/>
                <w:szCs w:val="26"/>
              </w:rPr>
              <w:t>COD</w:t>
            </w:r>
          </w:p>
        </w:tc>
        <w:tc>
          <w:tcPr>
            <w:tcW w:w="1517" w:type="dxa"/>
            <w:vAlign w:val="center"/>
          </w:tcPr>
          <w:p w14:paraId="22EB4E7A" w14:textId="77777777" w:rsidR="004E7C65" w:rsidRPr="00F85C28" w:rsidRDefault="004E7C65" w:rsidP="00EE40AD">
            <w:pPr>
              <w:spacing w:before="45" w:after="45"/>
              <w:jc w:val="center"/>
              <w:rPr>
                <w:sz w:val="26"/>
                <w:szCs w:val="26"/>
              </w:rPr>
            </w:pPr>
            <w:r w:rsidRPr="00F85C28">
              <w:rPr>
                <w:sz w:val="26"/>
                <w:szCs w:val="26"/>
              </w:rPr>
              <w:t>mg/L</w:t>
            </w:r>
          </w:p>
        </w:tc>
        <w:tc>
          <w:tcPr>
            <w:tcW w:w="877" w:type="dxa"/>
            <w:vAlign w:val="center"/>
          </w:tcPr>
          <w:p w14:paraId="382E5C49" w14:textId="77777777" w:rsidR="004E7C65" w:rsidRPr="00F85C28" w:rsidRDefault="004E7C65" w:rsidP="00EE40AD">
            <w:pPr>
              <w:spacing w:before="45" w:after="45"/>
              <w:jc w:val="center"/>
              <w:rPr>
                <w:sz w:val="26"/>
                <w:szCs w:val="26"/>
              </w:rPr>
            </w:pPr>
            <w:r w:rsidRPr="00F85C28">
              <w:rPr>
                <w:sz w:val="26"/>
                <w:szCs w:val="26"/>
              </w:rPr>
              <w:t>61</w:t>
            </w:r>
          </w:p>
        </w:tc>
        <w:tc>
          <w:tcPr>
            <w:tcW w:w="1439" w:type="dxa"/>
            <w:vAlign w:val="center"/>
          </w:tcPr>
          <w:p w14:paraId="65973EAC" w14:textId="77777777" w:rsidR="004E7C65" w:rsidRPr="00F85C28" w:rsidRDefault="004E7C65" w:rsidP="00EE40AD">
            <w:pPr>
              <w:spacing w:before="45" w:after="45"/>
              <w:jc w:val="center"/>
              <w:rPr>
                <w:sz w:val="26"/>
                <w:szCs w:val="26"/>
              </w:rPr>
            </w:pPr>
            <w:r w:rsidRPr="00F85C28">
              <w:rPr>
                <w:sz w:val="26"/>
                <w:szCs w:val="26"/>
              </w:rPr>
              <w:t>66</w:t>
            </w:r>
          </w:p>
        </w:tc>
        <w:tc>
          <w:tcPr>
            <w:tcW w:w="1439" w:type="dxa"/>
            <w:vAlign w:val="center"/>
          </w:tcPr>
          <w:p w14:paraId="764C4ABC" w14:textId="77777777" w:rsidR="004E7C65" w:rsidRPr="00F85C28" w:rsidRDefault="004E7C65" w:rsidP="00EE40AD">
            <w:pPr>
              <w:spacing w:before="45" w:after="45"/>
              <w:jc w:val="center"/>
              <w:rPr>
                <w:sz w:val="26"/>
                <w:szCs w:val="26"/>
              </w:rPr>
            </w:pPr>
            <w:r w:rsidRPr="00F85C28">
              <w:rPr>
                <w:sz w:val="26"/>
                <w:szCs w:val="26"/>
              </w:rPr>
              <w:t>63</w:t>
            </w:r>
          </w:p>
        </w:tc>
        <w:tc>
          <w:tcPr>
            <w:tcW w:w="919" w:type="dxa"/>
            <w:vAlign w:val="center"/>
          </w:tcPr>
          <w:p w14:paraId="67DC10F8" w14:textId="77777777" w:rsidR="004E7C65" w:rsidRPr="00F85C28" w:rsidRDefault="004E7C65" w:rsidP="00EE40AD">
            <w:pPr>
              <w:spacing w:before="45" w:after="45"/>
              <w:jc w:val="center"/>
              <w:rPr>
                <w:sz w:val="26"/>
                <w:szCs w:val="26"/>
              </w:rPr>
            </w:pPr>
            <w:r w:rsidRPr="00F85C28">
              <w:rPr>
                <w:sz w:val="26"/>
                <w:szCs w:val="26"/>
              </w:rPr>
              <w:t>71</w:t>
            </w:r>
          </w:p>
        </w:tc>
        <w:tc>
          <w:tcPr>
            <w:tcW w:w="2248" w:type="dxa"/>
            <w:vAlign w:val="center"/>
          </w:tcPr>
          <w:p w14:paraId="0083F1E9" w14:textId="77777777" w:rsidR="004E7C65" w:rsidRPr="00F85C28" w:rsidRDefault="004E7C65" w:rsidP="00EE40AD">
            <w:pPr>
              <w:spacing w:before="45" w:after="45"/>
              <w:jc w:val="center"/>
              <w:rPr>
                <w:b/>
                <w:sz w:val="26"/>
                <w:szCs w:val="26"/>
              </w:rPr>
            </w:pPr>
            <w:r w:rsidRPr="00F85C28">
              <w:rPr>
                <w:b/>
                <w:sz w:val="26"/>
                <w:szCs w:val="26"/>
              </w:rPr>
              <w:t>150</w:t>
            </w:r>
          </w:p>
        </w:tc>
      </w:tr>
      <w:tr w:rsidR="004E7C65" w:rsidRPr="00F85C28" w14:paraId="006280A2" w14:textId="77777777" w:rsidTr="00EE40AD">
        <w:tc>
          <w:tcPr>
            <w:tcW w:w="534" w:type="dxa"/>
            <w:vAlign w:val="center"/>
          </w:tcPr>
          <w:p w14:paraId="2923DACB"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5F8D73D6" w14:textId="77777777" w:rsidR="004E7C65" w:rsidRPr="00F85C28" w:rsidRDefault="004E7C65" w:rsidP="00EE40AD">
            <w:pPr>
              <w:spacing w:before="45" w:after="45"/>
              <w:rPr>
                <w:sz w:val="26"/>
                <w:szCs w:val="26"/>
              </w:rPr>
            </w:pPr>
            <w:r w:rsidRPr="00F85C28">
              <w:rPr>
                <w:sz w:val="26"/>
                <w:szCs w:val="26"/>
              </w:rPr>
              <w:t>NH</w:t>
            </w:r>
            <w:r w:rsidRPr="00F85C28">
              <w:rPr>
                <w:sz w:val="26"/>
                <w:szCs w:val="26"/>
                <w:vertAlign w:val="subscript"/>
              </w:rPr>
              <w:t>4</w:t>
            </w:r>
            <w:r w:rsidRPr="00F85C28">
              <w:rPr>
                <w:sz w:val="26"/>
                <w:szCs w:val="26"/>
                <w:vertAlign w:val="superscript"/>
              </w:rPr>
              <w:t>+</w:t>
            </w:r>
            <w:r w:rsidRPr="00F85C28">
              <w:rPr>
                <w:sz w:val="26"/>
                <w:szCs w:val="26"/>
              </w:rPr>
              <w:t>_N</w:t>
            </w:r>
          </w:p>
        </w:tc>
        <w:tc>
          <w:tcPr>
            <w:tcW w:w="1517" w:type="dxa"/>
            <w:vAlign w:val="center"/>
          </w:tcPr>
          <w:p w14:paraId="50A1CDA1" w14:textId="77777777" w:rsidR="004E7C65" w:rsidRPr="00F85C28" w:rsidRDefault="004E7C65" w:rsidP="00EE40AD">
            <w:pPr>
              <w:spacing w:before="45" w:after="45"/>
              <w:jc w:val="center"/>
              <w:rPr>
                <w:sz w:val="26"/>
                <w:szCs w:val="26"/>
              </w:rPr>
            </w:pPr>
            <w:r w:rsidRPr="00F85C28">
              <w:rPr>
                <w:sz w:val="26"/>
                <w:szCs w:val="26"/>
              </w:rPr>
              <w:t>mg/L</w:t>
            </w:r>
          </w:p>
        </w:tc>
        <w:tc>
          <w:tcPr>
            <w:tcW w:w="877" w:type="dxa"/>
            <w:vAlign w:val="center"/>
          </w:tcPr>
          <w:p w14:paraId="6A5A811D" w14:textId="77777777" w:rsidR="004E7C65" w:rsidRPr="00F85C28" w:rsidRDefault="004E7C65" w:rsidP="00EE40AD">
            <w:pPr>
              <w:spacing w:before="45" w:after="45"/>
              <w:jc w:val="center"/>
              <w:rPr>
                <w:sz w:val="26"/>
                <w:szCs w:val="26"/>
              </w:rPr>
            </w:pPr>
            <w:r w:rsidRPr="00F85C28">
              <w:rPr>
                <w:sz w:val="26"/>
                <w:szCs w:val="26"/>
              </w:rPr>
              <w:t>4,87</w:t>
            </w:r>
          </w:p>
        </w:tc>
        <w:tc>
          <w:tcPr>
            <w:tcW w:w="1439" w:type="dxa"/>
            <w:vAlign w:val="center"/>
          </w:tcPr>
          <w:p w14:paraId="2D181765" w14:textId="77777777" w:rsidR="004E7C65" w:rsidRPr="00F85C28" w:rsidRDefault="004E7C65" w:rsidP="00EE40AD">
            <w:pPr>
              <w:spacing w:before="45" w:after="45"/>
              <w:jc w:val="center"/>
              <w:rPr>
                <w:sz w:val="26"/>
                <w:szCs w:val="26"/>
              </w:rPr>
            </w:pPr>
            <w:r w:rsidRPr="00F85C28">
              <w:rPr>
                <w:sz w:val="26"/>
                <w:szCs w:val="26"/>
              </w:rPr>
              <w:t>4,93</w:t>
            </w:r>
          </w:p>
        </w:tc>
        <w:tc>
          <w:tcPr>
            <w:tcW w:w="1439" w:type="dxa"/>
            <w:vAlign w:val="center"/>
          </w:tcPr>
          <w:p w14:paraId="104639B6" w14:textId="77777777" w:rsidR="004E7C65" w:rsidRPr="00F85C28" w:rsidRDefault="004E7C65" w:rsidP="00EE40AD">
            <w:pPr>
              <w:spacing w:before="45" w:after="45"/>
              <w:jc w:val="center"/>
              <w:rPr>
                <w:sz w:val="26"/>
                <w:szCs w:val="26"/>
              </w:rPr>
            </w:pPr>
            <w:r w:rsidRPr="00F85C28">
              <w:rPr>
                <w:sz w:val="26"/>
                <w:szCs w:val="26"/>
              </w:rPr>
              <w:t>3,81</w:t>
            </w:r>
          </w:p>
        </w:tc>
        <w:tc>
          <w:tcPr>
            <w:tcW w:w="919" w:type="dxa"/>
            <w:vAlign w:val="center"/>
          </w:tcPr>
          <w:p w14:paraId="7120C18C" w14:textId="77777777" w:rsidR="004E7C65" w:rsidRPr="00F85C28" w:rsidRDefault="004E7C65" w:rsidP="00EE40AD">
            <w:pPr>
              <w:spacing w:before="45" w:after="45"/>
              <w:jc w:val="center"/>
              <w:rPr>
                <w:sz w:val="26"/>
                <w:szCs w:val="26"/>
              </w:rPr>
            </w:pPr>
            <w:r w:rsidRPr="00F85C28">
              <w:rPr>
                <w:sz w:val="26"/>
                <w:szCs w:val="26"/>
              </w:rPr>
              <w:t>3,65</w:t>
            </w:r>
          </w:p>
        </w:tc>
        <w:tc>
          <w:tcPr>
            <w:tcW w:w="2248" w:type="dxa"/>
            <w:vAlign w:val="center"/>
          </w:tcPr>
          <w:p w14:paraId="10AE0E2D" w14:textId="77777777" w:rsidR="004E7C65" w:rsidRPr="00F85C28" w:rsidRDefault="004E7C65" w:rsidP="00EE40AD">
            <w:pPr>
              <w:spacing w:before="45" w:after="45"/>
              <w:jc w:val="center"/>
              <w:rPr>
                <w:b/>
                <w:sz w:val="26"/>
                <w:szCs w:val="26"/>
              </w:rPr>
            </w:pPr>
            <w:r w:rsidRPr="00F85C28">
              <w:rPr>
                <w:b/>
                <w:sz w:val="26"/>
                <w:szCs w:val="26"/>
              </w:rPr>
              <w:t>10</w:t>
            </w:r>
          </w:p>
        </w:tc>
      </w:tr>
      <w:tr w:rsidR="004E7C65" w:rsidRPr="00F85C28" w14:paraId="71F53616" w14:textId="77777777" w:rsidTr="00EE40AD">
        <w:tc>
          <w:tcPr>
            <w:tcW w:w="534" w:type="dxa"/>
            <w:vAlign w:val="center"/>
          </w:tcPr>
          <w:p w14:paraId="5DED87BD"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7C7D4309" w14:textId="77777777" w:rsidR="004E7C65" w:rsidRPr="00F85C28" w:rsidRDefault="004E7C65" w:rsidP="00EE40AD">
            <w:pPr>
              <w:spacing w:before="45" w:after="45"/>
              <w:rPr>
                <w:sz w:val="26"/>
                <w:szCs w:val="26"/>
              </w:rPr>
            </w:pPr>
            <w:r w:rsidRPr="00F85C28">
              <w:rPr>
                <w:sz w:val="26"/>
                <w:szCs w:val="26"/>
              </w:rPr>
              <w:t>Tổng P</w:t>
            </w:r>
          </w:p>
        </w:tc>
        <w:tc>
          <w:tcPr>
            <w:tcW w:w="1517" w:type="dxa"/>
            <w:vAlign w:val="center"/>
          </w:tcPr>
          <w:p w14:paraId="6C81B5A4" w14:textId="77777777" w:rsidR="004E7C65" w:rsidRPr="00F85C28" w:rsidRDefault="004E7C65" w:rsidP="00EE40AD">
            <w:pPr>
              <w:spacing w:before="45" w:after="45"/>
              <w:jc w:val="center"/>
              <w:rPr>
                <w:sz w:val="26"/>
                <w:szCs w:val="26"/>
              </w:rPr>
            </w:pPr>
            <w:r w:rsidRPr="00F85C28">
              <w:rPr>
                <w:sz w:val="26"/>
                <w:szCs w:val="26"/>
              </w:rPr>
              <w:t>mg/L</w:t>
            </w:r>
          </w:p>
        </w:tc>
        <w:tc>
          <w:tcPr>
            <w:tcW w:w="877" w:type="dxa"/>
            <w:vAlign w:val="center"/>
          </w:tcPr>
          <w:p w14:paraId="47223AB5" w14:textId="77777777" w:rsidR="004E7C65" w:rsidRPr="00F85C28" w:rsidRDefault="004E7C65" w:rsidP="00EE40AD">
            <w:pPr>
              <w:spacing w:before="45" w:after="45"/>
              <w:jc w:val="center"/>
              <w:rPr>
                <w:sz w:val="26"/>
                <w:szCs w:val="26"/>
              </w:rPr>
            </w:pPr>
            <w:r w:rsidRPr="00F85C28">
              <w:rPr>
                <w:sz w:val="26"/>
                <w:szCs w:val="26"/>
              </w:rPr>
              <w:t>2,66</w:t>
            </w:r>
          </w:p>
        </w:tc>
        <w:tc>
          <w:tcPr>
            <w:tcW w:w="1439" w:type="dxa"/>
            <w:vAlign w:val="center"/>
          </w:tcPr>
          <w:p w14:paraId="0732FB6A" w14:textId="77777777" w:rsidR="004E7C65" w:rsidRPr="00F85C28" w:rsidRDefault="004E7C65" w:rsidP="00EE40AD">
            <w:pPr>
              <w:spacing w:before="45" w:after="45"/>
              <w:jc w:val="center"/>
              <w:rPr>
                <w:sz w:val="26"/>
                <w:szCs w:val="26"/>
              </w:rPr>
            </w:pPr>
            <w:r w:rsidRPr="00F85C28">
              <w:rPr>
                <w:sz w:val="26"/>
                <w:szCs w:val="26"/>
              </w:rPr>
              <w:t>2,8</w:t>
            </w:r>
          </w:p>
        </w:tc>
        <w:tc>
          <w:tcPr>
            <w:tcW w:w="1439" w:type="dxa"/>
            <w:vAlign w:val="center"/>
          </w:tcPr>
          <w:p w14:paraId="49E3B3D3" w14:textId="77777777" w:rsidR="004E7C65" w:rsidRPr="00F85C28" w:rsidRDefault="004E7C65" w:rsidP="00EE40AD">
            <w:pPr>
              <w:spacing w:before="45" w:after="45"/>
              <w:jc w:val="center"/>
              <w:rPr>
                <w:sz w:val="26"/>
                <w:szCs w:val="26"/>
              </w:rPr>
            </w:pPr>
            <w:r w:rsidRPr="00F85C28">
              <w:rPr>
                <w:sz w:val="26"/>
                <w:szCs w:val="26"/>
              </w:rPr>
              <w:t>2,05</w:t>
            </w:r>
          </w:p>
        </w:tc>
        <w:tc>
          <w:tcPr>
            <w:tcW w:w="919" w:type="dxa"/>
            <w:vAlign w:val="center"/>
          </w:tcPr>
          <w:p w14:paraId="3F7686D6" w14:textId="77777777" w:rsidR="004E7C65" w:rsidRPr="00F85C28" w:rsidRDefault="004E7C65" w:rsidP="00EE40AD">
            <w:pPr>
              <w:spacing w:before="45" w:after="45"/>
              <w:jc w:val="center"/>
              <w:rPr>
                <w:sz w:val="26"/>
                <w:szCs w:val="26"/>
              </w:rPr>
            </w:pPr>
            <w:r w:rsidRPr="00F85C28">
              <w:rPr>
                <w:sz w:val="26"/>
                <w:szCs w:val="26"/>
              </w:rPr>
              <w:t>2,49</w:t>
            </w:r>
          </w:p>
        </w:tc>
        <w:tc>
          <w:tcPr>
            <w:tcW w:w="2248" w:type="dxa"/>
            <w:vAlign w:val="center"/>
          </w:tcPr>
          <w:p w14:paraId="411F89C6" w14:textId="77777777" w:rsidR="004E7C65" w:rsidRPr="00F85C28" w:rsidRDefault="004E7C65" w:rsidP="00EE40AD">
            <w:pPr>
              <w:spacing w:before="45" w:after="45"/>
              <w:jc w:val="center"/>
              <w:rPr>
                <w:b/>
                <w:sz w:val="26"/>
                <w:szCs w:val="26"/>
              </w:rPr>
            </w:pPr>
            <w:r w:rsidRPr="00F85C28">
              <w:rPr>
                <w:b/>
                <w:sz w:val="26"/>
                <w:szCs w:val="26"/>
              </w:rPr>
              <w:t>6</w:t>
            </w:r>
          </w:p>
        </w:tc>
      </w:tr>
      <w:tr w:rsidR="004E7C65" w:rsidRPr="00F85C28" w14:paraId="0442A4AD" w14:textId="77777777" w:rsidTr="00EE40AD">
        <w:tc>
          <w:tcPr>
            <w:tcW w:w="534" w:type="dxa"/>
            <w:vAlign w:val="center"/>
          </w:tcPr>
          <w:p w14:paraId="6728DCEE"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25B088E1" w14:textId="77777777" w:rsidR="004E7C65" w:rsidRPr="00F85C28" w:rsidRDefault="004E7C65" w:rsidP="00EE40AD">
            <w:pPr>
              <w:spacing w:before="45" w:after="45"/>
              <w:rPr>
                <w:sz w:val="26"/>
                <w:szCs w:val="26"/>
              </w:rPr>
            </w:pPr>
            <w:r w:rsidRPr="00F85C28">
              <w:rPr>
                <w:sz w:val="26"/>
                <w:szCs w:val="26"/>
              </w:rPr>
              <w:t>Tổng N</w:t>
            </w:r>
          </w:p>
        </w:tc>
        <w:tc>
          <w:tcPr>
            <w:tcW w:w="1517" w:type="dxa"/>
            <w:vAlign w:val="center"/>
          </w:tcPr>
          <w:p w14:paraId="007FE13B" w14:textId="77777777" w:rsidR="004E7C65" w:rsidRPr="00F85C28" w:rsidRDefault="004E7C65" w:rsidP="00EE40AD">
            <w:pPr>
              <w:spacing w:before="45" w:after="45"/>
              <w:jc w:val="center"/>
              <w:rPr>
                <w:sz w:val="26"/>
                <w:szCs w:val="26"/>
              </w:rPr>
            </w:pPr>
            <w:r w:rsidRPr="00F85C28">
              <w:rPr>
                <w:sz w:val="26"/>
                <w:szCs w:val="26"/>
              </w:rPr>
              <w:t>mg/L</w:t>
            </w:r>
          </w:p>
        </w:tc>
        <w:tc>
          <w:tcPr>
            <w:tcW w:w="877" w:type="dxa"/>
            <w:vAlign w:val="center"/>
          </w:tcPr>
          <w:p w14:paraId="44F03E78" w14:textId="77777777" w:rsidR="004E7C65" w:rsidRPr="00F85C28" w:rsidRDefault="004E7C65" w:rsidP="00EE40AD">
            <w:pPr>
              <w:spacing w:before="45" w:after="45"/>
              <w:jc w:val="center"/>
              <w:rPr>
                <w:sz w:val="26"/>
                <w:szCs w:val="26"/>
              </w:rPr>
            </w:pPr>
            <w:r w:rsidRPr="00F85C28">
              <w:rPr>
                <w:sz w:val="26"/>
                <w:szCs w:val="26"/>
              </w:rPr>
              <w:t>19,4</w:t>
            </w:r>
          </w:p>
        </w:tc>
        <w:tc>
          <w:tcPr>
            <w:tcW w:w="1439" w:type="dxa"/>
            <w:vAlign w:val="center"/>
          </w:tcPr>
          <w:p w14:paraId="4F99579D" w14:textId="77777777" w:rsidR="004E7C65" w:rsidRPr="00F85C28" w:rsidRDefault="004E7C65" w:rsidP="00EE40AD">
            <w:pPr>
              <w:spacing w:before="45" w:after="45"/>
              <w:jc w:val="center"/>
              <w:rPr>
                <w:sz w:val="26"/>
                <w:szCs w:val="26"/>
              </w:rPr>
            </w:pPr>
            <w:r w:rsidRPr="00F85C28">
              <w:rPr>
                <w:sz w:val="26"/>
                <w:szCs w:val="26"/>
              </w:rPr>
              <w:t>20,1</w:t>
            </w:r>
          </w:p>
        </w:tc>
        <w:tc>
          <w:tcPr>
            <w:tcW w:w="1439" w:type="dxa"/>
            <w:vAlign w:val="center"/>
          </w:tcPr>
          <w:p w14:paraId="48C2F50E" w14:textId="77777777" w:rsidR="004E7C65" w:rsidRPr="00F85C28" w:rsidRDefault="004E7C65" w:rsidP="00EE40AD">
            <w:pPr>
              <w:spacing w:before="45" w:after="45"/>
              <w:jc w:val="center"/>
              <w:rPr>
                <w:sz w:val="26"/>
                <w:szCs w:val="26"/>
              </w:rPr>
            </w:pPr>
            <w:r w:rsidRPr="00F85C28">
              <w:rPr>
                <w:sz w:val="26"/>
                <w:szCs w:val="26"/>
              </w:rPr>
              <w:t>19,5</w:t>
            </w:r>
          </w:p>
        </w:tc>
        <w:tc>
          <w:tcPr>
            <w:tcW w:w="919" w:type="dxa"/>
            <w:vAlign w:val="center"/>
          </w:tcPr>
          <w:p w14:paraId="7A3FFDD0" w14:textId="77777777" w:rsidR="004E7C65" w:rsidRPr="00F85C28" w:rsidRDefault="004E7C65" w:rsidP="00EE40AD">
            <w:pPr>
              <w:spacing w:before="45" w:after="45"/>
              <w:jc w:val="center"/>
              <w:rPr>
                <w:sz w:val="26"/>
                <w:szCs w:val="26"/>
              </w:rPr>
            </w:pPr>
            <w:r w:rsidRPr="00F85C28">
              <w:rPr>
                <w:sz w:val="26"/>
                <w:szCs w:val="26"/>
              </w:rPr>
              <w:t>18</w:t>
            </w:r>
          </w:p>
        </w:tc>
        <w:tc>
          <w:tcPr>
            <w:tcW w:w="2248" w:type="dxa"/>
            <w:vAlign w:val="center"/>
          </w:tcPr>
          <w:p w14:paraId="03F90BB4" w14:textId="77777777" w:rsidR="004E7C65" w:rsidRPr="00F85C28" w:rsidRDefault="004E7C65" w:rsidP="00EE40AD">
            <w:pPr>
              <w:spacing w:before="45" w:after="45"/>
              <w:jc w:val="center"/>
              <w:rPr>
                <w:b/>
                <w:sz w:val="26"/>
                <w:szCs w:val="26"/>
              </w:rPr>
            </w:pPr>
            <w:r w:rsidRPr="00F85C28">
              <w:rPr>
                <w:b/>
                <w:sz w:val="26"/>
                <w:szCs w:val="26"/>
              </w:rPr>
              <w:t>40</w:t>
            </w:r>
          </w:p>
        </w:tc>
      </w:tr>
      <w:tr w:rsidR="004E7C65" w:rsidRPr="00F85C28" w14:paraId="1D556270" w14:textId="77777777" w:rsidTr="00EE40AD">
        <w:tc>
          <w:tcPr>
            <w:tcW w:w="534" w:type="dxa"/>
            <w:vAlign w:val="center"/>
          </w:tcPr>
          <w:p w14:paraId="0BB441BD"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1D4AAEAD" w14:textId="77777777" w:rsidR="004E7C65" w:rsidRPr="00F85C28" w:rsidRDefault="004E7C65" w:rsidP="00EE40AD">
            <w:pPr>
              <w:spacing w:before="45" w:after="45"/>
              <w:rPr>
                <w:sz w:val="26"/>
                <w:szCs w:val="26"/>
              </w:rPr>
            </w:pPr>
            <w:r w:rsidRPr="00F85C28">
              <w:rPr>
                <w:sz w:val="26"/>
                <w:szCs w:val="26"/>
              </w:rPr>
              <w:t>Dầu mỡ động thực vật</w:t>
            </w:r>
          </w:p>
        </w:tc>
        <w:tc>
          <w:tcPr>
            <w:tcW w:w="1517" w:type="dxa"/>
            <w:vAlign w:val="center"/>
          </w:tcPr>
          <w:p w14:paraId="551BF378" w14:textId="77777777" w:rsidR="004E7C65" w:rsidRPr="00F85C28" w:rsidRDefault="004E7C65" w:rsidP="00EE40AD">
            <w:pPr>
              <w:spacing w:before="45" w:after="45"/>
              <w:jc w:val="center"/>
              <w:rPr>
                <w:sz w:val="26"/>
                <w:szCs w:val="26"/>
              </w:rPr>
            </w:pPr>
            <w:r w:rsidRPr="00F85C28">
              <w:rPr>
                <w:sz w:val="26"/>
                <w:szCs w:val="26"/>
              </w:rPr>
              <w:t>mg/L</w:t>
            </w:r>
          </w:p>
        </w:tc>
        <w:tc>
          <w:tcPr>
            <w:tcW w:w="877" w:type="dxa"/>
            <w:vAlign w:val="center"/>
          </w:tcPr>
          <w:p w14:paraId="2C582D85" w14:textId="77777777" w:rsidR="004E7C65" w:rsidRPr="00F85C28" w:rsidRDefault="004E7C65" w:rsidP="00EE40AD">
            <w:pPr>
              <w:spacing w:before="45" w:after="45"/>
              <w:jc w:val="center"/>
              <w:rPr>
                <w:sz w:val="26"/>
                <w:szCs w:val="26"/>
              </w:rPr>
            </w:pPr>
            <w:r w:rsidRPr="00F85C28">
              <w:rPr>
                <w:sz w:val="26"/>
                <w:szCs w:val="26"/>
              </w:rPr>
              <w:t>3,2</w:t>
            </w:r>
          </w:p>
        </w:tc>
        <w:tc>
          <w:tcPr>
            <w:tcW w:w="1439" w:type="dxa"/>
            <w:vAlign w:val="center"/>
          </w:tcPr>
          <w:p w14:paraId="4DD70282" w14:textId="77777777" w:rsidR="004E7C65" w:rsidRPr="00F85C28" w:rsidRDefault="004E7C65" w:rsidP="00EE40AD">
            <w:pPr>
              <w:spacing w:before="45" w:after="45"/>
              <w:jc w:val="center"/>
              <w:rPr>
                <w:sz w:val="26"/>
                <w:szCs w:val="26"/>
              </w:rPr>
            </w:pPr>
            <w:r w:rsidRPr="00F85C28">
              <w:rPr>
                <w:sz w:val="26"/>
                <w:szCs w:val="26"/>
              </w:rPr>
              <w:t>KPH (MDL=0,6)</w:t>
            </w:r>
          </w:p>
        </w:tc>
        <w:tc>
          <w:tcPr>
            <w:tcW w:w="1439" w:type="dxa"/>
            <w:vAlign w:val="center"/>
          </w:tcPr>
          <w:p w14:paraId="4C882219" w14:textId="77777777" w:rsidR="004E7C65" w:rsidRPr="00F85C28" w:rsidRDefault="004E7C65" w:rsidP="00EE40AD">
            <w:pPr>
              <w:spacing w:before="45" w:after="45"/>
              <w:jc w:val="center"/>
              <w:rPr>
                <w:sz w:val="26"/>
                <w:szCs w:val="26"/>
              </w:rPr>
            </w:pPr>
            <w:r w:rsidRPr="00F85C28">
              <w:rPr>
                <w:sz w:val="26"/>
                <w:szCs w:val="26"/>
              </w:rPr>
              <w:t>KPH (MDL=0,6)</w:t>
            </w:r>
          </w:p>
        </w:tc>
        <w:tc>
          <w:tcPr>
            <w:tcW w:w="919" w:type="dxa"/>
            <w:vAlign w:val="center"/>
          </w:tcPr>
          <w:p w14:paraId="1D90F000" w14:textId="77777777" w:rsidR="004E7C65" w:rsidRPr="00F85C28" w:rsidRDefault="004E7C65" w:rsidP="00EE40AD">
            <w:pPr>
              <w:spacing w:before="45" w:after="45"/>
              <w:jc w:val="center"/>
              <w:rPr>
                <w:sz w:val="26"/>
                <w:szCs w:val="26"/>
              </w:rPr>
            </w:pPr>
            <w:r w:rsidRPr="00F85C28">
              <w:rPr>
                <w:sz w:val="26"/>
                <w:szCs w:val="26"/>
              </w:rPr>
              <w:t>2,42</w:t>
            </w:r>
          </w:p>
        </w:tc>
        <w:tc>
          <w:tcPr>
            <w:tcW w:w="2248" w:type="dxa"/>
            <w:vAlign w:val="center"/>
          </w:tcPr>
          <w:p w14:paraId="5C53FE73" w14:textId="77777777" w:rsidR="004E7C65" w:rsidRPr="00F85C28" w:rsidRDefault="004E7C65" w:rsidP="00EE40AD">
            <w:pPr>
              <w:spacing w:before="45" w:after="45"/>
              <w:jc w:val="center"/>
              <w:rPr>
                <w:b/>
                <w:sz w:val="26"/>
                <w:szCs w:val="26"/>
              </w:rPr>
            </w:pPr>
            <w:r w:rsidRPr="00F85C28">
              <w:rPr>
                <w:b/>
                <w:sz w:val="26"/>
                <w:szCs w:val="26"/>
              </w:rPr>
              <w:t>-</w:t>
            </w:r>
          </w:p>
        </w:tc>
      </w:tr>
      <w:tr w:rsidR="004E7C65" w:rsidRPr="00F85C28" w14:paraId="429D9016" w14:textId="77777777" w:rsidTr="00EE40AD">
        <w:tc>
          <w:tcPr>
            <w:tcW w:w="534" w:type="dxa"/>
            <w:vAlign w:val="center"/>
          </w:tcPr>
          <w:p w14:paraId="6FAE224D" w14:textId="77777777" w:rsidR="004E7C65" w:rsidRPr="00F85C28" w:rsidRDefault="004E7C65" w:rsidP="00EE40AD">
            <w:pPr>
              <w:numPr>
                <w:ilvl w:val="0"/>
                <w:numId w:val="87"/>
              </w:numPr>
              <w:suppressAutoHyphens/>
              <w:spacing w:before="45" w:after="45"/>
              <w:jc w:val="both"/>
              <w:rPr>
                <w:b/>
                <w:sz w:val="26"/>
                <w:szCs w:val="26"/>
              </w:rPr>
            </w:pPr>
          </w:p>
        </w:tc>
        <w:tc>
          <w:tcPr>
            <w:tcW w:w="1170" w:type="dxa"/>
            <w:vAlign w:val="center"/>
          </w:tcPr>
          <w:p w14:paraId="0666C5FC" w14:textId="77777777" w:rsidR="004E7C65" w:rsidRPr="00F85C28" w:rsidRDefault="004E7C65" w:rsidP="00EE40AD">
            <w:pPr>
              <w:spacing w:before="45" w:after="45"/>
              <w:rPr>
                <w:sz w:val="26"/>
                <w:szCs w:val="26"/>
              </w:rPr>
            </w:pPr>
            <w:r w:rsidRPr="00F85C28">
              <w:rPr>
                <w:sz w:val="26"/>
                <w:szCs w:val="26"/>
              </w:rPr>
              <w:t>Coliform</w:t>
            </w:r>
          </w:p>
        </w:tc>
        <w:tc>
          <w:tcPr>
            <w:tcW w:w="1517" w:type="dxa"/>
            <w:vAlign w:val="center"/>
          </w:tcPr>
          <w:p w14:paraId="2FC5F824" w14:textId="77777777" w:rsidR="004E7C65" w:rsidRPr="00F85C28" w:rsidRDefault="004E7C65" w:rsidP="00EE40AD">
            <w:pPr>
              <w:spacing w:before="45" w:after="45"/>
              <w:jc w:val="center"/>
              <w:rPr>
                <w:sz w:val="26"/>
                <w:szCs w:val="26"/>
              </w:rPr>
            </w:pPr>
            <w:r w:rsidRPr="00F85C28">
              <w:rPr>
                <w:sz w:val="26"/>
                <w:szCs w:val="26"/>
              </w:rPr>
              <w:t>MPN/100ml</w:t>
            </w:r>
          </w:p>
        </w:tc>
        <w:tc>
          <w:tcPr>
            <w:tcW w:w="877" w:type="dxa"/>
            <w:vAlign w:val="center"/>
          </w:tcPr>
          <w:p w14:paraId="58CD3B44" w14:textId="77777777" w:rsidR="004E7C65" w:rsidRPr="00F85C28" w:rsidRDefault="004E7C65" w:rsidP="00EE40AD">
            <w:pPr>
              <w:spacing w:before="45" w:after="45"/>
              <w:jc w:val="center"/>
              <w:rPr>
                <w:sz w:val="26"/>
                <w:szCs w:val="26"/>
              </w:rPr>
            </w:pPr>
            <w:r w:rsidRPr="00F85C28">
              <w:rPr>
                <w:sz w:val="26"/>
                <w:szCs w:val="26"/>
              </w:rPr>
              <w:t>2,400</w:t>
            </w:r>
          </w:p>
        </w:tc>
        <w:tc>
          <w:tcPr>
            <w:tcW w:w="1439" w:type="dxa"/>
            <w:vAlign w:val="center"/>
          </w:tcPr>
          <w:p w14:paraId="546796C3" w14:textId="77777777" w:rsidR="004E7C65" w:rsidRPr="00F85C28" w:rsidRDefault="004E7C65" w:rsidP="00EE40AD">
            <w:pPr>
              <w:spacing w:before="45" w:after="45"/>
              <w:jc w:val="center"/>
              <w:rPr>
                <w:sz w:val="26"/>
                <w:szCs w:val="26"/>
              </w:rPr>
            </w:pPr>
            <w:r w:rsidRPr="00F85C28">
              <w:rPr>
                <w:sz w:val="26"/>
                <w:szCs w:val="26"/>
              </w:rPr>
              <w:t>2.700</w:t>
            </w:r>
          </w:p>
        </w:tc>
        <w:tc>
          <w:tcPr>
            <w:tcW w:w="1439" w:type="dxa"/>
            <w:vAlign w:val="center"/>
          </w:tcPr>
          <w:p w14:paraId="250FA8BC" w14:textId="77777777" w:rsidR="004E7C65" w:rsidRPr="00F85C28" w:rsidRDefault="004E7C65" w:rsidP="00EE40AD">
            <w:pPr>
              <w:spacing w:before="45" w:after="45"/>
              <w:jc w:val="center"/>
              <w:rPr>
                <w:sz w:val="26"/>
                <w:szCs w:val="26"/>
              </w:rPr>
            </w:pPr>
            <w:r w:rsidRPr="00F85C28">
              <w:rPr>
                <w:sz w:val="26"/>
                <w:szCs w:val="26"/>
              </w:rPr>
              <w:t>2.600</w:t>
            </w:r>
          </w:p>
        </w:tc>
        <w:tc>
          <w:tcPr>
            <w:tcW w:w="919" w:type="dxa"/>
            <w:vAlign w:val="center"/>
          </w:tcPr>
          <w:p w14:paraId="64C8EB5E" w14:textId="77777777" w:rsidR="004E7C65" w:rsidRPr="00F85C28" w:rsidRDefault="004E7C65" w:rsidP="00EE40AD">
            <w:pPr>
              <w:spacing w:before="45" w:after="45"/>
              <w:jc w:val="center"/>
              <w:rPr>
                <w:sz w:val="26"/>
                <w:szCs w:val="26"/>
              </w:rPr>
            </w:pPr>
            <w:r w:rsidRPr="00F85C28">
              <w:rPr>
                <w:sz w:val="26"/>
                <w:szCs w:val="26"/>
              </w:rPr>
              <w:t>2.600</w:t>
            </w:r>
          </w:p>
        </w:tc>
        <w:tc>
          <w:tcPr>
            <w:tcW w:w="2248" w:type="dxa"/>
            <w:vAlign w:val="center"/>
          </w:tcPr>
          <w:p w14:paraId="0AFA6266" w14:textId="77777777" w:rsidR="004E7C65" w:rsidRPr="00F85C28" w:rsidRDefault="004E7C65" w:rsidP="00EE40AD">
            <w:pPr>
              <w:spacing w:before="45" w:after="45"/>
              <w:jc w:val="center"/>
              <w:rPr>
                <w:b/>
                <w:sz w:val="26"/>
                <w:szCs w:val="26"/>
              </w:rPr>
            </w:pPr>
            <w:r w:rsidRPr="00F85C28">
              <w:rPr>
                <w:b/>
                <w:sz w:val="26"/>
                <w:szCs w:val="26"/>
              </w:rPr>
              <w:t>5.000</w:t>
            </w:r>
          </w:p>
        </w:tc>
      </w:tr>
    </w:tbl>
    <w:p w14:paraId="31AD7C34" w14:textId="77777777" w:rsidR="004E7C65" w:rsidRPr="00F85C28" w:rsidRDefault="004E7C65" w:rsidP="004E7C65">
      <w:pPr>
        <w:spacing w:before="90" w:after="90"/>
        <w:jc w:val="right"/>
        <w:rPr>
          <w:i/>
          <w:sz w:val="26"/>
          <w:szCs w:val="26"/>
        </w:rPr>
      </w:pPr>
      <w:r w:rsidRPr="00F85C28">
        <w:rPr>
          <w:i/>
          <w:sz w:val="26"/>
          <w:szCs w:val="26"/>
        </w:rPr>
        <w:t>Nguồn: Báo cáo công tác BVMT, năm 2021.</w:t>
      </w:r>
    </w:p>
    <w:p w14:paraId="6782930E" w14:textId="77777777" w:rsidR="004E7C65" w:rsidRPr="00F85C28" w:rsidRDefault="004E7C65" w:rsidP="004E7C65">
      <w:pPr>
        <w:spacing w:before="90" w:after="90"/>
        <w:ind w:firstLine="709"/>
        <w:jc w:val="both"/>
        <w:rPr>
          <w:b/>
          <w:sz w:val="26"/>
          <w:szCs w:val="26"/>
          <w:lang w:val="vi-VN"/>
        </w:rPr>
      </w:pPr>
      <w:r w:rsidRPr="00F85C28">
        <w:rPr>
          <w:b/>
          <w:i/>
          <w:sz w:val="26"/>
          <w:szCs w:val="26"/>
          <w:u w:val="single"/>
        </w:rPr>
        <w:t>Nhận xét</w:t>
      </w:r>
      <w:r w:rsidRPr="00F85C28">
        <w:rPr>
          <w:b/>
          <w:i/>
          <w:sz w:val="26"/>
          <w:szCs w:val="26"/>
        </w:rPr>
        <w:t xml:space="preserve">: </w:t>
      </w:r>
      <w:r w:rsidRPr="00F85C28">
        <w:rPr>
          <w:sz w:val="26"/>
          <w:szCs w:val="26"/>
        </w:rPr>
        <w:t xml:space="preserve">Qua kết quả quan trắc nước thải sau xử lý của Công ty tại Khu B năm 2021 cho thấy các thông số chất lượng nước thải sau hệ thống xử lý đều đạt tiêu chuẩn đấu nối KCN Phước Đông. </w:t>
      </w:r>
      <w:r w:rsidRPr="00F85C28">
        <w:rPr>
          <w:i/>
          <w:sz w:val="26"/>
          <w:szCs w:val="26"/>
        </w:rPr>
        <w:t>(Kết quả quan trắc đính kèm Phụ lục 2)</w:t>
      </w:r>
    </w:p>
    <w:p w14:paraId="17507AD2" w14:textId="77777777" w:rsidR="004E7C65" w:rsidRPr="00F85C28" w:rsidRDefault="004E7C65" w:rsidP="004E7C65">
      <w:pPr>
        <w:pStyle w:val="ListParagraph"/>
        <w:numPr>
          <w:ilvl w:val="0"/>
          <w:numId w:val="88"/>
        </w:numPr>
        <w:spacing w:before="90" w:after="90" w:line="240" w:lineRule="auto"/>
        <w:ind w:hanging="720"/>
        <w:rPr>
          <w:rFonts w:ascii="Times New Roman" w:hAnsi="Times New Roman" w:cs="Times New Roman"/>
          <w:sz w:val="26"/>
          <w:szCs w:val="26"/>
        </w:rPr>
      </w:pPr>
      <w:r w:rsidRPr="00F85C28">
        <w:rPr>
          <w:rFonts w:ascii="Times New Roman" w:hAnsi="Times New Roman" w:cs="Times New Roman"/>
          <w:b/>
          <w:sz w:val="26"/>
          <w:szCs w:val="26"/>
          <w:lang w:val="vi-VN"/>
        </w:rPr>
        <w:lastRenderedPageBreak/>
        <w:t xml:space="preserve">Kết quả quan trắc </w:t>
      </w:r>
      <w:r w:rsidRPr="00F85C28">
        <w:rPr>
          <w:rFonts w:ascii="Times New Roman" w:hAnsi="Times New Roman" w:cs="Times New Roman"/>
          <w:b/>
          <w:sz w:val="26"/>
          <w:szCs w:val="26"/>
        </w:rPr>
        <w:t xml:space="preserve">chất lượng nước thải </w:t>
      </w:r>
      <w:r w:rsidRPr="00F85C28">
        <w:rPr>
          <w:rFonts w:ascii="Times New Roman" w:hAnsi="Times New Roman" w:cs="Times New Roman"/>
          <w:b/>
          <w:sz w:val="26"/>
          <w:szCs w:val="26"/>
          <w:lang w:val="vi-VN"/>
        </w:rPr>
        <w:t>năm 2022</w:t>
      </w:r>
    </w:p>
    <w:p w14:paraId="05849200" w14:textId="15A182FE" w:rsidR="004E7C65" w:rsidRPr="00F85C28" w:rsidRDefault="004E7C65" w:rsidP="004E7C65">
      <w:pPr>
        <w:spacing w:before="90" w:after="90"/>
        <w:rPr>
          <w:sz w:val="26"/>
          <w:szCs w:val="26"/>
        </w:rPr>
      </w:pPr>
      <w:r w:rsidRPr="00F85C28">
        <w:rPr>
          <w:b/>
          <w:sz w:val="26"/>
          <w:szCs w:val="26"/>
        </w:rPr>
        <w:tab/>
      </w:r>
      <w:bookmarkStart w:id="254" w:name="_Toc137621923"/>
      <w:r w:rsidRPr="00F85C28">
        <w:rPr>
          <w:b/>
          <w:sz w:val="26"/>
          <w:szCs w:val="26"/>
        </w:rPr>
        <w:t xml:space="preserve">Bảng 5. </w:t>
      </w:r>
      <w:r w:rsidRPr="00F85C28">
        <w:rPr>
          <w:b/>
          <w:sz w:val="26"/>
          <w:szCs w:val="26"/>
        </w:rPr>
        <w:fldChar w:fldCharType="begin"/>
      </w:r>
      <w:r w:rsidRPr="00F85C28">
        <w:rPr>
          <w:b/>
          <w:sz w:val="26"/>
          <w:szCs w:val="26"/>
        </w:rPr>
        <w:instrText xml:space="preserve"> SEQ Bảng_5. \* ARABIC </w:instrText>
      </w:r>
      <w:r w:rsidRPr="00F85C28">
        <w:rPr>
          <w:b/>
          <w:sz w:val="26"/>
          <w:szCs w:val="26"/>
        </w:rPr>
        <w:fldChar w:fldCharType="separate"/>
      </w:r>
      <w:r w:rsidR="00F55B79">
        <w:rPr>
          <w:b/>
          <w:noProof/>
          <w:sz w:val="26"/>
          <w:szCs w:val="26"/>
        </w:rPr>
        <w:t>2</w:t>
      </w:r>
      <w:r w:rsidRPr="00F85C28">
        <w:rPr>
          <w:b/>
          <w:sz w:val="26"/>
          <w:szCs w:val="26"/>
        </w:rPr>
        <w:fldChar w:fldCharType="end"/>
      </w:r>
      <w:r w:rsidRPr="00F85C28">
        <w:rPr>
          <w:b/>
          <w:sz w:val="26"/>
          <w:szCs w:val="26"/>
        </w:rPr>
        <w:t xml:space="preserve">: </w:t>
      </w:r>
      <w:r w:rsidRPr="00F85C28">
        <w:rPr>
          <w:sz w:val="26"/>
          <w:szCs w:val="26"/>
        </w:rPr>
        <w:t>Kết quả quan trắc nước thải sau xử lý năm 2022</w:t>
      </w:r>
      <w:bookmarkEnd w:id="254"/>
    </w:p>
    <w:tbl>
      <w:tblPr>
        <w:tblStyle w:val="TableGrid"/>
        <w:tblW w:w="10159" w:type="dxa"/>
        <w:tblInd w:w="-5" w:type="dxa"/>
        <w:tblLook w:val="04A0" w:firstRow="1" w:lastRow="0" w:firstColumn="1" w:lastColumn="0" w:noHBand="0" w:noVBand="1"/>
      </w:tblPr>
      <w:tblGrid>
        <w:gridCol w:w="534"/>
        <w:gridCol w:w="1734"/>
        <w:gridCol w:w="1517"/>
        <w:gridCol w:w="888"/>
        <w:gridCol w:w="866"/>
        <w:gridCol w:w="1439"/>
        <w:gridCol w:w="931"/>
        <w:gridCol w:w="2250"/>
      </w:tblGrid>
      <w:tr w:rsidR="004E7C65" w:rsidRPr="00F85C28" w14:paraId="0F360DE0" w14:textId="77777777" w:rsidTr="00EE40AD">
        <w:trPr>
          <w:trHeight w:val="599"/>
        </w:trPr>
        <w:tc>
          <w:tcPr>
            <w:tcW w:w="534" w:type="dxa"/>
            <w:vMerge w:val="restart"/>
            <w:shd w:val="clear" w:color="auto" w:fill="C5E0B3" w:themeFill="accent6" w:themeFillTint="66"/>
            <w:vAlign w:val="center"/>
          </w:tcPr>
          <w:p w14:paraId="49E1B6F5" w14:textId="77777777" w:rsidR="004E7C65" w:rsidRPr="00F85C28" w:rsidRDefault="004E7C65" w:rsidP="00EE40AD">
            <w:pPr>
              <w:spacing w:before="90" w:after="90"/>
              <w:jc w:val="center"/>
              <w:rPr>
                <w:b/>
                <w:sz w:val="26"/>
                <w:szCs w:val="26"/>
              </w:rPr>
            </w:pPr>
            <w:r w:rsidRPr="00F85C28">
              <w:rPr>
                <w:b/>
                <w:sz w:val="26"/>
                <w:szCs w:val="26"/>
              </w:rPr>
              <w:t>Stt</w:t>
            </w:r>
          </w:p>
        </w:tc>
        <w:tc>
          <w:tcPr>
            <w:tcW w:w="1734" w:type="dxa"/>
            <w:vMerge w:val="restart"/>
            <w:shd w:val="clear" w:color="auto" w:fill="C5E0B3" w:themeFill="accent6" w:themeFillTint="66"/>
            <w:vAlign w:val="center"/>
          </w:tcPr>
          <w:p w14:paraId="7334AE3E" w14:textId="77777777" w:rsidR="004E7C65" w:rsidRPr="00F85C28" w:rsidRDefault="004E7C65" w:rsidP="00EE40AD">
            <w:pPr>
              <w:spacing w:before="90" w:after="90"/>
              <w:jc w:val="center"/>
              <w:rPr>
                <w:b/>
                <w:sz w:val="26"/>
                <w:szCs w:val="26"/>
              </w:rPr>
            </w:pPr>
            <w:r w:rsidRPr="00F85C28">
              <w:rPr>
                <w:b/>
                <w:sz w:val="26"/>
                <w:szCs w:val="26"/>
              </w:rPr>
              <w:t>Thông số</w:t>
            </w:r>
          </w:p>
        </w:tc>
        <w:tc>
          <w:tcPr>
            <w:tcW w:w="1517" w:type="dxa"/>
            <w:vMerge w:val="restart"/>
            <w:shd w:val="clear" w:color="auto" w:fill="C5E0B3" w:themeFill="accent6" w:themeFillTint="66"/>
            <w:vAlign w:val="center"/>
          </w:tcPr>
          <w:p w14:paraId="470D672D" w14:textId="77777777" w:rsidR="004E7C65" w:rsidRPr="00F85C28" w:rsidRDefault="004E7C65" w:rsidP="00EE40AD">
            <w:pPr>
              <w:spacing w:before="90" w:after="90"/>
              <w:jc w:val="center"/>
              <w:rPr>
                <w:b/>
                <w:sz w:val="26"/>
                <w:szCs w:val="26"/>
              </w:rPr>
            </w:pPr>
            <w:r w:rsidRPr="00F85C28">
              <w:rPr>
                <w:b/>
                <w:sz w:val="26"/>
                <w:szCs w:val="26"/>
              </w:rPr>
              <w:t>Đơn vị</w:t>
            </w:r>
          </w:p>
        </w:tc>
        <w:tc>
          <w:tcPr>
            <w:tcW w:w="4124" w:type="dxa"/>
            <w:gridSpan w:val="4"/>
            <w:shd w:val="clear" w:color="auto" w:fill="C5E0B3" w:themeFill="accent6" w:themeFillTint="66"/>
            <w:vAlign w:val="center"/>
          </w:tcPr>
          <w:p w14:paraId="683BFD7D" w14:textId="77777777" w:rsidR="004E7C65" w:rsidRPr="00F85C28" w:rsidRDefault="004E7C65" w:rsidP="00EE40AD">
            <w:pPr>
              <w:spacing w:before="90" w:after="90"/>
              <w:jc w:val="center"/>
              <w:rPr>
                <w:b/>
                <w:sz w:val="26"/>
                <w:szCs w:val="26"/>
              </w:rPr>
            </w:pPr>
            <w:r w:rsidRPr="00F85C28">
              <w:rPr>
                <w:b/>
                <w:sz w:val="26"/>
                <w:szCs w:val="26"/>
              </w:rPr>
              <w:t>Quý</w:t>
            </w:r>
          </w:p>
        </w:tc>
        <w:tc>
          <w:tcPr>
            <w:tcW w:w="2250" w:type="dxa"/>
            <w:vMerge w:val="restart"/>
            <w:shd w:val="clear" w:color="auto" w:fill="C5E0B3" w:themeFill="accent6" w:themeFillTint="66"/>
            <w:vAlign w:val="center"/>
          </w:tcPr>
          <w:p w14:paraId="6078A3F0" w14:textId="77777777" w:rsidR="004E7C65" w:rsidRPr="00F85C28" w:rsidRDefault="004E7C65" w:rsidP="00EE40AD">
            <w:pPr>
              <w:spacing w:before="90" w:after="90"/>
              <w:jc w:val="center"/>
              <w:rPr>
                <w:b/>
                <w:sz w:val="26"/>
                <w:szCs w:val="26"/>
              </w:rPr>
            </w:pPr>
            <w:r w:rsidRPr="00F85C28">
              <w:rPr>
                <w:b/>
                <w:sz w:val="26"/>
                <w:szCs w:val="26"/>
              </w:rPr>
              <w:t>Tiêu chuẩn đấu nối KCN Phước Đông</w:t>
            </w:r>
          </w:p>
        </w:tc>
      </w:tr>
      <w:tr w:rsidR="004E7C65" w:rsidRPr="00F85C28" w14:paraId="78101F10" w14:textId="77777777" w:rsidTr="00EE40AD">
        <w:trPr>
          <w:trHeight w:val="599"/>
        </w:trPr>
        <w:tc>
          <w:tcPr>
            <w:tcW w:w="534" w:type="dxa"/>
            <w:vMerge/>
            <w:shd w:val="clear" w:color="auto" w:fill="C5E0B3" w:themeFill="accent6" w:themeFillTint="66"/>
            <w:vAlign w:val="center"/>
          </w:tcPr>
          <w:p w14:paraId="27BEFC21" w14:textId="77777777" w:rsidR="004E7C65" w:rsidRPr="00F85C28" w:rsidRDefault="004E7C65" w:rsidP="00EE40AD">
            <w:pPr>
              <w:spacing w:before="90" w:after="90"/>
              <w:jc w:val="center"/>
              <w:rPr>
                <w:b/>
                <w:sz w:val="26"/>
                <w:szCs w:val="26"/>
              </w:rPr>
            </w:pPr>
          </w:p>
        </w:tc>
        <w:tc>
          <w:tcPr>
            <w:tcW w:w="1734" w:type="dxa"/>
            <w:vMerge/>
            <w:shd w:val="clear" w:color="auto" w:fill="C5E0B3" w:themeFill="accent6" w:themeFillTint="66"/>
            <w:vAlign w:val="center"/>
          </w:tcPr>
          <w:p w14:paraId="64DB48D7" w14:textId="77777777" w:rsidR="004E7C65" w:rsidRPr="00F85C28" w:rsidRDefault="004E7C65" w:rsidP="00EE40AD">
            <w:pPr>
              <w:spacing w:before="90" w:after="90"/>
              <w:jc w:val="center"/>
              <w:rPr>
                <w:b/>
                <w:sz w:val="26"/>
                <w:szCs w:val="26"/>
              </w:rPr>
            </w:pPr>
          </w:p>
        </w:tc>
        <w:tc>
          <w:tcPr>
            <w:tcW w:w="1517" w:type="dxa"/>
            <w:vMerge/>
            <w:shd w:val="clear" w:color="auto" w:fill="C5E0B3" w:themeFill="accent6" w:themeFillTint="66"/>
            <w:vAlign w:val="center"/>
          </w:tcPr>
          <w:p w14:paraId="4B864B8D" w14:textId="77777777" w:rsidR="004E7C65" w:rsidRPr="00F85C28" w:rsidRDefault="004E7C65" w:rsidP="00EE40AD">
            <w:pPr>
              <w:spacing w:before="90" w:after="90"/>
              <w:jc w:val="center"/>
              <w:rPr>
                <w:b/>
                <w:sz w:val="26"/>
                <w:szCs w:val="26"/>
              </w:rPr>
            </w:pPr>
          </w:p>
        </w:tc>
        <w:tc>
          <w:tcPr>
            <w:tcW w:w="888" w:type="dxa"/>
            <w:shd w:val="clear" w:color="auto" w:fill="C5E0B3" w:themeFill="accent6" w:themeFillTint="66"/>
            <w:vAlign w:val="center"/>
          </w:tcPr>
          <w:p w14:paraId="7A0D4C31" w14:textId="77777777" w:rsidR="004E7C65" w:rsidRPr="00F85C28" w:rsidRDefault="004E7C65" w:rsidP="00EE40AD">
            <w:pPr>
              <w:spacing w:before="90" w:after="90"/>
              <w:jc w:val="center"/>
              <w:rPr>
                <w:b/>
                <w:sz w:val="26"/>
                <w:szCs w:val="26"/>
              </w:rPr>
            </w:pPr>
            <w:r w:rsidRPr="00F85C28">
              <w:rPr>
                <w:b/>
                <w:sz w:val="26"/>
                <w:szCs w:val="26"/>
              </w:rPr>
              <w:t>1</w:t>
            </w:r>
          </w:p>
        </w:tc>
        <w:tc>
          <w:tcPr>
            <w:tcW w:w="866" w:type="dxa"/>
            <w:shd w:val="clear" w:color="auto" w:fill="C5E0B3" w:themeFill="accent6" w:themeFillTint="66"/>
            <w:vAlign w:val="center"/>
          </w:tcPr>
          <w:p w14:paraId="6B30EA2F" w14:textId="77777777" w:rsidR="004E7C65" w:rsidRPr="00F85C28" w:rsidRDefault="004E7C65" w:rsidP="00EE40AD">
            <w:pPr>
              <w:spacing w:before="90" w:after="90"/>
              <w:jc w:val="center"/>
              <w:rPr>
                <w:b/>
                <w:sz w:val="26"/>
                <w:szCs w:val="26"/>
              </w:rPr>
            </w:pPr>
            <w:r w:rsidRPr="00F85C28">
              <w:rPr>
                <w:b/>
                <w:sz w:val="26"/>
                <w:szCs w:val="26"/>
              </w:rPr>
              <w:t>2</w:t>
            </w:r>
          </w:p>
        </w:tc>
        <w:tc>
          <w:tcPr>
            <w:tcW w:w="1439" w:type="dxa"/>
            <w:shd w:val="clear" w:color="auto" w:fill="C5E0B3" w:themeFill="accent6" w:themeFillTint="66"/>
            <w:vAlign w:val="center"/>
          </w:tcPr>
          <w:p w14:paraId="4E950CFA" w14:textId="77777777" w:rsidR="004E7C65" w:rsidRPr="00F85C28" w:rsidRDefault="004E7C65" w:rsidP="00EE40AD">
            <w:pPr>
              <w:spacing w:before="90" w:after="90"/>
              <w:jc w:val="center"/>
              <w:rPr>
                <w:b/>
                <w:sz w:val="26"/>
                <w:szCs w:val="26"/>
              </w:rPr>
            </w:pPr>
            <w:r w:rsidRPr="00F85C28">
              <w:rPr>
                <w:b/>
                <w:sz w:val="26"/>
                <w:szCs w:val="26"/>
              </w:rPr>
              <w:t>3</w:t>
            </w:r>
          </w:p>
        </w:tc>
        <w:tc>
          <w:tcPr>
            <w:tcW w:w="931" w:type="dxa"/>
            <w:shd w:val="clear" w:color="auto" w:fill="C5E0B3" w:themeFill="accent6" w:themeFillTint="66"/>
            <w:vAlign w:val="center"/>
          </w:tcPr>
          <w:p w14:paraId="471FAF0F" w14:textId="77777777" w:rsidR="004E7C65" w:rsidRPr="00F85C28" w:rsidRDefault="004E7C65" w:rsidP="00EE40AD">
            <w:pPr>
              <w:spacing w:before="90" w:after="90"/>
              <w:jc w:val="center"/>
              <w:rPr>
                <w:b/>
                <w:sz w:val="26"/>
                <w:szCs w:val="26"/>
              </w:rPr>
            </w:pPr>
            <w:r w:rsidRPr="00F85C28">
              <w:rPr>
                <w:b/>
                <w:sz w:val="26"/>
                <w:szCs w:val="26"/>
              </w:rPr>
              <w:t>4</w:t>
            </w:r>
          </w:p>
        </w:tc>
        <w:tc>
          <w:tcPr>
            <w:tcW w:w="2250" w:type="dxa"/>
            <w:vMerge/>
            <w:shd w:val="clear" w:color="auto" w:fill="C5E0B3" w:themeFill="accent6" w:themeFillTint="66"/>
            <w:vAlign w:val="center"/>
          </w:tcPr>
          <w:p w14:paraId="258B9CEE" w14:textId="77777777" w:rsidR="004E7C65" w:rsidRPr="00F85C28" w:rsidRDefault="004E7C65" w:rsidP="00EE40AD">
            <w:pPr>
              <w:spacing w:before="90" w:after="90"/>
              <w:jc w:val="center"/>
              <w:rPr>
                <w:b/>
                <w:sz w:val="26"/>
                <w:szCs w:val="26"/>
              </w:rPr>
            </w:pPr>
          </w:p>
        </w:tc>
      </w:tr>
      <w:tr w:rsidR="004E7C65" w:rsidRPr="00F85C28" w14:paraId="254EACAC" w14:textId="77777777" w:rsidTr="00EE40AD">
        <w:tc>
          <w:tcPr>
            <w:tcW w:w="534" w:type="dxa"/>
            <w:vAlign w:val="center"/>
          </w:tcPr>
          <w:p w14:paraId="1D84A964"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05632F7B" w14:textId="77777777" w:rsidR="004E7C65" w:rsidRPr="00F85C28" w:rsidRDefault="004E7C65" w:rsidP="00EE40AD">
            <w:pPr>
              <w:spacing w:before="90" w:after="90"/>
              <w:rPr>
                <w:sz w:val="26"/>
                <w:szCs w:val="26"/>
              </w:rPr>
            </w:pPr>
            <w:r w:rsidRPr="00F85C28">
              <w:rPr>
                <w:sz w:val="26"/>
                <w:szCs w:val="26"/>
              </w:rPr>
              <w:t>pH</w:t>
            </w:r>
          </w:p>
        </w:tc>
        <w:tc>
          <w:tcPr>
            <w:tcW w:w="1517" w:type="dxa"/>
            <w:vAlign w:val="center"/>
          </w:tcPr>
          <w:p w14:paraId="49214678" w14:textId="77777777" w:rsidR="004E7C65" w:rsidRPr="00F85C28" w:rsidRDefault="004E7C65" w:rsidP="00EE40AD">
            <w:pPr>
              <w:spacing w:before="90" w:after="90"/>
              <w:jc w:val="center"/>
              <w:rPr>
                <w:b/>
                <w:sz w:val="26"/>
                <w:szCs w:val="26"/>
              </w:rPr>
            </w:pPr>
            <w:r w:rsidRPr="00F85C28">
              <w:rPr>
                <w:b/>
                <w:sz w:val="26"/>
                <w:szCs w:val="26"/>
              </w:rPr>
              <w:t>-</w:t>
            </w:r>
          </w:p>
        </w:tc>
        <w:tc>
          <w:tcPr>
            <w:tcW w:w="888" w:type="dxa"/>
            <w:vAlign w:val="center"/>
          </w:tcPr>
          <w:p w14:paraId="1C9939B2" w14:textId="77777777" w:rsidR="004E7C65" w:rsidRPr="00F85C28" w:rsidRDefault="004E7C65" w:rsidP="00EE40AD">
            <w:pPr>
              <w:spacing w:before="90" w:after="90"/>
              <w:jc w:val="center"/>
              <w:rPr>
                <w:sz w:val="26"/>
                <w:szCs w:val="26"/>
              </w:rPr>
            </w:pPr>
            <w:r w:rsidRPr="00F85C28">
              <w:rPr>
                <w:sz w:val="26"/>
                <w:szCs w:val="26"/>
              </w:rPr>
              <w:t>6,98</w:t>
            </w:r>
          </w:p>
        </w:tc>
        <w:tc>
          <w:tcPr>
            <w:tcW w:w="866" w:type="dxa"/>
            <w:vAlign w:val="center"/>
          </w:tcPr>
          <w:p w14:paraId="3D471BCF" w14:textId="77777777" w:rsidR="004E7C65" w:rsidRPr="00F85C28" w:rsidRDefault="004E7C65" w:rsidP="00EE40AD">
            <w:pPr>
              <w:spacing w:before="90" w:after="90"/>
              <w:jc w:val="center"/>
              <w:rPr>
                <w:sz w:val="26"/>
                <w:szCs w:val="26"/>
              </w:rPr>
            </w:pPr>
            <w:r w:rsidRPr="00F85C28">
              <w:rPr>
                <w:sz w:val="26"/>
                <w:szCs w:val="26"/>
              </w:rPr>
              <w:t>6,82</w:t>
            </w:r>
          </w:p>
        </w:tc>
        <w:tc>
          <w:tcPr>
            <w:tcW w:w="1439" w:type="dxa"/>
            <w:vAlign w:val="center"/>
          </w:tcPr>
          <w:p w14:paraId="6C02AC3D" w14:textId="77777777" w:rsidR="004E7C65" w:rsidRPr="00F85C28" w:rsidRDefault="004E7C65" w:rsidP="00EE40AD">
            <w:pPr>
              <w:spacing w:before="90" w:after="90"/>
              <w:jc w:val="center"/>
              <w:rPr>
                <w:sz w:val="26"/>
                <w:szCs w:val="26"/>
              </w:rPr>
            </w:pPr>
            <w:r w:rsidRPr="00F85C28">
              <w:rPr>
                <w:sz w:val="26"/>
                <w:szCs w:val="26"/>
              </w:rPr>
              <w:t>7,16</w:t>
            </w:r>
          </w:p>
        </w:tc>
        <w:tc>
          <w:tcPr>
            <w:tcW w:w="931" w:type="dxa"/>
            <w:vAlign w:val="center"/>
          </w:tcPr>
          <w:p w14:paraId="3D968A69" w14:textId="77777777" w:rsidR="004E7C65" w:rsidRPr="00F85C28" w:rsidRDefault="004E7C65" w:rsidP="00EE40AD">
            <w:pPr>
              <w:spacing w:before="90" w:after="90"/>
              <w:jc w:val="center"/>
              <w:rPr>
                <w:sz w:val="26"/>
                <w:szCs w:val="26"/>
              </w:rPr>
            </w:pPr>
            <w:r w:rsidRPr="00F85C28">
              <w:rPr>
                <w:sz w:val="26"/>
                <w:szCs w:val="26"/>
              </w:rPr>
              <w:t>6,78</w:t>
            </w:r>
          </w:p>
        </w:tc>
        <w:tc>
          <w:tcPr>
            <w:tcW w:w="2250" w:type="dxa"/>
            <w:vAlign w:val="center"/>
          </w:tcPr>
          <w:p w14:paraId="5348A780" w14:textId="77777777" w:rsidR="004E7C65" w:rsidRPr="00F85C28" w:rsidRDefault="004E7C65" w:rsidP="00EE40AD">
            <w:pPr>
              <w:spacing w:before="90" w:after="90"/>
              <w:jc w:val="center"/>
              <w:rPr>
                <w:b/>
                <w:sz w:val="26"/>
                <w:szCs w:val="26"/>
              </w:rPr>
            </w:pPr>
            <w:r w:rsidRPr="00F85C28">
              <w:rPr>
                <w:b/>
              </w:rPr>
              <w:t>5,5 – 9</w:t>
            </w:r>
          </w:p>
        </w:tc>
      </w:tr>
      <w:tr w:rsidR="004E7C65" w:rsidRPr="00F85C28" w14:paraId="3D9D57B7" w14:textId="77777777" w:rsidTr="00EE40AD">
        <w:tc>
          <w:tcPr>
            <w:tcW w:w="534" w:type="dxa"/>
            <w:vAlign w:val="center"/>
          </w:tcPr>
          <w:p w14:paraId="56430DC9"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6574C6E9" w14:textId="77777777" w:rsidR="004E7C65" w:rsidRPr="00F85C28" w:rsidRDefault="004E7C65" w:rsidP="00EE40AD">
            <w:pPr>
              <w:spacing w:before="90" w:after="90"/>
              <w:rPr>
                <w:sz w:val="26"/>
                <w:szCs w:val="26"/>
              </w:rPr>
            </w:pPr>
            <w:r w:rsidRPr="00F85C28">
              <w:rPr>
                <w:sz w:val="26"/>
                <w:szCs w:val="26"/>
              </w:rPr>
              <w:t>TSS</w:t>
            </w:r>
          </w:p>
        </w:tc>
        <w:tc>
          <w:tcPr>
            <w:tcW w:w="1517" w:type="dxa"/>
            <w:vAlign w:val="center"/>
          </w:tcPr>
          <w:p w14:paraId="4BFFD241" w14:textId="77777777" w:rsidR="004E7C65" w:rsidRPr="00F85C28" w:rsidRDefault="004E7C65" w:rsidP="00EE40AD">
            <w:pPr>
              <w:spacing w:before="90" w:after="90"/>
              <w:jc w:val="center"/>
              <w:rPr>
                <w:sz w:val="26"/>
                <w:szCs w:val="26"/>
              </w:rPr>
            </w:pPr>
            <w:r w:rsidRPr="00F85C28">
              <w:rPr>
                <w:sz w:val="26"/>
                <w:szCs w:val="26"/>
              </w:rPr>
              <w:t>mg/L</w:t>
            </w:r>
          </w:p>
        </w:tc>
        <w:tc>
          <w:tcPr>
            <w:tcW w:w="888" w:type="dxa"/>
            <w:vAlign w:val="center"/>
          </w:tcPr>
          <w:p w14:paraId="3031D9E3" w14:textId="77777777" w:rsidR="004E7C65" w:rsidRPr="00F85C28" w:rsidRDefault="004E7C65" w:rsidP="00EE40AD">
            <w:pPr>
              <w:spacing w:before="90" w:after="90"/>
              <w:jc w:val="center"/>
              <w:rPr>
                <w:sz w:val="26"/>
                <w:szCs w:val="26"/>
              </w:rPr>
            </w:pPr>
            <w:r w:rsidRPr="00F85C28">
              <w:rPr>
                <w:sz w:val="26"/>
                <w:szCs w:val="26"/>
              </w:rPr>
              <w:t>57</w:t>
            </w:r>
          </w:p>
        </w:tc>
        <w:tc>
          <w:tcPr>
            <w:tcW w:w="866" w:type="dxa"/>
            <w:vAlign w:val="center"/>
          </w:tcPr>
          <w:p w14:paraId="03809DE1" w14:textId="77777777" w:rsidR="004E7C65" w:rsidRPr="00F85C28" w:rsidRDefault="004E7C65" w:rsidP="00EE40AD">
            <w:pPr>
              <w:spacing w:before="90" w:after="90"/>
              <w:jc w:val="center"/>
              <w:rPr>
                <w:sz w:val="26"/>
                <w:szCs w:val="26"/>
              </w:rPr>
            </w:pPr>
            <w:r w:rsidRPr="00F85C28">
              <w:rPr>
                <w:sz w:val="26"/>
                <w:szCs w:val="26"/>
              </w:rPr>
              <w:t>43</w:t>
            </w:r>
          </w:p>
        </w:tc>
        <w:tc>
          <w:tcPr>
            <w:tcW w:w="1439" w:type="dxa"/>
            <w:vAlign w:val="center"/>
          </w:tcPr>
          <w:p w14:paraId="78356DFE" w14:textId="77777777" w:rsidR="004E7C65" w:rsidRPr="00F85C28" w:rsidRDefault="004E7C65" w:rsidP="00EE40AD">
            <w:pPr>
              <w:spacing w:before="90" w:after="90"/>
              <w:jc w:val="center"/>
              <w:rPr>
                <w:sz w:val="26"/>
                <w:szCs w:val="26"/>
              </w:rPr>
            </w:pPr>
            <w:r w:rsidRPr="00F85C28">
              <w:rPr>
                <w:sz w:val="26"/>
                <w:szCs w:val="26"/>
              </w:rPr>
              <w:t>39</w:t>
            </w:r>
          </w:p>
        </w:tc>
        <w:tc>
          <w:tcPr>
            <w:tcW w:w="931" w:type="dxa"/>
            <w:vAlign w:val="center"/>
          </w:tcPr>
          <w:p w14:paraId="34C99E63" w14:textId="77777777" w:rsidR="004E7C65" w:rsidRPr="00F85C28" w:rsidRDefault="004E7C65" w:rsidP="00EE40AD">
            <w:pPr>
              <w:spacing w:before="90" w:after="90"/>
              <w:jc w:val="center"/>
              <w:rPr>
                <w:sz w:val="26"/>
                <w:szCs w:val="26"/>
              </w:rPr>
            </w:pPr>
            <w:r w:rsidRPr="00F85C28">
              <w:rPr>
                <w:sz w:val="26"/>
                <w:szCs w:val="26"/>
              </w:rPr>
              <w:t>51</w:t>
            </w:r>
          </w:p>
        </w:tc>
        <w:tc>
          <w:tcPr>
            <w:tcW w:w="2250" w:type="dxa"/>
            <w:vAlign w:val="center"/>
          </w:tcPr>
          <w:p w14:paraId="35CE1235" w14:textId="77777777" w:rsidR="004E7C65" w:rsidRPr="00F85C28" w:rsidRDefault="004E7C65" w:rsidP="00EE40AD">
            <w:pPr>
              <w:spacing w:before="90" w:after="90"/>
              <w:jc w:val="center"/>
              <w:rPr>
                <w:b/>
                <w:sz w:val="26"/>
                <w:szCs w:val="26"/>
              </w:rPr>
            </w:pPr>
            <w:r w:rsidRPr="00F85C28">
              <w:rPr>
                <w:b/>
                <w:sz w:val="26"/>
                <w:szCs w:val="26"/>
              </w:rPr>
              <w:t>100</w:t>
            </w:r>
          </w:p>
        </w:tc>
      </w:tr>
      <w:tr w:rsidR="004E7C65" w:rsidRPr="00F85C28" w14:paraId="678C1608" w14:textId="77777777" w:rsidTr="00EE40AD">
        <w:tc>
          <w:tcPr>
            <w:tcW w:w="534" w:type="dxa"/>
            <w:vAlign w:val="center"/>
          </w:tcPr>
          <w:p w14:paraId="583AE6DD"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66B78EE4" w14:textId="77777777" w:rsidR="004E7C65" w:rsidRPr="00F85C28" w:rsidRDefault="004E7C65" w:rsidP="00EE40AD">
            <w:pPr>
              <w:spacing w:before="90" w:after="90"/>
              <w:rPr>
                <w:sz w:val="26"/>
                <w:szCs w:val="26"/>
              </w:rPr>
            </w:pPr>
            <w:r w:rsidRPr="00F85C28">
              <w:rPr>
                <w:sz w:val="26"/>
                <w:szCs w:val="26"/>
              </w:rPr>
              <w:t>BOD</w:t>
            </w:r>
            <w:r w:rsidRPr="00F85C28">
              <w:rPr>
                <w:sz w:val="26"/>
                <w:szCs w:val="26"/>
                <w:vertAlign w:val="subscript"/>
              </w:rPr>
              <w:t>5</w:t>
            </w:r>
          </w:p>
        </w:tc>
        <w:tc>
          <w:tcPr>
            <w:tcW w:w="1517" w:type="dxa"/>
            <w:vAlign w:val="center"/>
          </w:tcPr>
          <w:p w14:paraId="2AF19C2B" w14:textId="77777777" w:rsidR="004E7C65" w:rsidRPr="00F85C28" w:rsidRDefault="004E7C65" w:rsidP="00EE40AD">
            <w:pPr>
              <w:spacing w:before="90" w:after="90"/>
              <w:jc w:val="center"/>
              <w:rPr>
                <w:sz w:val="26"/>
                <w:szCs w:val="26"/>
              </w:rPr>
            </w:pPr>
            <w:r w:rsidRPr="00F85C28">
              <w:rPr>
                <w:sz w:val="26"/>
                <w:szCs w:val="26"/>
              </w:rPr>
              <w:t>mg/L</w:t>
            </w:r>
          </w:p>
        </w:tc>
        <w:tc>
          <w:tcPr>
            <w:tcW w:w="888" w:type="dxa"/>
            <w:vAlign w:val="center"/>
          </w:tcPr>
          <w:p w14:paraId="1200E136" w14:textId="77777777" w:rsidR="004E7C65" w:rsidRPr="00F85C28" w:rsidRDefault="004E7C65" w:rsidP="00EE40AD">
            <w:pPr>
              <w:spacing w:before="90" w:after="90"/>
              <w:jc w:val="center"/>
              <w:rPr>
                <w:sz w:val="26"/>
                <w:szCs w:val="26"/>
              </w:rPr>
            </w:pPr>
            <w:r w:rsidRPr="00F85C28">
              <w:rPr>
                <w:sz w:val="26"/>
                <w:szCs w:val="26"/>
              </w:rPr>
              <w:t>45</w:t>
            </w:r>
          </w:p>
        </w:tc>
        <w:tc>
          <w:tcPr>
            <w:tcW w:w="866" w:type="dxa"/>
            <w:vAlign w:val="center"/>
          </w:tcPr>
          <w:p w14:paraId="46CC81F3" w14:textId="77777777" w:rsidR="004E7C65" w:rsidRPr="00F85C28" w:rsidRDefault="004E7C65" w:rsidP="00EE40AD">
            <w:pPr>
              <w:spacing w:before="90" w:after="90"/>
              <w:jc w:val="center"/>
              <w:rPr>
                <w:sz w:val="26"/>
                <w:szCs w:val="26"/>
              </w:rPr>
            </w:pPr>
            <w:r w:rsidRPr="00F85C28">
              <w:rPr>
                <w:sz w:val="26"/>
                <w:szCs w:val="26"/>
              </w:rPr>
              <w:t>27</w:t>
            </w:r>
          </w:p>
        </w:tc>
        <w:tc>
          <w:tcPr>
            <w:tcW w:w="1439" w:type="dxa"/>
            <w:vAlign w:val="center"/>
          </w:tcPr>
          <w:p w14:paraId="2EA21CFF" w14:textId="77777777" w:rsidR="004E7C65" w:rsidRPr="00F85C28" w:rsidRDefault="004E7C65" w:rsidP="00EE40AD">
            <w:pPr>
              <w:spacing w:before="90" w:after="90"/>
              <w:jc w:val="center"/>
              <w:rPr>
                <w:sz w:val="26"/>
                <w:szCs w:val="26"/>
              </w:rPr>
            </w:pPr>
            <w:r w:rsidRPr="00F85C28">
              <w:rPr>
                <w:sz w:val="26"/>
                <w:szCs w:val="26"/>
              </w:rPr>
              <w:t>25</w:t>
            </w:r>
          </w:p>
        </w:tc>
        <w:tc>
          <w:tcPr>
            <w:tcW w:w="931" w:type="dxa"/>
            <w:vAlign w:val="center"/>
          </w:tcPr>
          <w:p w14:paraId="1C3F34B0" w14:textId="77777777" w:rsidR="004E7C65" w:rsidRPr="00F85C28" w:rsidRDefault="004E7C65" w:rsidP="00EE40AD">
            <w:pPr>
              <w:spacing w:before="90" w:after="90"/>
              <w:jc w:val="center"/>
              <w:rPr>
                <w:sz w:val="26"/>
                <w:szCs w:val="26"/>
              </w:rPr>
            </w:pPr>
            <w:r w:rsidRPr="00F85C28">
              <w:rPr>
                <w:sz w:val="26"/>
                <w:szCs w:val="26"/>
              </w:rPr>
              <w:t>40</w:t>
            </w:r>
          </w:p>
        </w:tc>
        <w:tc>
          <w:tcPr>
            <w:tcW w:w="2250" w:type="dxa"/>
            <w:vAlign w:val="center"/>
          </w:tcPr>
          <w:p w14:paraId="3FD4F371" w14:textId="77777777" w:rsidR="004E7C65" w:rsidRPr="00F85C28" w:rsidRDefault="004E7C65" w:rsidP="00EE40AD">
            <w:pPr>
              <w:spacing w:before="90" w:after="90"/>
              <w:jc w:val="center"/>
              <w:rPr>
                <w:b/>
                <w:sz w:val="26"/>
                <w:szCs w:val="26"/>
              </w:rPr>
            </w:pPr>
            <w:r w:rsidRPr="00F85C28">
              <w:rPr>
                <w:b/>
                <w:sz w:val="26"/>
                <w:szCs w:val="26"/>
              </w:rPr>
              <w:t>50</w:t>
            </w:r>
          </w:p>
        </w:tc>
      </w:tr>
      <w:tr w:rsidR="004E7C65" w:rsidRPr="00F85C28" w14:paraId="2F6E3FC0" w14:textId="77777777" w:rsidTr="00EE40AD">
        <w:tc>
          <w:tcPr>
            <w:tcW w:w="534" w:type="dxa"/>
            <w:vAlign w:val="center"/>
          </w:tcPr>
          <w:p w14:paraId="043624E6"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2C3245ED" w14:textId="77777777" w:rsidR="004E7C65" w:rsidRPr="00F85C28" w:rsidRDefault="004E7C65" w:rsidP="00EE40AD">
            <w:pPr>
              <w:spacing w:before="90" w:after="90"/>
              <w:rPr>
                <w:sz w:val="26"/>
                <w:szCs w:val="26"/>
              </w:rPr>
            </w:pPr>
            <w:r w:rsidRPr="00F85C28">
              <w:rPr>
                <w:sz w:val="26"/>
                <w:szCs w:val="26"/>
              </w:rPr>
              <w:t>COD</w:t>
            </w:r>
          </w:p>
        </w:tc>
        <w:tc>
          <w:tcPr>
            <w:tcW w:w="1517" w:type="dxa"/>
            <w:vAlign w:val="center"/>
          </w:tcPr>
          <w:p w14:paraId="1FB15BAF" w14:textId="77777777" w:rsidR="004E7C65" w:rsidRPr="00F85C28" w:rsidRDefault="004E7C65" w:rsidP="00EE40AD">
            <w:pPr>
              <w:spacing w:before="90" w:after="90"/>
              <w:jc w:val="center"/>
              <w:rPr>
                <w:sz w:val="26"/>
                <w:szCs w:val="26"/>
              </w:rPr>
            </w:pPr>
            <w:r w:rsidRPr="00F85C28">
              <w:rPr>
                <w:sz w:val="26"/>
                <w:szCs w:val="26"/>
              </w:rPr>
              <w:t>mg/L</w:t>
            </w:r>
          </w:p>
        </w:tc>
        <w:tc>
          <w:tcPr>
            <w:tcW w:w="888" w:type="dxa"/>
            <w:vAlign w:val="center"/>
          </w:tcPr>
          <w:p w14:paraId="72170018" w14:textId="77777777" w:rsidR="004E7C65" w:rsidRPr="00F85C28" w:rsidRDefault="004E7C65" w:rsidP="00EE40AD">
            <w:pPr>
              <w:spacing w:before="90" w:after="90"/>
              <w:jc w:val="center"/>
              <w:rPr>
                <w:sz w:val="26"/>
                <w:szCs w:val="26"/>
              </w:rPr>
            </w:pPr>
            <w:r w:rsidRPr="00F85C28">
              <w:rPr>
                <w:sz w:val="26"/>
                <w:szCs w:val="26"/>
              </w:rPr>
              <w:t>89</w:t>
            </w:r>
          </w:p>
        </w:tc>
        <w:tc>
          <w:tcPr>
            <w:tcW w:w="866" w:type="dxa"/>
            <w:vAlign w:val="center"/>
          </w:tcPr>
          <w:p w14:paraId="776B8968" w14:textId="77777777" w:rsidR="004E7C65" w:rsidRPr="00F85C28" w:rsidRDefault="004E7C65" w:rsidP="00EE40AD">
            <w:pPr>
              <w:spacing w:before="90" w:after="90"/>
              <w:jc w:val="center"/>
              <w:rPr>
                <w:sz w:val="26"/>
                <w:szCs w:val="26"/>
              </w:rPr>
            </w:pPr>
            <w:r w:rsidRPr="00F85C28">
              <w:rPr>
                <w:sz w:val="26"/>
                <w:szCs w:val="26"/>
              </w:rPr>
              <w:t>54</w:t>
            </w:r>
          </w:p>
        </w:tc>
        <w:tc>
          <w:tcPr>
            <w:tcW w:w="1439" w:type="dxa"/>
            <w:vAlign w:val="center"/>
          </w:tcPr>
          <w:p w14:paraId="7383622D" w14:textId="77777777" w:rsidR="004E7C65" w:rsidRPr="00F85C28" w:rsidRDefault="004E7C65" w:rsidP="00EE40AD">
            <w:pPr>
              <w:spacing w:before="90" w:after="90"/>
              <w:jc w:val="center"/>
              <w:rPr>
                <w:sz w:val="26"/>
                <w:szCs w:val="26"/>
              </w:rPr>
            </w:pPr>
            <w:r w:rsidRPr="00F85C28">
              <w:rPr>
                <w:sz w:val="26"/>
                <w:szCs w:val="26"/>
              </w:rPr>
              <w:t>51</w:t>
            </w:r>
          </w:p>
        </w:tc>
        <w:tc>
          <w:tcPr>
            <w:tcW w:w="931" w:type="dxa"/>
            <w:vAlign w:val="center"/>
          </w:tcPr>
          <w:p w14:paraId="125A3AE2" w14:textId="77777777" w:rsidR="004E7C65" w:rsidRPr="00F85C28" w:rsidRDefault="004E7C65" w:rsidP="00EE40AD">
            <w:pPr>
              <w:spacing w:before="90" w:after="90"/>
              <w:jc w:val="center"/>
              <w:rPr>
                <w:sz w:val="26"/>
                <w:szCs w:val="26"/>
              </w:rPr>
            </w:pPr>
            <w:r w:rsidRPr="00F85C28">
              <w:rPr>
                <w:sz w:val="26"/>
                <w:szCs w:val="26"/>
              </w:rPr>
              <w:t>83</w:t>
            </w:r>
          </w:p>
        </w:tc>
        <w:tc>
          <w:tcPr>
            <w:tcW w:w="2250" w:type="dxa"/>
            <w:vAlign w:val="center"/>
          </w:tcPr>
          <w:p w14:paraId="2A919E2F" w14:textId="77777777" w:rsidR="004E7C65" w:rsidRPr="00F85C28" w:rsidRDefault="004E7C65" w:rsidP="00EE40AD">
            <w:pPr>
              <w:spacing w:before="90" w:after="90"/>
              <w:jc w:val="center"/>
              <w:rPr>
                <w:b/>
                <w:sz w:val="26"/>
                <w:szCs w:val="26"/>
              </w:rPr>
            </w:pPr>
            <w:r w:rsidRPr="00F85C28">
              <w:rPr>
                <w:b/>
                <w:sz w:val="26"/>
                <w:szCs w:val="26"/>
              </w:rPr>
              <w:t>150</w:t>
            </w:r>
          </w:p>
        </w:tc>
      </w:tr>
      <w:tr w:rsidR="004E7C65" w:rsidRPr="00F85C28" w14:paraId="7613D618" w14:textId="77777777" w:rsidTr="00EE40AD">
        <w:tc>
          <w:tcPr>
            <w:tcW w:w="534" w:type="dxa"/>
            <w:vAlign w:val="center"/>
          </w:tcPr>
          <w:p w14:paraId="339077F3"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48567EE4" w14:textId="77777777" w:rsidR="004E7C65" w:rsidRPr="00F85C28" w:rsidRDefault="004E7C65" w:rsidP="00EE40AD">
            <w:pPr>
              <w:spacing w:before="90" w:after="90"/>
              <w:rPr>
                <w:sz w:val="26"/>
                <w:szCs w:val="26"/>
              </w:rPr>
            </w:pPr>
            <w:r w:rsidRPr="00F85C28">
              <w:rPr>
                <w:sz w:val="26"/>
                <w:szCs w:val="26"/>
              </w:rPr>
              <w:t>NH</w:t>
            </w:r>
            <w:r w:rsidRPr="00F85C28">
              <w:rPr>
                <w:sz w:val="26"/>
                <w:szCs w:val="26"/>
                <w:vertAlign w:val="subscript"/>
              </w:rPr>
              <w:t>4</w:t>
            </w:r>
            <w:r w:rsidRPr="00F85C28">
              <w:rPr>
                <w:sz w:val="26"/>
                <w:szCs w:val="26"/>
                <w:vertAlign w:val="superscript"/>
              </w:rPr>
              <w:t>+</w:t>
            </w:r>
            <w:r w:rsidRPr="00F85C28">
              <w:rPr>
                <w:sz w:val="26"/>
                <w:szCs w:val="26"/>
              </w:rPr>
              <w:t>_N</w:t>
            </w:r>
          </w:p>
        </w:tc>
        <w:tc>
          <w:tcPr>
            <w:tcW w:w="1517" w:type="dxa"/>
            <w:vAlign w:val="center"/>
          </w:tcPr>
          <w:p w14:paraId="394ED3F6" w14:textId="77777777" w:rsidR="004E7C65" w:rsidRPr="00F85C28" w:rsidRDefault="004E7C65" w:rsidP="00EE40AD">
            <w:pPr>
              <w:spacing w:before="90" w:after="90"/>
              <w:jc w:val="center"/>
              <w:rPr>
                <w:sz w:val="26"/>
                <w:szCs w:val="26"/>
              </w:rPr>
            </w:pPr>
            <w:r w:rsidRPr="00F85C28">
              <w:rPr>
                <w:sz w:val="26"/>
                <w:szCs w:val="26"/>
              </w:rPr>
              <w:t>mg/L</w:t>
            </w:r>
          </w:p>
        </w:tc>
        <w:tc>
          <w:tcPr>
            <w:tcW w:w="888" w:type="dxa"/>
            <w:vAlign w:val="center"/>
          </w:tcPr>
          <w:p w14:paraId="202643C2" w14:textId="77777777" w:rsidR="004E7C65" w:rsidRPr="00F85C28" w:rsidRDefault="004E7C65" w:rsidP="00EE40AD">
            <w:pPr>
              <w:spacing w:before="90" w:after="90"/>
              <w:jc w:val="center"/>
              <w:rPr>
                <w:sz w:val="26"/>
                <w:szCs w:val="26"/>
              </w:rPr>
            </w:pPr>
            <w:r w:rsidRPr="00F85C28">
              <w:rPr>
                <w:sz w:val="26"/>
                <w:szCs w:val="26"/>
              </w:rPr>
              <w:t>4,10</w:t>
            </w:r>
          </w:p>
        </w:tc>
        <w:tc>
          <w:tcPr>
            <w:tcW w:w="866" w:type="dxa"/>
            <w:vAlign w:val="center"/>
          </w:tcPr>
          <w:p w14:paraId="77023693" w14:textId="77777777" w:rsidR="004E7C65" w:rsidRPr="00F85C28" w:rsidRDefault="004E7C65" w:rsidP="00EE40AD">
            <w:pPr>
              <w:spacing w:before="90" w:after="90"/>
              <w:jc w:val="center"/>
              <w:rPr>
                <w:sz w:val="26"/>
                <w:szCs w:val="26"/>
              </w:rPr>
            </w:pPr>
            <w:r w:rsidRPr="00F85C28">
              <w:rPr>
                <w:sz w:val="26"/>
                <w:szCs w:val="26"/>
              </w:rPr>
              <w:t>3,66</w:t>
            </w:r>
          </w:p>
        </w:tc>
        <w:tc>
          <w:tcPr>
            <w:tcW w:w="1439" w:type="dxa"/>
            <w:vAlign w:val="center"/>
          </w:tcPr>
          <w:p w14:paraId="2AF4A216" w14:textId="77777777" w:rsidR="004E7C65" w:rsidRPr="00F85C28" w:rsidRDefault="004E7C65" w:rsidP="00EE40AD">
            <w:pPr>
              <w:spacing w:before="90" w:after="90"/>
              <w:jc w:val="center"/>
              <w:rPr>
                <w:sz w:val="26"/>
                <w:szCs w:val="26"/>
              </w:rPr>
            </w:pPr>
            <w:r w:rsidRPr="00F85C28">
              <w:rPr>
                <w:sz w:val="26"/>
                <w:szCs w:val="26"/>
              </w:rPr>
              <w:t>4,38</w:t>
            </w:r>
          </w:p>
        </w:tc>
        <w:tc>
          <w:tcPr>
            <w:tcW w:w="931" w:type="dxa"/>
            <w:vAlign w:val="center"/>
          </w:tcPr>
          <w:p w14:paraId="05FAE310" w14:textId="77777777" w:rsidR="004E7C65" w:rsidRPr="00F85C28" w:rsidRDefault="004E7C65" w:rsidP="00EE40AD">
            <w:pPr>
              <w:spacing w:before="90" w:after="90"/>
              <w:jc w:val="center"/>
              <w:rPr>
                <w:sz w:val="26"/>
                <w:szCs w:val="26"/>
              </w:rPr>
            </w:pPr>
            <w:r w:rsidRPr="00F85C28">
              <w:rPr>
                <w:sz w:val="26"/>
                <w:szCs w:val="26"/>
              </w:rPr>
              <w:t>3,95</w:t>
            </w:r>
          </w:p>
        </w:tc>
        <w:tc>
          <w:tcPr>
            <w:tcW w:w="2250" w:type="dxa"/>
            <w:vAlign w:val="center"/>
          </w:tcPr>
          <w:p w14:paraId="04E591B7" w14:textId="77777777" w:rsidR="004E7C65" w:rsidRPr="00F85C28" w:rsidRDefault="004E7C65" w:rsidP="00EE40AD">
            <w:pPr>
              <w:spacing w:before="90" w:after="90"/>
              <w:jc w:val="center"/>
              <w:rPr>
                <w:b/>
                <w:sz w:val="26"/>
                <w:szCs w:val="26"/>
              </w:rPr>
            </w:pPr>
            <w:r w:rsidRPr="00F85C28">
              <w:rPr>
                <w:b/>
                <w:sz w:val="26"/>
                <w:szCs w:val="26"/>
              </w:rPr>
              <w:t>10</w:t>
            </w:r>
          </w:p>
        </w:tc>
      </w:tr>
      <w:tr w:rsidR="004E7C65" w:rsidRPr="00F85C28" w14:paraId="04FC555F" w14:textId="77777777" w:rsidTr="00EE40AD">
        <w:tc>
          <w:tcPr>
            <w:tcW w:w="534" w:type="dxa"/>
            <w:vAlign w:val="center"/>
          </w:tcPr>
          <w:p w14:paraId="720954E5"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6B0AD0E5" w14:textId="77777777" w:rsidR="004E7C65" w:rsidRPr="00F85C28" w:rsidRDefault="004E7C65" w:rsidP="00EE40AD">
            <w:pPr>
              <w:spacing w:before="90" w:after="90"/>
              <w:rPr>
                <w:sz w:val="26"/>
                <w:szCs w:val="26"/>
              </w:rPr>
            </w:pPr>
            <w:r w:rsidRPr="00F85C28">
              <w:rPr>
                <w:sz w:val="26"/>
                <w:szCs w:val="26"/>
              </w:rPr>
              <w:t>Tổng P</w:t>
            </w:r>
          </w:p>
        </w:tc>
        <w:tc>
          <w:tcPr>
            <w:tcW w:w="1517" w:type="dxa"/>
            <w:vAlign w:val="center"/>
          </w:tcPr>
          <w:p w14:paraId="18FCDD33" w14:textId="77777777" w:rsidR="004E7C65" w:rsidRPr="00F85C28" w:rsidRDefault="004E7C65" w:rsidP="00EE40AD">
            <w:pPr>
              <w:spacing w:before="90" w:after="90"/>
              <w:jc w:val="center"/>
              <w:rPr>
                <w:sz w:val="26"/>
                <w:szCs w:val="26"/>
              </w:rPr>
            </w:pPr>
            <w:r w:rsidRPr="00F85C28">
              <w:rPr>
                <w:sz w:val="26"/>
                <w:szCs w:val="26"/>
              </w:rPr>
              <w:t>mg/L</w:t>
            </w:r>
          </w:p>
        </w:tc>
        <w:tc>
          <w:tcPr>
            <w:tcW w:w="888" w:type="dxa"/>
            <w:vAlign w:val="center"/>
          </w:tcPr>
          <w:p w14:paraId="37BEB8AE" w14:textId="77777777" w:rsidR="004E7C65" w:rsidRPr="00F85C28" w:rsidRDefault="004E7C65" w:rsidP="00EE40AD">
            <w:pPr>
              <w:spacing w:before="90" w:after="90"/>
              <w:jc w:val="center"/>
              <w:rPr>
                <w:sz w:val="26"/>
                <w:szCs w:val="26"/>
              </w:rPr>
            </w:pPr>
            <w:r w:rsidRPr="00F85C28">
              <w:rPr>
                <w:sz w:val="26"/>
                <w:szCs w:val="26"/>
              </w:rPr>
              <w:t>2,93</w:t>
            </w:r>
          </w:p>
        </w:tc>
        <w:tc>
          <w:tcPr>
            <w:tcW w:w="866" w:type="dxa"/>
            <w:vAlign w:val="center"/>
          </w:tcPr>
          <w:p w14:paraId="2ABFCC2B" w14:textId="77777777" w:rsidR="004E7C65" w:rsidRPr="00F85C28" w:rsidRDefault="004E7C65" w:rsidP="00EE40AD">
            <w:pPr>
              <w:spacing w:before="90" w:after="90"/>
              <w:jc w:val="center"/>
              <w:rPr>
                <w:sz w:val="26"/>
                <w:szCs w:val="26"/>
              </w:rPr>
            </w:pPr>
            <w:r w:rsidRPr="00F85C28">
              <w:rPr>
                <w:sz w:val="26"/>
                <w:szCs w:val="26"/>
              </w:rPr>
              <w:t>2,25</w:t>
            </w:r>
          </w:p>
        </w:tc>
        <w:tc>
          <w:tcPr>
            <w:tcW w:w="1439" w:type="dxa"/>
            <w:vAlign w:val="center"/>
          </w:tcPr>
          <w:p w14:paraId="1B08691C" w14:textId="77777777" w:rsidR="004E7C65" w:rsidRPr="00F85C28" w:rsidRDefault="004E7C65" w:rsidP="00EE40AD">
            <w:pPr>
              <w:spacing w:before="90" w:after="90"/>
              <w:jc w:val="center"/>
              <w:rPr>
                <w:sz w:val="26"/>
                <w:szCs w:val="26"/>
              </w:rPr>
            </w:pPr>
            <w:r w:rsidRPr="00F85C28">
              <w:rPr>
                <w:sz w:val="26"/>
                <w:szCs w:val="26"/>
              </w:rPr>
              <w:t>1,95</w:t>
            </w:r>
          </w:p>
        </w:tc>
        <w:tc>
          <w:tcPr>
            <w:tcW w:w="931" w:type="dxa"/>
            <w:vAlign w:val="center"/>
          </w:tcPr>
          <w:p w14:paraId="2CB528B2" w14:textId="77777777" w:rsidR="004E7C65" w:rsidRPr="00F85C28" w:rsidRDefault="004E7C65" w:rsidP="00EE40AD">
            <w:pPr>
              <w:spacing w:before="90" w:after="90"/>
              <w:jc w:val="center"/>
              <w:rPr>
                <w:sz w:val="26"/>
                <w:szCs w:val="26"/>
              </w:rPr>
            </w:pPr>
            <w:r w:rsidRPr="00F85C28">
              <w:rPr>
                <w:sz w:val="26"/>
                <w:szCs w:val="26"/>
              </w:rPr>
              <w:t>3,12</w:t>
            </w:r>
          </w:p>
        </w:tc>
        <w:tc>
          <w:tcPr>
            <w:tcW w:w="2250" w:type="dxa"/>
            <w:vAlign w:val="center"/>
          </w:tcPr>
          <w:p w14:paraId="3CE7001E" w14:textId="77777777" w:rsidR="004E7C65" w:rsidRPr="00F85C28" w:rsidRDefault="004E7C65" w:rsidP="00EE40AD">
            <w:pPr>
              <w:spacing w:before="90" w:after="90"/>
              <w:jc w:val="center"/>
              <w:rPr>
                <w:b/>
                <w:sz w:val="26"/>
                <w:szCs w:val="26"/>
              </w:rPr>
            </w:pPr>
            <w:r w:rsidRPr="00F85C28">
              <w:rPr>
                <w:b/>
                <w:sz w:val="26"/>
                <w:szCs w:val="26"/>
              </w:rPr>
              <w:t>6</w:t>
            </w:r>
          </w:p>
        </w:tc>
      </w:tr>
      <w:tr w:rsidR="004E7C65" w:rsidRPr="00F85C28" w14:paraId="24839E4F" w14:textId="77777777" w:rsidTr="00EE40AD">
        <w:tc>
          <w:tcPr>
            <w:tcW w:w="534" w:type="dxa"/>
            <w:vAlign w:val="center"/>
          </w:tcPr>
          <w:p w14:paraId="5F63C226"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111C2531" w14:textId="77777777" w:rsidR="004E7C65" w:rsidRPr="00F85C28" w:rsidRDefault="004E7C65" w:rsidP="00EE40AD">
            <w:pPr>
              <w:spacing w:before="90" w:after="90"/>
              <w:rPr>
                <w:sz w:val="26"/>
                <w:szCs w:val="26"/>
              </w:rPr>
            </w:pPr>
            <w:r w:rsidRPr="00F85C28">
              <w:rPr>
                <w:sz w:val="26"/>
                <w:szCs w:val="26"/>
              </w:rPr>
              <w:t>Tổng N</w:t>
            </w:r>
          </w:p>
        </w:tc>
        <w:tc>
          <w:tcPr>
            <w:tcW w:w="1517" w:type="dxa"/>
            <w:vAlign w:val="center"/>
          </w:tcPr>
          <w:p w14:paraId="7FCB862A" w14:textId="77777777" w:rsidR="004E7C65" w:rsidRPr="00F85C28" w:rsidRDefault="004E7C65" w:rsidP="00EE40AD">
            <w:pPr>
              <w:spacing w:before="90" w:after="90"/>
              <w:jc w:val="center"/>
              <w:rPr>
                <w:sz w:val="26"/>
                <w:szCs w:val="26"/>
              </w:rPr>
            </w:pPr>
            <w:r w:rsidRPr="00F85C28">
              <w:rPr>
                <w:sz w:val="26"/>
                <w:szCs w:val="26"/>
              </w:rPr>
              <w:t>mg/L</w:t>
            </w:r>
          </w:p>
        </w:tc>
        <w:tc>
          <w:tcPr>
            <w:tcW w:w="888" w:type="dxa"/>
            <w:vAlign w:val="center"/>
          </w:tcPr>
          <w:p w14:paraId="3DE6F065" w14:textId="77777777" w:rsidR="004E7C65" w:rsidRPr="00F85C28" w:rsidRDefault="004E7C65" w:rsidP="00EE40AD">
            <w:pPr>
              <w:spacing w:before="90" w:after="90"/>
              <w:jc w:val="center"/>
              <w:rPr>
                <w:sz w:val="26"/>
                <w:szCs w:val="26"/>
              </w:rPr>
            </w:pPr>
            <w:r w:rsidRPr="00F85C28">
              <w:rPr>
                <w:sz w:val="26"/>
                <w:szCs w:val="26"/>
              </w:rPr>
              <w:t>20,8</w:t>
            </w:r>
          </w:p>
        </w:tc>
        <w:tc>
          <w:tcPr>
            <w:tcW w:w="866" w:type="dxa"/>
            <w:vAlign w:val="center"/>
          </w:tcPr>
          <w:p w14:paraId="5FA12556" w14:textId="77777777" w:rsidR="004E7C65" w:rsidRPr="00F85C28" w:rsidRDefault="004E7C65" w:rsidP="00EE40AD">
            <w:pPr>
              <w:spacing w:before="90" w:after="90"/>
              <w:jc w:val="center"/>
              <w:rPr>
                <w:sz w:val="26"/>
                <w:szCs w:val="26"/>
              </w:rPr>
            </w:pPr>
            <w:r w:rsidRPr="00F85C28">
              <w:rPr>
                <w:sz w:val="26"/>
                <w:szCs w:val="26"/>
              </w:rPr>
              <w:t>17,6</w:t>
            </w:r>
          </w:p>
        </w:tc>
        <w:tc>
          <w:tcPr>
            <w:tcW w:w="1439" w:type="dxa"/>
            <w:vAlign w:val="center"/>
          </w:tcPr>
          <w:p w14:paraId="44223B7E" w14:textId="77777777" w:rsidR="004E7C65" w:rsidRPr="00F85C28" w:rsidRDefault="004E7C65" w:rsidP="00EE40AD">
            <w:pPr>
              <w:spacing w:before="90" w:after="90"/>
              <w:jc w:val="center"/>
              <w:rPr>
                <w:sz w:val="26"/>
                <w:szCs w:val="26"/>
              </w:rPr>
            </w:pPr>
            <w:r w:rsidRPr="00F85C28">
              <w:rPr>
                <w:sz w:val="26"/>
                <w:szCs w:val="26"/>
              </w:rPr>
              <w:t>21,4</w:t>
            </w:r>
          </w:p>
        </w:tc>
        <w:tc>
          <w:tcPr>
            <w:tcW w:w="931" w:type="dxa"/>
            <w:vAlign w:val="center"/>
          </w:tcPr>
          <w:p w14:paraId="70513626" w14:textId="77777777" w:rsidR="004E7C65" w:rsidRPr="00F85C28" w:rsidRDefault="004E7C65" w:rsidP="00EE40AD">
            <w:pPr>
              <w:spacing w:before="90" w:after="90"/>
              <w:jc w:val="center"/>
              <w:rPr>
                <w:sz w:val="26"/>
                <w:szCs w:val="26"/>
              </w:rPr>
            </w:pPr>
            <w:r w:rsidRPr="00F85C28">
              <w:rPr>
                <w:sz w:val="26"/>
                <w:szCs w:val="26"/>
              </w:rPr>
              <w:t>22</w:t>
            </w:r>
          </w:p>
        </w:tc>
        <w:tc>
          <w:tcPr>
            <w:tcW w:w="2250" w:type="dxa"/>
            <w:vAlign w:val="center"/>
          </w:tcPr>
          <w:p w14:paraId="769746CA" w14:textId="77777777" w:rsidR="004E7C65" w:rsidRPr="00F85C28" w:rsidRDefault="004E7C65" w:rsidP="00EE40AD">
            <w:pPr>
              <w:spacing w:before="90" w:after="90"/>
              <w:jc w:val="center"/>
              <w:rPr>
                <w:b/>
                <w:sz w:val="26"/>
                <w:szCs w:val="26"/>
              </w:rPr>
            </w:pPr>
            <w:r w:rsidRPr="00F85C28">
              <w:rPr>
                <w:b/>
                <w:sz w:val="26"/>
                <w:szCs w:val="26"/>
              </w:rPr>
              <w:t>40</w:t>
            </w:r>
          </w:p>
        </w:tc>
      </w:tr>
      <w:tr w:rsidR="004E7C65" w:rsidRPr="00F85C28" w14:paraId="538623B3" w14:textId="77777777" w:rsidTr="00EE40AD">
        <w:tc>
          <w:tcPr>
            <w:tcW w:w="534" w:type="dxa"/>
            <w:vAlign w:val="center"/>
          </w:tcPr>
          <w:p w14:paraId="685CF7F7"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51A1B292" w14:textId="77777777" w:rsidR="004E7C65" w:rsidRPr="00F85C28" w:rsidRDefault="004E7C65" w:rsidP="00EE40AD">
            <w:pPr>
              <w:spacing w:before="90" w:after="90"/>
              <w:rPr>
                <w:sz w:val="26"/>
                <w:szCs w:val="26"/>
              </w:rPr>
            </w:pPr>
            <w:r w:rsidRPr="00F85C28">
              <w:rPr>
                <w:sz w:val="26"/>
                <w:szCs w:val="26"/>
              </w:rPr>
              <w:t>Dầu mỡ động thực vật</w:t>
            </w:r>
          </w:p>
        </w:tc>
        <w:tc>
          <w:tcPr>
            <w:tcW w:w="1517" w:type="dxa"/>
            <w:vAlign w:val="center"/>
          </w:tcPr>
          <w:p w14:paraId="434C5DD6" w14:textId="77777777" w:rsidR="004E7C65" w:rsidRPr="00F85C28" w:rsidRDefault="004E7C65" w:rsidP="00EE40AD">
            <w:pPr>
              <w:spacing w:before="90" w:after="90"/>
              <w:jc w:val="center"/>
              <w:rPr>
                <w:sz w:val="26"/>
                <w:szCs w:val="26"/>
              </w:rPr>
            </w:pPr>
            <w:r w:rsidRPr="00F85C28">
              <w:rPr>
                <w:sz w:val="26"/>
                <w:szCs w:val="26"/>
              </w:rPr>
              <w:t>mg/L</w:t>
            </w:r>
          </w:p>
        </w:tc>
        <w:tc>
          <w:tcPr>
            <w:tcW w:w="888" w:type="dxa"/>
            <w:vAlign w:val="center"/>
          </w:tcPr>
          <w:p w14:paraId="63B8A991" w14:textId="77777777" w:rsidR="004E7C65" w:rsidRPr="00F85C28" w:rsidRDefault="004E7C65" w:rsidP="00EE40AD">
            <w:pPr>
              <w:spacing w:before="90" w:after="90"/>
              <w:jc w:val="center"/>
              <w:rPr>
                <w:sz w:val="26"/>
                <w:szCs w:val="26"/>
              </w:rPr>
            </w:pPr>
            <w:r w:rsidRPr="00F85C28">
              <w:rPr>
                <w:sz w:val="26"/>
                <w:szCs w:val="26"/>
              </w:rPr>
              <w:t>2,9</w:t>
            </w:r>
          </w:p>
        </w:tc>
        <w:tc>
          <w:tcPr>
            <w:tcW w:w="866" w:type="dxa"/>
            <w:vAlign w:val="center"/>
          </w:tcPr>
          <w:p w14:paraId="3E4DFCD0" w14:textId="77777777" w:rsidR="004E7C65" w:rsidRPr="00F85C28" w:rsidRDefault="004E7C65" w:rsidP="00EE40AD">
            <w:pPr>
              <w:spacing w:before="90" w:after="90"/>
              <w:jc w:val="center"/>
              <w:rPr>
                <w:sz w:val="26"/>
                <w:szCs w:val="26"/>
              </w:rPr>
            </w:pPr>
            <w:r w:rsidRPr="00F85C28">
              <w:rPr>
                <w:sz w:val="26"/>
                <w:szCs w:val="26"/>
              </w:rPr>
              <w:t>1,85</w:t>
            </w:r>
          </w:p>
        </w:tc>
        <w:tc>
          <w:tcPr>
            <w:tcW w:w="1439" w:type="dxa"/>
            <w:vAlign w:val="center"/>
          </w:tcPr>
          <w:p w14:paraId="50E888EF" w14:textId="77777777" w:rsidR="004E7C65" w:rsidRPr="00F85C28" w:rsidRDefault="004E7C65" w:rsidP="00EE40AD">
            <w:pPr>
              <w:spacing w:before="90" w:after="90"/>
              <w:jc w:val="center"/>
              <w:rPr>
                <w:sz w:val="26"/>
                <w:szCs w:val="26"/>
              </w:rPr>
            </w:pPr>
            <w:r w:rsidRPr="00F85C28">
              <w:rPr>
                <w:sz w:val="26"/>
                <w:szCs w:val="26"/>
              </w:rPr>
              <w:t>KPH (MDL=0,5)</w:t>
            </w:r>
          </w:p>
        </w:tc>
        <w:tc>
          <w:tcPr>
            <w:tcW w:w="931" w:type="dxa"/>
            <w:vAlign w:val="center"/>
          </w:tcPr>
          <w:p w14:paraId="03DA1CB5" w14:textId="77777777" w:rsidR="004E7C65" w:rsidRPr="00F85C28" w:rsidRDefault="004E7C65" w:rsidP="00EE40AD">
            <w:pPr>
              <w:spacing w:before="90" w:after="90"/>
              <w:jc w:val="center"/>
              <w:rPr>
                <w:sz w:val="26"/>
                <w:szCs w:val="26"/>
              </w:rPr>
            </w:pPr>
            <w:r w:rsidRPr="00F85C28">
              <w:rPr>
                <w:sz w:val="26"/>
                <w:szCs w:val="26"/>
              </w:rPr>
              <w:t>2,64</w:t>
            </w:r>
          </w:p>
        </w:tc>
        <w:tc>
          <w:tcPr>
            <w:tcW w:w="2250" w:type="dxa"/>
            <w:vAlign w:val="center"/>
          </w:tcPr>
          <w:p w14:paraId="618C0419" w14:textId="77777777" w:rsidR="004E7C65" w:rsidRPr="00F85C28" w:rsidRDefault="004E7C65" w:rsidP="00EE40AD">
            <w:pPr>
              <w:spacing w:before="90" w:after="90"/>
              <w:jc w:val="center"/>
              <w:rPr>
                <w:b/>
                <w:sz w:val="26"/>
                <w:szCs w:val="26"/>
              </w:rPr>
            </w:pPr>
            <w:r w:rsidRPr="00F85C28">
              <w:rPr>
                <w:b/>
                <w:sz w:val="26"/>
                <w:szCs w:val="26"/>
              </w:rPr>
              <w:t>-</w:t>
            </w:r>
          </w:p>
        </w:tc>
      </w:tr>
      <w:tr w:rsidR="004E7C65" w:rsidRPr="00F85C28" w14:paraId="6E659482" w14:textId="77777777" w:rsidTr="00EE40AD">
        <w:tc>
          <w:tcPr>
            <w:tcW w:w="534" w:type="dxa"/>
            <w:vAlign w:val="center"/>
          </w:tcPr>
          <w:p w14:paraId="5C146417" w14:textId="77777777" w:rsidR="004E7C65" w:rsidRPr="00F85C28" w:rsidRDefault="004E7C65" w:rsidP="00EE40AD">
            <w:pPr>
              <w:numPr>
                <w:ilvl w:val="0"/>
                <w:numId w:val="98"/>
              </w:numPr>
              <w:suppressAutoHyphens/>
              <w:spacing w:before="90" w:after="90"/>
              <w:jc w:val="both"/>
              <w:rPr>
                <w:b/>
                <w:sz w:val="26"/>
                <w:szCs w:val="26"/>
              </w:rPr>
            </w:pPr>
          </w:p>
        </w:tc>
        <w:tc>
          <w:tcPr>
            <w:tcW w:w="1734" w:type="dxa"/>
            <w:vAlign w:val="center"/>
          </w:tcPr>
          <w:p w14:paraId="1550ACEF" w14:textId="77777777" w:rsidR="004E7C65" w:rsidRPr="00F85C28" w:rsidRDefault="004E7C65" w:rsidP="00EE40AD">
            <w:pPr>
              <w:spacing w:before="90" w:after="90"/>
              <w:rPr>
                <w:sz w:val="26"/>
                <w:szCs w:val="26"/>
              </w:rPr>
            </w:pPr>
            <w:r w:rsidRPr="00F85C28">
              <w:rPr>
                <w:sz w:val="26"/>
                <w:szCs w:val="26"/>
              </w:rPr>
              <w:t>Coliform</w:t>
            </w:r>
          </w:p>
        </w:tc>
        <w:tc>
          <w:tcPr>
            <w:tcW w:w="1517" w:type="dxa"/>
            <w:vAlign w:val="center"/>
          </w:tcPr>
          <w:p w14:paraId="530719DA" w14:textId="77777777" w:rsidR="004E7C65" w:rsidRPr="00F85C28" w:rsidRDefault="004E7C65" w:rsidP="00EE40AD">
            <w:pPr>
              <w:spacing w:before="90" w:after="90"/>
              <w:jc w:val="center"/>
              <w:rPr>
                <w:sz w:val="26"/>
                <w:szCs w:val="26"/>
              </w:rPr>
            </w:pPr>
            <w:r w:rsidRPr="00F85C28">
              <w:rPr>
                <w:sz w:val="26"/>
                <w:szCs w:val="26"/>
              </w:rPr>
              <w:t>MPN/100ml</w:t>
            </w:r>
          </w:p>
        </w:tc>
        <w:tc>
          <w:tcPr>
            <w:tcW w:w="888" w:type="dxa"/>
            <w:vAlign w:val="center"/>
          </w:tcPr>
          <w:p w14:paraId="52778F8B" w14:textId="77777777" w:rsidR="004E7C65" w:rsidRPr="00F85C28" w:rsidRDefault="004E7C65" w:rsidP="00EE40AD">
            <w:pPr>
              <w:spacing w:before="90" w:after="90"/>
              <w:jc w:val="center"/>
              <w:rPr>
                <w:sz w:val="26"/>
                <w:szCs w:val="26"/>
              </w:rPr>
            </w:pPr>
            <w:r w:rsidRPr="00F85C28">
              <w:rPr>
                <w:sz w:val="26"/>
                <w:szCs w:val="26"/>
              </w:rPr>
              <w:t>3.300</w:t>
            </w:r>
          </w:p>
        </w:tc>
        <w:tc>
          <w:tcPr>
            <w:tcW w:w="866" w:type="dxa"/>
            <w:vAlign w:val="center"/>
          </w:tcPr>
          <w:p w14:paraId="4FCAAF0C" w14:textId="77777777" w:rsidR="004E7C65" w:rsidRPr="00F85C28" w:rsidRDefault="004E7C65" w:rsidP="00EE40AD">
            <w:pPr>
              <w:spacing w:before="90" w:after="90"/>
              <w:jc w:val="center"/>
              <w:rPr>
                <w:sz w:val="26"/>
                <w:szCs w:val="26"/>
              </w:rPr>
            </w:pPr>
            <w:r w:rsidRPr="00F85C28">
              <w:rPr>
                <w:sz w:val="26"/>
                <w:szCs w:val="26"/>
              </w:rPr>
              <w:t>2.700</w:t>
            </w:r>
          </w:p>
        </w:tc>
        <w:tc>
          <w:tcPr>
            <w:tcW w:w="1439" w:type="dxa"/>
            <w:vAlign w:val="center"/>
          </w:tcPr>
          <w:p w14:paraId="2DAA3A40" w14:textId="77777777" w:rsidR="004E7C65" w:rsidRPr="00F85C28" w:rsidRDefault="004E7C65" w:rsidP="00EE40AD">
            <w:pPr>
              <w:spacing w:before="90" w:after="90"/>
              <w:jc w:val="center"/>
              <w:rPr>
                <w:sz w:val="26"/>
                <w:szCs w:val="26"/>
              </w:rPr>
            </w:pPr>
            <w:r w:rsidRPr="00F85C28">
              <w:rPr>
                <w:sz w:val="26"/>
                <w:szCs w:val="26"/>
              </w:rPr>
              <w:t>2.300</w:t>
            </w:r>
          </w:p>
        </w:tc>
        <w:tc>
          <w:tcPr>
            <w:tcW w:w="931" w:type="dxa"/>
            <w:vAlign w:val="center"/>
          </w:tcPr>
          <w:p w14:paraId="76896963" w14:textId="77777777" w:rsidR="004E7C65" w:rsidRPr="00F85C28" w:rsidRDefault="004E7C65" w:rsidP="00EE40AD">
            <w:pPr>
              <w:spacing w:before="90" w:after="90"/>
              <w:jc w:val="center"/>
              <w:rPr>
                <w:sz w:val="26"/>
                <w:szCs w:val="26"/>
              </w:rPr>
            </w:pPr>
            <w:r w:rsidRPr="00F85C28">
              <w:rPr>
                <w:sz w:val="26"/>
                <w:szCs w:val="26"/>
              </w:rPr>
              <w:t>3.100</w:t>
            </w:r>
          </w:p>
        </w:tc>
        <w:tc>
          <w:tcPr>
            <w:tcW w:w="2250" w:type="dxa"/>
            <w:vAlign w:val="center"/>
          </w:tcPr>
          <w:p w14:paraId="109CE764" w14:textId="77777777" w:rsidR="004E7C65" w:rsidRPr="00F85C28" w:rsidRDefault="004E7C65" w:rsidP="00EE40AD">
            <w:pPr>
              <w:spacing w:before="90" w:after="90"/>
              <w:jc w:val="center"/>
              <w:rPr>
                <w:b/>
                <w:sz w:val="26"/>
                <w:szCs w:val="26"/>
              </w:rPr>
            </w:pPr>
            <w:r w:rsidRPr="00F85C28">
              <w:rPr>
                <w:b/>
                <w:sz w:val="26"/>
                <w:szCs w:val="26"/>
              </w:rPr>
              <w:t>5.000</w:t>
            </w:r>
          </w:p>
        </w:tc>
      </w:tr>
    </w:tbl>
    <w:p w14:paraId="49FF2D5F" w14:textId="77777777" w:rsidR="004E7C65" w:rsidRPr="00F85C28" w:rsidRDefault="004E7C65" w:rsidP="004E7C65">
      <w:pPr>
        <w:spacing w:before="90" w:after="90"/>
        <w:jc w:val="right"/>
        <w:rPr>
          <w:i/>
          <w:sz w:val="26"/>
          <w:szCs w:val="26"/>
        </w:rPr>
      </w:pPr>
      <w:r w:rsidRPr="00F85C28">
        <w:rPr>
          <w:i/>
          <w:sz w:val="26"/>
          <w:szCs w:val="26"/>
        </w:rPr>
        <w:t>Nguồn: Báo cáo công tác BVMT, năm 2022.</w:t>
      </w:r>
    </w:p>
    <w:p w14:paraId="5D7C6FF3" w14:textId="77777777" w:rsidR="004E7C65" w:rsidRPr="00F85C28" w:rsidRDefault="004E7C65" w:rsidP="004E7C65">
      <w:pPr>
        <w:spacing w:before="90" w:after="90"/>
        <w:ind w:firstLine="709"/>
        <w:jc w:val="both"/>
        <w:rPr>
          <w:b/>
          <w:sz w:val="26"/>
          <w:szCs w:val="26"/>
          <w:lang w:val="vi-VN"/>
        </w:rPr>
      </w:pPr>
      <w:r w:rsidRPr="00F85C28">
        <w:rPr>
          <w:b/>
          <w:i/>
          <w:sz w:val="26"/>
          <w:szCs w:val="26"/>
          <w:u w:val="single"/>
        </w:rPr>
        <w:t>Nhận xét</w:t>
      </w:r>
      <w:r w:rsidRPr="00F85C28">
        <w:rPr>
          <w:b/>
          <w:i/>
          <w:sz w:val="26"/>
          <w:szCs w:val="26"/>
        </w:rPr>
        <w:t xml:space="preserve">: </w:t>
      </w:r>
      <w:r w:rsidRPr="00F85C28">
        <w:rPr>
          <w:sz w:val="26"/>
          <w:szCs w:val="26"/>
        </w:rPr>
        <w:t xml:space="preserve">Qua kết quả quan trắc nước thải sau xử lý của Công ty tại Khu B năm 2022 cho thấy các thông số chất lượng nước thải sau hệ thống xử lý đều đạt tiêu chuẩn đấu nối KCN Phước Đông. </w:t>
      </w:r>
    </w:p>
    <w:p w14:paraId="09DFA056" w14:textId="77777777" w:rsidR="004E7C65" w:rsidRPr="00F85C28" w:rsidRDefault="004E7C65" w:rsidP="004E7C65">
      <w:pPr>
        <w:pStyle w:val="ListParagraph"/>
        <w:spacing w:before="90" w:after="90" w:line="240" w:lineRule="auto"/>
        <w:ind w:left="709"/>
        <w:contextualSpacing w:val="0"/>
        <w:jc w:val="both"/>
        <w:rPr>
          <w:sz w:val="26"/>
          <w:szCs w:val="26"/>
        </w:rPr>
      </w:pPr>
    </w:p>
    <w:p w14:paraId="2216D608" w14:textId="31EB2902" w:rsidR="004E7C65" w:rsidRPr="00F85C28" w:rsidRDefault="004E7C65" w:rsidP="004E7C65">
      <w:pPr>
        <w:pStyle w:val="ListParagraph"/>
        <w:numPr>
          <w:ilvl w:val="2"/>
          <w:numId w:val="40"/>
        </w:numPr>
        <w:spacing w:before="120" w:after="120" w:line="240" w:lineRule="auto"/>
        <w:ind w:left="709" w:hanging="709"/>
        <w:contextualSpacing w:val="0"/>
        <w:jc w:val="both"/>
        <w:outlineLvl w:val="2"/>
        <w:rPr>
          <w:rFonts w:ascii="Times New Roman" w:hAnsi="Times New Roman" w:cs="Times New Roman"/>
          <w:b/>
          <w:sz w:val="26"/>
          <w:szCs w:val="26"/>
        </w:rPr>
      </w:pPr>
      <w:bookmarkStart w:id="255" w:name="_Toc137621883"/>
      <w:r>
        <w:rPr>
          <w:rFonts w:ascii="Times New Roman" w:hAnsi="Times New Roman" w:cs="Times New Roman"/>
          <w:b/>
          <w:sz w:val="26"/>
          <w:szCs w:val="26"/>
        </w:rPr>
        <w:t>Đối với môi trường không khí khu vực sản xuất</w:t>
      </w:r>
      <w:bookmarkEnd w:id="255"/>
    </w:p>
    <w:p w14:paraId="4E8F0C75" w14:textId="3A8C92B4" w:rsidR="004E7C65" w:rsidRPr="0036301D" w:rsidRDefault="004E7C65" w:rsidP="004E7C65">
      <w:pPr>
        <w:pStyle w:val="Normal3"/>
        <w:spacing w:before="90" w:after="90" w:line="240" w:lineRule="auto"/>
        <w:ind w:firstLine="709"/>
        <w:rPr>
          <w:szCs w:val="26"/>
        </w:rPr>
      </w:pPr>
      <w:r w:rsidRPr="0036301D">
        <w:rPr>
          <w:bCs/>
          <w:spacing w:val="-4"/>
        </w:rPr>
        <w:t xml:space="preserve">Công ty đã lắp đặt hệ thống lọc bụi kết hợp hệ thống màng nước, không khí sạch sau xử lý được cấp vào xưởng sản xuất không thải ra ngoải môi trường như đã trình bày tại </w:t>
      </w:r>
      <w:r w:rsidR="0036301D">
        <w:rPr>
          <w:bCs/>
          <w:spacing w:val="-4"/>
        </w:rPr>
        <w:br/>
      </w:r>
      <w:r w:rsidRPr="0036301D">
        <w:rPr>
          <w:bCs/>
          <w:spacing w:val="-4"/>
        </w:rPr>
        <w:t>Mục 3.2.2, Chương III c</w:t>
      </w:r>
      <w:r w:rsidR="009179A6">
        <w:rPr>
          <w:bCs/>
          <w:spacing w:val="-4"/>
        </w:rPr>
        <w:t>ủa</w:t>
      </w:r>
      <w:r w:rsidRPr="0036301D">
        <w:rPr>
          <w:bCs/>
          <w:spacing w:val="-4"/>
        </w:rPr>
        <w:t xml:space="preserve"> báo cáo.</w:t>
      </w:r>
    </w:p>
    <w:p w14:paraId="611DC307" w14:textId="430F1B12" w:rsidR="004E7C65" w:rsidRPr="00F85C28" w:rsidRDefault="004E7C65" w:rsidP="004E7C65">
      <w:pPr>
        <w:pStyle w:val="Normal3"/>
        <w:spacing w:before="90" w:after="90" w:line="240" w:lineRule="auto"/>
        <w:ind w:firstLine="709"/>
        <w:rPr>
          <w:b/>
          <w:bCs/>
          <w:iCs/>
          <w:szCs w:val="26"/>
          <w:u w:val="single"/>
        </w:rPr>
      </w:pPr>
      <w:r w:rsidRPr="00F85C28">
        <w:rPr>
          <w:szCs w:val="26"/>
        </w:rPr>
        <w:t>Để đánh giá hiệu quả xử lý bụi của các công trình</w:t>
      </w:r>
      <w:r>
        <w:rPr>
          <w:szCs w:val="26"/>
        </w:rPr>
        <w:t xml:space="preserve"> xử lý bụi,</w:t>
      </w:r>
      <w:r w:rsidRPr="00F85C28">
        <w:rPr>
          <w:szCs w:val="26"/>
        </w:rPr>
        <w:t xml:space="preserve"> tham khảo kết quả quan trắc môi trường lao động định kỳ năm 2021 và năm 2022 do Công ty TNHH Brotex (Việt Nam) phối hợp với đơn vị tư vấn là Công ty TNHH Thương mại Dịch vụ tư vấn môi trường Tân Huy Hoàng tiến hành quan trắc tại các xưởng sản xuất hiện hữu của Khu B và Khu C.</w:t>
      </w:r>
      <w:r w:rsidRPr="00F85C28">
        <w:rPr>
          <w:szCs w:val="26"/>
        </w:rPr>
        <w:br/>
        <w:t>Kết quả được trình bày tại bảng sau:</w:t>
      </w:r>
    </w:p>
    <w:p w14:paraId="4DCFC061" w14:textId="05EF8DA1" w:rsidR="004E7C65" w:rsidRPr="00F85C28" w:rsidRDefault="004E7C65" w:rsidP="00EE40AD">
      <w:pPr>
        <w:pStyle w:val="Caption"/>
        <w:rPr>
          <w:b/>
        </w:rPr>
      </w:pPr>
      <w:bookmarkStart w:id="256" w:name="_Toc60661186"/>
      <w:bookmarkStart w:id="257" w:name="_Toc90902001"/>
      <w:bookmarkStart w:id="258" w:name="_Toc137621924"/>
      <w:r w:rsidRPr="004E7C65">
        <w:rPr>
          <w:b/>
        </w:rPr>
        <w:t xml:space="preserve">Bảng 5. </w:t>
      </w:r>
      <w:r w:rsidRPr="004E7C65">
        <w:rPr>
          <w:b/>
        </w:rPr>
        <w:fldChar w:fldCharType="begin"/>
      </w:r>
      <w:r w:rsidRPr="004E7C65">
        <w:rPr>
          <w:b/>
        </w:rPr>
        <w:instrText xml:space="preserve"> SEQ Bảng_5. \* ARABIC </w:instrText>
      </w:r>
      <w:r w:rsidRPr="004E7C65">
        <w:rPr>
          <w:b/>
        </w:rPr>
        <w:fldChar w:fldCharType="separate"/>
      </w:r>
      <w:r w:rsidR="00F55B79">
        <w:rPr>
          <w:b/>
          <w:noProof/>
        </w:rPr>
        <w:t>3</w:t>
      </w:r>
      <w:r w:rsidRPr="004E7C65">
        <w:rPr>
          <w:b/>
        </w:rPr>
        <w:fldChar w:fldCharType="end"/>
      </w:r>
      <w:r w:rsidRPr="004E7C65">
        <w:rPr>
          <w:b/>
        </w:rPr>
        <w:t>:</w:t>
      </w:r>
      <w:r>
        <w:t xml:space="preserve"> </w:t>
      </w:r>
      <w:r w:rsidRPr="00F85C28">
        <w:t xml:space="preserve">Kết quả đo đạc môi trường không khí </w:t>
      </w:r>
      <w:bookmarkEnd w:id="256"/>
      <w:r w:rsidRPr="00F85C28">
        <w:t>khu vực sản xuất</w:t>
      </w:r>
      <w:bookmarkEnd w:id="258"/>
      <w:r w:rsidRPr="00F85C28">
        <w:t xml:space="preserve"> </w:t>
      </w:r>
      <w:bookmarkEnd w:id="257"/>
    </w:p>
    <w:tbl>
      <w:tblPr>
        <w:tblStyle w:val="TableGrid"/>
        <w:tblW w:w="0" w:type="auto"/>
        <w:tblInd w:w="108" w:type="dxa"/>
        <w:tblLook w:val="04A0" w:firstRow="1" w:lastRow="0" w:firstColumn="1" w:lastColumn="0" w:noHBand="0" w:noVBand="1"/>
      </w:tblPr>
      <w:tblGrid>
        <w:gridCol w:w="750"/>
        <w:gridCol w:w="4051"/>
        <w:gridCol w:w="2296"/>
        <w:gridCol w:w="2139"/>
      </w:tblGrid>
      <w:tr w:rsidR="004E7C65" w:rsidRPr="00F85C28" w14:paraId="52820077" w14:textId="77777777" w:rsidTr="00EE40AD">
        <w:trPr>
          <w:tblHeader/>
        </w:trPr>
        <w:tc>
          <w:tcPr>
            <w:tcW w:w="750" w:type="dxa"/>
            <w:vMerge w:val="restart"/>
            <w:shd w:val="clear" w:color="auto" w:fill="C5E0B3" w:themeFill="accent6" w:themeFillTint="66"/>
            <w:vAlign w:val="center"/>
          </w:tcPr>
          <w:p w14:paraId="3614251A" w14:textId="77777777" w:rsidR="004E7C65" w:rsidRPr="00F85C28" w:rsidRDefault="004E7C65" w:rsidP="00EE40AD">
            <w:pPr>
              <w:spacing w:before="45" w:after="45"/>
              <w:contextualSpacing/>
              <w:jc w:val="center"/>
              <w:rPr>
                <w:b/>
                <w:sz w:val="26"/>
                <w:szCs w:val="26"/>
              </w:rPr>
            </w:pPr>
            <w:r w:rsidRPr="00F85C28">
              <w:rPr>
                <w:b/>
                <w:sz w:val="26"/>
                <w:szCs w:val="26"/>
              </w:rPr>
              <w:t>STT</w:t>
            </w:r>
          </w:p>
        </w:tc>
        <w:tc>
          <w:tcPr>
            <w:tcW w:w="4051" w:type="dxa"/>
            <w:vMerge w:val="restart"/>
            <w:shd w:val="clear" w:color="auto" w:fill="C5E0B3" w:themeFill="accent6" w:themeFillTint="66"/>
            <w:vAlign w:val="center"/>
          </w:tcPr>
          <w:p w14:paraId="3DE02472" w14:textId="77777777" w:rsidR="004E7C65" w:rsidRPr="00F85C28" w:rsidRDefault="004E7C65" w:rsidP="00EE40AD">
            <w:pPr>
              <w:spacing w:before="45" w:after="45"/>
              <w:contextualSpacing/>
              <w:jc w:val="center"/>
              <w:rPr>
                <w:b/>
                <w:sz w:val="26"/>
                <w:szCs w:val="26"/>
              </w:rPr>
            </w:pPr>
            <w:r w:rsidRPr="00F85C28">
              <w:rPr>
                <w:b/>
                <w:sz w:val="26"/>
                <w:szCs w:val="26"/>
              </w:rPr>
              <w:t>Vị trí đo đạc</w:t>
            </w:r>
          </w:p>
        </w:tc>
        <w:tc>
          <w:tcPr>
            <w:tcW w:w="4435" w:type="dxa"/>
            <w:gridSpan w:val="2"/>
            <w:shd w:val="clear" w:color="auto" w:fill="C5E0B3" w:themeFill="accent6" w:themeFillTint="66"/>
          </w:tcPr>
          <w:p w14:paraId="5AE306A0" w14:textId="77777777" w:rsidR="004E7C65" w:rsidRPr="00F85C28" w:rsidRDefault="004E7C65" w:rsidP="00EE40AD">
            <w:pPr>
              <w:spacing w:before="45" w:after="45"/>
              <w:contextualSpacing/>
              <w:jc w:val="center"/>
              <w:rPr>
                <w:b/>
                <w:sz w:val="26"/>
                <w:szCs w:val="26"/>
              </w:rPr>
            </w:pPr>
            <w:r w:rsidRPr="00F85C28">
              <w:rPr>
                <w:b/>
                <w:sz w:val="26"/>
                <w:szCs w:val="26"/>
              </w:rPr>
              <w:t>Bụi toàn phần (mg/m</w:t>
            </w:r>
            <w:r w:rsidRPr="00F85C28">
              <w:rPr>
                <w:b/>
                <w:sz w:val="26"/>
                <w:szCs w:val="26"/>
                <w:vertAlign w:val="superscript"/>
              </w:rPr>
              <w:t>3</w:t>
            </w:r>
            <w:r w:rsidRPr="00F85C28">
              <w:rPr>
                <w:b/>
                <w:sz w:val="26"/>
                <w:szCs w:val="26"/>
              </w:rPr>
              <w:t>)</w:t>
            </w:r>
          </w:p>
        </w:tc>
      </w:tr>
      <w:tr w:rsidR="004E7C65" w:rsidRPr="00F85C28" w14:paraId="1E0DF09F" w14:textId="77777777" w:rsidTr="00EE40AD">
        <w:trPr>
          <w:tblHeader/>
        </w:trPr>
        <w:tc>
          <w:tcPr>
            <w:tcW w:w="750" w:type="dxa"/>
            <w:vMerge/>
            <w:shd w:val="clear" w:color="auto" w:fill="C5E0B3" w:themeFill="accent6" w:themeFillTint="66"/>
            <w:vAlign w:val="center"/>
          </w:tcPr>
          <w:p w14:paraId="6058B4FD" w14:textId="77777777" w:rsidR="004E7C65" w:rsidRPr="00F85C28" w:rsidRDefault="004E7C65" w:rsidP="00EE40AD">
            <w:pPr>
              <w:spacing w:before="45" w:after="45"/>
              <w:contextualSpacing/>
              <w:jc w:val="center"/>
              <w:rPr>
                <w:b/>
                <w:sz w:val="26"/>
                <w:szCs w:val="26"/>
              </w:rPr>
            </w:pPr>
          </w:p>
        </w:tc>
        <w:tc>
          <w:tcPr>
            <w:tcW w:w="4051" w:type="dxa"/>
            <w:vMerge/>
            <w:shd w:val="clear" w:color="auto" w:fill="C5E0B3" w:themeFill="accent6" w:themeFillTint="66"/>
            <w:vAlign w:val="center"/>
          </w:tcPr>
          <w:p w14:paraId="46242CFE" w14:textId="77777777" w:rsidR="004E7C65" w:rsidRPr="00F85C28" w:rsidRDefault="004E7C65" w:rsidP="00EE40AD">
            <w:pPr>
              <w:spacing w:before="45" w:after="45"/>
              <w:contextualSpacing/>
              <w:jc w:val="center"/>
              <w:rPr>
                <w:b/>
                <w:sz w:val="26"/>
                <w:szCs w:val="26"/>
              </w:rPr>
            </w:pPr>
          </w:p>
        </w:tc>
        <w:tc>
          <w:tcPr>
            <w:tcW w:w="2296" w:type="dxa"/>
            <w:shd w:val="clear" w:color="auto" w:fill="C5E0B3" w:themeFill="accent6" w:themeFillTint="66"/>
          </w:tcPr>
          <w:p w14:paraId="74DEF95E" w14:textId="77777777" w:rsidR="004E7C65" w:rsidRPr="00F85C28" w:rsidRDefault="004E7C65" w:rsidP="00EE40AD">
            <w:pPr>
              <w:spacing w:before="45" w:after="45"/>
              <w:contextualSpacing/>
              <w:jc w:val="center"/>
              <w:rPr>
                <w:b/>
                <w:sz w:val="26"/>
                <w:szCs w:val="26"/>
              </w:rPr>
            </w:pPr>
            <w:r w:rsidRPr="00F85C28">
              <w:rPr>
                <w:b/>
                <w:sz w:val="26"/>
                <w:szCs w:val="26"/>
              </w:rPr>
              <w:t>Năm 2021</w:t>
            </w:r>
          </w:p>
        </w:tc>
        <w:tc>
          <w:tcPr>
            <w:tcW w:w="2139" w:type="dxa"/>
            <w:shd w:val="clear" w:color="auto" w:fill="C5E0B3" w:themeFill="accent6" w:themeFillTint="66"/>
          </w:tcPr>
          <w:p w14:paraId="291176F9" w14:textId="77777777" w:rsidR="004E7C65" w:rsidRPr="00F85C28" w:rsidRDefault="004E7C65" w:rsidP="00EE40AD">
            <w:pPr>
              <w:spacing w:before="45" w:after="45"/>
              <w:contextualSpacing/>
              <w:jc w:val="center"/>
              <w:rPr>
                <w:b/>
                <w:sz w:val="26"/>
                <w:szCs w:val="26"/>
              </w:rPr>
            </w:pPr>
            <w:r w:rsidRPr="00F85C28">
              <w:rPr>
                <w:b/>
                <w:sz w:val="26"/>
                <w:szCs w:val="26"/>
              </w:rPr>
              <w:t>Năm 2022</w:t>
            </w:r>
          </w:p>
        </w:tc>
      </w:tr>
      <w:tr w:rsidR="004E7C65" w:rsidRPr="00F85C28" w14:paraId="0FDEDCEF" w14:textId="77777777" w:rsidTr="00EE40AD">
        <w:tc>
          <w:tcPr>
            <w:tcW w:w="750" w:type="dxa"/>
            <w:vAlign w:val="center"/>
          </w:tcPr>
          <w:p w14:paraId="17D4C627" w14:textId="77777777" w:rsidR="004E7C65" w:rsidRPr="00F85C28" w:rsidRDefault="004E7C65" w:rsidP="00EE40AD">
            <w:pPr>
              <w:spacing w:before="45" w:after="45"/>
              <w:ind w:left="142"/>
              <w:jc w:val="both"/>
              <w:rPr>
                <w:b/>
                <w:sz w:val="26"/>
                <w:szCs w:val="26"/>
              </w:rPr>
            </w:pPr>
            <w:r w:rsidRPr="00F85C28">
              <w:rPr>
                <w:b/>
                <w:sz w:val="26"/>
                <w:szCs w:val="26"/>
              </w:rPr>
              <w:t>I</w:t>
            </w:r>
          </w:p>
        </w:tc>
        <w:tc>
          <w:tcPr>
            <w:tcW w:w="4051" w:type="dxa"/>
            <w:vAlign w:val="center"/>
          </w:tcPr>
          <w:p w14:paraId="58C27718" w14:textId="77777777" w:rsidR="004E7C65" w:rsidRPr="00F85C28" w:rsidRDefault="004E7C65" w:rsidP="00EE40AD">
            <w:pPr>
              <w:spacing w:before="45" w:after="45"/>
              <w:contextualSpacing/>
              <w:jc w:val="both"/>
              <w:rPr>
                <w:b/>
                <w:sz w:val="26"/>
                <w:szCs w:val="26"/>
              </w:rPr>
            </w:pPr>
            <w:r w:rsidRPr="00F85C28">
              <w:rPr>
                <w:b/>
                <w:sz w:val="26"/>
                <w:szCs w:val="26"/>
              </w:rPr>
              <w:t>Xưởng B-A</w:t>
            </w:r>
          </w:p>
        </w:tc>
        <w:tc>
          <w:tcPr>
            <w:tcW w:w="2296" w:type="dxa"/>
          </w:tcPr>
          <w:p w14:paraId="375FC503" w14:textId="77777777" w:rsidR="004E7C65" w:rsidRPr="00F85C28" w:rsidRDefault="004E7C65" w:rsidP="00EE40AD">
            <w:pPr>
              <w:spacing w:before="45" w:after="45"/>
              <w:contextualSpacing/>
              <w:jc w:val="center"/>
              <w:rPr>
                <w:b/>
                <w:sz w:val="26"/>
                <w:szCs w:val="26"/>
              </w:rPr>
            </w:pPr>
          </w:p>
        </w:tc>
        <w:tc>
          <w:tcPr>
            <w:tcW w:w="2139" w:type="dxa"/>
          </w:tcPr>
          <w:p w14:paraId="7015D024" w14:textId="77777777" w:rsidR="004E7C65" w:rsidRPr="00F85C28" w:rsidRDefault="004E7C65" w:rsidP="00EE40AD">
            <w:pPr>
              <w:spacing w:before="45" w:after="45"/>
              <w:contextualSpacing/>
              <w:jc w:val="center"/>
              <w:rPr>
                <w:b/>
                <w:sz w:val="26"/>
                <w:szCs w:val="26"/>
              </w:rPr>
            </w:pPr>
          </w:p>
        </w:tc>
      </w:tr>
      <w:tr w:rsidR="004E7C65" w:rsidRPr="00F85C28" w14:paraId="49D17A96" w14:textId="77777777" w:rsidTr="00EE40AD">
        <w:tc>
          <w:tcPr>
            <w:tcW w:w="750" w:type="dxa"/>
            <w:vAlign w:val="center"/>
          </w:tcPr>
          <w:p w14:paraId="73CE6702"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0529BAE" w14:textId="77777777" w:rsidR="004E7C65" w:rsidRPr="00F85C28" w:rsidRDefault="004E7C65" w:rsidP="00EE40AD">
            <w:pPr>
              <w:spacing w:before="45" w:after="45"/>
              <w:contextualSpacing/>
              <w:jc w:val="both"/>
              <w:rPr>
                <w:sz w:val="26"/>
                <w:szCs w:val="26"/>
              </w:rPr>
            </w:pPr>
            <w:r w:rsidRPr="00F85C28">
              <w:rPr>
                <w:sz w:val="26"/>
                <w:szCs w:val="26"/>
              </w:rPr>
              <w:t>Công đoạn phối bông</w:t>
            </w:r>
          </w:p>
        </w:tc>
        <w:tc>
          <w:tcPr>
            <w:tcW w:w="2296" w:type="dxa"/>
          </w:tcPr>
          <w:p w14:paraId="0C2B480B" w14:textId="77777777" w:rsidR="004E7C65" w:rsidRPr="00F85C28" w:rsidRDefault="004E7C65" w:rsidP="00EE40AD">
            <w:pPr>
              <w:spacing w:before="45" w:after="45"/>
              <w:contextualSpacing/>
              <w:jc w:val="center"/>
              <w:rPr>
                <w:sz w:val="26"/>
                <w:szCs w:val="26"/>
              </w:rPr>
            </w:pPr>
          </w:p>
        </w:tc>
        <w:tc>
          <w:tcPr>
            <w:tcW w:w="2139" w:type="dxa"/>
          </w:tcPr>
          <w:p w14:paraId="73777BB3" w14:textId="77777777" w:rsidR="004E7C65" w:rsidRPr="00F85C28" w:rsidRDefault="004E7C65" w:rsidP="00EE40AD">
            <w:pPr>
              <w:spacing w:before="45" w:after="45"/>
              <w:contextualSpacing/>
              <w:jc w:val="center"/>
              <w:rPr>
                <w:sz w:val="26"/>
                <w:szCs w:val="26"/>
              </w:rPr>
            </w:pPr>
          </w:p>
        </w:tc>
      </w:tr>
      <w:tr w:rsidR="004E7C65" w:rsidRPr="00F85C28" w14:paraId="3CF1088A" w14:textId="77777777" w:rsidTr="00EE40AD">
        <w:tc>
          <w:tcPr>
            <w:tcW w:w="750" w:type="dxa"/>
            <w:vMerge w:val="restart"/>
            <w:vAlign w:val="center"/>
          </w:tcPr>
          <w:p w14:paraId="0458B060" w14:textId="77777777" w:rsidR="004E7C65" w:rsidRPr="00F85C28" w:rsidRDefault="004E7C65" w:rsidP="00EE40AD">
            <w:pPr>
              <w:spacing w:before="45" w:after="45"/>
              <w:ind w:left="142"/>
              <w:jc w:val="both"/>
              <w:rPr>
                <w:sz w:val="26"/>
                <w:szCs w:val="26"/>
              </w:rPr>
            </w:pPr>
          </w:p>
        </w:tc>
        <w:tc>
          <w:tcPr>
            <w:tcW w:w="4051" w:type="dxa"/>
            <w:vAlign w:val="center"/>
          </w:tcPr>
          <w:p w14:paraId="59730B38" w14:textId="77777777" w:rsidR="004E7C65" w:rsidRPr="00F85C28" w:rsidRDefault="004E7C65" w:rsidP="00EE40AD">
            <w:pPr>
              <w:spacing w:before="45" w:after="45"/>
              <w:contextualSpacing/>
              <w:jc w:val="both"/>
              <w:rPr>
                <w:sz w:val="26"/>
                <w:szCs w:val="26"/>
              </w:rPr>
            </w:pPr>
            <w:r w:rsidRPr="00F85C28">
              <w:rPr>
                <w:sz w:val="26"/>
                <w:szCs w:val="26"/>
              </w:rPr>
              <w:t>Máy 2</w:t>
            </w:r>
          </w:p>
        </w:tc>
        <w:tc>
          <w:tcPr>
            <w:tcW w:w="2296" w:type="dxa"/>
          </w:tcPr>
          <w:p w14:paraId="2D8253F6"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7BDBDE6D" w14:textId="77777777" w:rsidR="004E7C65" w:rsidRPr="00F85C28" w:rsidRDefault="004E7C65" w:rsidP="00EE40AD">
            <w:pPr>
              <w:spacing w:before="45" w:after="45"/>
              <w:contextualSpacing/>
              <w:jc w:val="center"/>
              <w:rPr>
                <w:sz w:val="26"/>
                <w:szCs w:val="26"/>
              </w:rPr>
            </w:pPr>
            <w:r w:rsidRPr="00F85C28">
              <w:rPr>
                <w:sz w:val="26"/>
                <w:szCs w:val="26"/>
              </w:rPr>
              <w:t>0,70</w:t>
            </w:r>
          </w:p>
        </w:tc>
      </w:tr>
      <w:tr w:rsidR="004E7C65" w:rsidRPr="00F85C28" w14:paraId="0E3EE342" w14:textId="77777777" w:rsidTr="00EE40AD">
        <w:tc>
          <w:tcPr>
            <w:tcW w:w="750" w:type="dxa"/>
            <w:vMerge/>
            <w:vAlign w:val="center"/>
          </w:tcPr>
          <w:p w14:paraId="05E1633D" w14:textId="77777777" w:rsidR="004E7C65" w:rsidRPr="00F85C28" w:rsidRDefault="004E7C65" w:rsidP="00EE40AD">
            <w:pPr>
              <w:spacing w:before="45" w:after="45"/>
              <w:ind w:left="142"/>
              <w:jc w:val="both"/>
              <w:rPr>
                <w:sz w:val="26"/>
                <w:szCs w:val="26"/>
              </w:rPr>
            </w:pPr>
          </w:p>
        </w:tc>
        <w:tc>
          <w:tcPr>
            <w:tcW w:w="4051" w:type="dxa"/>
            <w:vAlign w:val="center"/>
          </w:tcPr>
          <w:p w14:paraId="32A8CB1E" w14:textId="77777777" w:rsidR="004E7C65" w:rsidRPr="00F85C28" w:rsidRDefault="004E7C65" w:rsidP="00EE40AD">
            <w:pPr>
              <w:spacing w:before="45" w:after="45"/>
              <w:contextualSpacing/>
              <w:jc w:val="both"/>
              <w:rPr>
                <w:sz w:val="26"/>
                <w:szCs w:val="26"/>
              </w:rPr>
            </w:pPr>
            <w:r w:rsidRPr="00F85C28">
              <w:rPr>
                <w:sz w:val="26"/>
                <w:szCs w:val="26"/>
              </w:rPr>
              <w:t>Ép kiện</w:t>
            </w:r>
          </w:p>
        </w:tc>
        <w:tc>
          <w:tcPr>
            <w:tcW w:w="2296" w:type="dxa"/>
          </w:tcPr>
          <w:p w14:paraId="1084FAF8" w14:textId="77777777" w:rsidR="004E7C65" w:rsidRPr="00F85C28" w:rsidRDefault="004E7C65" w:rsidP="00EE40AD">
            <w:pPr>
              <w:spacing w:before="45" w:after="45"/>
              <w:contextualSpacing/>
              <w:jc w:val="center"/>
              <w:rPr>
                <w:sz w:val="26"/>
                <w:szCs w:val="26"/>
              </w:rPr>
            </w:pPr>
            <w:r w:rsidRPr="00F85C28">
              <w:rPr>
                <w:sz w:val="26"/>
                <w:szCs w:val="26"/>
              </w:rPr>
              <w:t>0,7</w:t>
            </w:r>
          </w:p>
        </w:tc>
        <w:tc>
          <w:tcPr>
            <w:tcW w:w="2139" w:type="dxa"/>
          </w:tcPr>
          <w:p w14:paraId="589CB0FE"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532B1083" w14:textId="77777777" w:rsidTr="00EE40AD">
        <w:tc>
          <w:tcPr>
            <w:tcW w:w="750" w:type="dxa"/>
            <w:vAlign w:val="center"/>
          </w:tcPr>
          <w:p w14:paraId="1DA10C6F"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4666AD4E" w14:textId="77777777" w:rsidR="004E7C65" w:rsidRPr="00F85C28" w:rsidRDefault="004E7C65" w:rsidP="00EE40AD">
            <w:pPr>
              <w:spacing w:before="45" w:after="45"/>
              <w:contextualSpacing/>
              <w:jc w:val="both"/>
              <w:rPr>
                <w:sz w:val="26"/>
                <w:szCs w:val="26"/>
              </w:rPr>
            </w:pPr>
            <w:r w:rsidRPr="00F85C28">
              <w:rPr>
                <w:sz w:val="26"/>
                <w:szCs w:val="26"/>
              </w:rPr>
              <w:t>Công đoạn liên hợp bông chải</w:t>
            </w:r>
          </w:p>
        </w:tc>
        <w:tc>
          <w:tcPr>
            <w:tcW w:w="2296" w:type="dxa"/>
          </w:tcPr>
          <w:p w14:paraId="6C135EE7" w14:textId="77777777" w:rsidR="004E7C65" w:rsidRPr="00F85C28" w:rsidRDefault="004E7C65" w:rsidP="00EE40AD">
            <w:pPr>
              <w:spacing w:before="45" w:after="45"/>
              <w:contextualSpacing/>
              <w:jc w:val="center"/>
              <w:rPr>
                <w:sz w:val="26"/>
                <w:szCs w:val="26"/>
              </w:rPr>
            </w:pPr>
          </w:p>
        </w:tc>
        <w:tc>
          <w:tcPr>
            <w:tcW w:w="2139" w:type="dxa"/>
          </w:tcPr>
          <w:p w14:paraId="3E2CAE64" w14:textId="77777777" w:rsidR="004E7C65" w:rsidRPr="00F85C28" w:rsidRDefault="004E7C65" w:rsidP="00EE40AD">
            <w:pPr>
              <w:spacing w:before="45" w:after="45"/>
              <w:contextualSpacing/>
              <w:jc w:val="center"/>
              <w:rPr>
                <w:sz w:val="26"/>
                <w:szCs w:val="26"/>
              </w:rPr>
            </w:pPr>
          </w:p>
        </w:tc>
      </w:tr>
      <w:tr w:rsidR="004E7C65" w:rsidRPr="00F85C28" w14:paraId="108AF564" w14:textId="77777777" w:rsidTr="00EE40AD">
        <w:tc>
          <w:tcPr>
            <w:tcW w:w="750" w:type="dxa"/>
            <w:vMerge w:val="restart"/>
            <w:vAlign w:val="center"/>
          </w:tcPr>
          <w:p w14:paraId="362557CB" w14:textId="77777777" w:rsidR="004E7C65" w:rsidRPr="00F85C28" w:rsidRDefault="004E7C65" w:rsidP="00EE40AD">
            <w:pPr>
              <w:spacing w:before="45" w:after="45"/>
              <w:ind w:left="142"/>
              <w:jc w:val="both"/>
              <w:rPr>
                <w:sz w:val="26"/>
                <w:szCs w:val="26"/>
              </w:rPr>
            </w:pPr>
          </w:p>
        </w:tc>
        <w:tc>
          <w:tcPr>
            <w:tcW w:w="4051" w:type="dxa"/>
            <w:vAlign w:val="center"/>
          </w:tcPr>
          <w:p w14:paraId="51A5D74B" w14:textId="77777777" w:rsidR="004E7C65" w:rsidRPr="00F85C28" w:rsidRDefault="004E7C65" w:rsidP="00EE40AD">
            <w:pPr>
              <w:spacing w:before="45" w:after="45"/>
              <w:contextualSpacing/>
              <w:jc w:val="both"/>
              <w:rPr>
                <w:sz w:val="26"/>
                <w:szCs w:val="26"/>
              </w:rPr>
            </w:pPr>
            <w:r w:rsidRPr="00F85C28">
              <w:rPr>
                <w:sz w:val="26"/>
                <w:szCs w:val="26"/>
              </w:rPr>
              <w:t>Xé kiện 1</w:t>
            </w:r>
          </w:p>
        </w:tc>
        <w:tc>
          <w:tcPr>
            <w:tcW w:w="2296" w:type="dxa"/>
          </w:tcPr>
          <w:p w14:paraId="62413C33" w14:textId="77777777" w:rsidR="004E7C65" w:rsidRPr="00F85C28" w:rsidRDefault="004E7C65" w:rsidP="00EE40AD">
            <w:pPr>
              <w:spacing w:before="45" w:after="45"/>
              <w:contextualSpacing/>
              <w:jc w:val="center"/>
              <w:rPr>
                <w:sz w:val="26"/>
                <w:szCs w:val="26"/>
              </w:rPr>
            </w:pPr>
            <w:r w:rsidRPr="00F85C28">
              <w:rPr>
                <w:sz w:val="26"/>
                <w:szCs w:val="26"/>
              </w:rPr>
              <w:t>0,55</w:t>
            </w:r>
          </w:p>
        </w:tc>
        <w:tc>
          <w:tcPr>
            <w:tcW w:w="2139" w:type="dxa"/>
          </w:tcPr>
          <w:p w14:paraId="7BAF5634" w14:textId="77777777" w:rsidR="004E7C65" w:rsidRPr="00F85C28" w:rsidRDefault="004E7C65" w:rsidP="00EE40AD">
            <w:pPr>
              <w:spacing w:before="45" w:after="45"/>
              <w:contextualSpacing/>
              <w:jc w:val="center"/>
              <w:rPr>
                <w:sz w:val="26"/>
                <w:szCs w:val="26"/>
              </w:rPr>
            </w:pPr>
            <w:r w:rsidRPr="00F85C28">
              <w:rPr>
                <w:sz w:val="26"/>
                <w:szCs w:val="26"/>
              </w:rPr>
              <w:t>0,83</w:t>
            </w:r>
          </w:p>
        </w:tc>
      </w:tr>
      <w:tr w:rsidR="004E7C65" w:rsidRPr="00F85C28" w14:paraId="2E0523B4" w14:textId="77777777" w:rsidTr="00EE40AD">
        <w:tc>
          <w:tcPr>
            <w:tcW w:w="750" w:type="dxa"/>
            <w:vMerge/>
            <w:vAlign w:val="center"/>
          </w:tcPr>
          <w:p w14:paraId="3DF4B167" w14:textId="77777777" w:rsidR="004E7C65" w:rsidRPr="00F85C28" w:rsidRDefault="004E7C65" w:rsidP="00EE40AD">
            <w:pPr>
              <w:spacing w:before="45" w:after="45"/>
              <w:ind w:left="142"/>
              <w:jc w:val="both"/>
              <w:rPr>
                <w:sz w:val="26"/>
                <w:szCs w:val="26"/>
              </w:rPr>
            </w:pPr>
          </w:p>
        </w:tc>
        <w:tc>
          <w:tcPr>
            <w:tcW w:w="4051" w:type="dxa"/>
            <w:vAlign w:val="center"/>
          </w:tcPr>
          <w:p w14:paraId="6F469F78" w14:textId="77777777" w:rsidR="004E7C65" w:rsidRPr="00F85C28" w:rsidRDefault="004E7C65" w:rsidP="00EE40AD">
            <w:pPr>
              <w:spacing w:before="45" w:after="45"/>
              <w:contextualSpacing/>
              <w:jc w:val="both"/>
              <w:rPr>
                <w:sz w:val="26"/>
                <w:szCs w:val="26"/>
              </w:rPr>
            </w:pPr>
            <w:r w:rsidRPr="00F85C28">
              <w:rPr>
                <w:sz w:val="26"/>
                <w:szCs w:val="26"/>
              </w:rPr>
              <w:t>Vị trí 36</w:t>
            </w:r>
          </w:p>
        </w:tc>
        <w:tc>
          <w:tcPr>
            <w:tcW w:w="2296" w:type="dxa"/>
          </w:tcPr>
          <w:p w14:paraId="0360C3BF" w14:textId="77777777" w:rsidR="004E7C65" w:rsidRPr="00F85C28" w:rsidRDefault="004E7C65" w:rsidP="00EE40AD">
            <w:pPr>
              <w:spacing w:before="45" w:after="45"/>
              <w:contextualSpacing/>
              <w:jc w:val="center"/>
              <w:rPr>
                <w:sz w:val="26"/>
                <w:szCs w:val="26"/>
              </w:rPr>
            </w:pPr>
            <w:r w:rsidRPr="00F85C28">
              <w:rPr>
                <w:sz w:val="26"/>
                <w:szCs w:val="26"/>
              </w:rPr>
              <w:t>0,6</w:t>
            </w:r>
          </w:p>
        </w:tc>
        <w:tc>
          <w:tcPr>
            <w:tcW w:w="2139" w:type="dxa"/>
          </w:tcPr>
          <w:p w14:paraId="32422152"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62E01D38" w14:textId="77777777" w:rsidTr="00EE40AD">
        <w:tc>
          <w:tcPr>
            <w:tcW w:w="750" w:type="dxa"/>
            <w:vAlign w:val="center"/>
          </w:tcPr>
          <w:p w14:paraId="16376CDC"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6757FDCD" w14:textId="77777777" w:rsidR="004E7C65" w:rsidRPr="00F85C28" w:rsidRDefault="004E7C65" w:rsidP="00EE40AD">
            <w:pPr>
              <w:spacing w:before="45" w:after="45"/>
              <w:contextualSpacing/>
              <w:jc w:val="both"/>
              <w:rPr>
                <w:sz w:val="26"/>
                <w:szCs w:val="26"/>
              </w:rPr>
            </w:pPr>
            <w:r w:rsidRPr="00F85C28">
              <w:rPr>
                <w:sz w:val="26"/>
                <w:szCs w:val="26"/>
              </w:rPr>
              <w:t>Công đoạn ghép thô chải kỹ</w:t>
            </w:r>
          </w:p>
        </w:tc>
        <w:tc>
          <w:tcPr>
            <w:tcW w:w="2296" w:type="dxa"/>
          </w:tcPr>
          <w:p w14:paraId="35B07F0F" w14:textId="77777777" w:rsidR="004E7C65" w:rsidRPr="00F85C28" w:rsidRDefault="004E7C65" w:rsidP="00EE40AD">
            <w:pPr>
              <w:spacing w:before="45" w:after="45"/>
              <w:contextualSpacing/>
              <w:jc w:val="center"/>
              <w:rPr>
                <w:sz w:val="26"/>
                <w:szCs w:val="26"/>
              </w:rPr>
            </w:pPr>
          </w:p>
        </w:tc>
        <w:tc>
          <w:tcPr>
            <w:tcW w:w="2139" w:type="dxa"/>
          </w:tcPr>
          <w:p w14:paraId="4F073744" w14:textId="77777777" w:rsidR="004E7C65" w:rsidRPr="00F85C28" w:rsidRDefault="004E7C65" w:rsidP="00EE40AD">
            <w:pPr>
              <w:spacing w:before="45" w:after="45"/>
              <w:contextualSpacing/>
              <w:jc w:val="center"/>
              <w:rPr>
                <w:sz w:val="26"/>
                <w:szCs w:val="26"/>
              </w:rPr>
            </w:pPr>
          </w:p>
        </w:tc>
      </w:tr>
      <w:tr w:rsidR="004E7C65" w:rsidRPr="00F85C28" w14:paraId="5887C132" w14:textId="77777777" w:rsidTr="00EE40AD">
        <w:tc>
          <w:tcPr>
            <w:tcW w:w="750" w:type="dxa"/>
            <w:vMerge w:val="restart"/>
            <w:vAlign w:val="center"/>
          </w:tcPr>
          <w:p w14:paraId="4ACDCE4D" w14:textId="77777777" w:rsidR="004E7C65" w:rsidRPr="00F85C28" w:rsidRDefault="004E7C65" w:rsidP="00EE40AD">
            <w:pPr>
              <w:spacing w:before="45" w:after="45"/>
              <w:ind w:left="142"/>
              <w:jc w:val="both"/>
              <w:rPr>
                <w:sz w:val="26"/>
                <w:szCs w:val="26"/>
              </w:rPr>
            </w:pPr>
          </w:p>
        </w:tc>
        <w:tc>
          <w:tcPr>
            <w:tcW w:w="4051" w:type="dxa"/>
            <w:vAlign w:val="center"/>
          </w:tcPr>
          <w:p w14:paraId="54703B76" w14:textId="77777777" w:rsidR="004E7C65" w:rsidRPr="00F85C28" w:rsidRDefault="004E7C65" w:rsidP="00EE40AD">
            <w:pPr>
              <w:spacing w:before="45" w:after="45"/>
              <w:contextualSpacing/>
              <w:jc w:val="both"/>
              <w:rPr>
                <w:sz w:val="26"/>
                <w:szCs w:val="26"/>
              </w:rPr>
            </w:pPr>
            <w:r w:rsidRPr="00F85C28">
              <w:rPr>
                <w:sz w:val="26"/>
                <w:szCs w:val="26"/>
              </w:rPr>
              <w:t>Cắt bông 10</w:t>
            </w:r>
          </w:p>
        </w:tc>
        <w:tc>
          <w:tcPr>
            <w:tcW w:w="2296" w:type="dxa"/>
          </w:tcPr>
          <w:p w14:paraId="70A5EF63"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28DD9AC8" w14:textId="77777777" w:rsidR="004E7C65" w:rsidRPr="00F85C28" w:rsidRDefault="004E7C65" w:rsidP="00EE40AD">
            <w:pPr>
              <w:spacing w:before="45" w:after="45"/>
              <w:contextualSpacing/>
              <w:jc w:val="center"/>
              <w:rPr>
                <w:sz w:val="26"/>
                <w:szCs w:val="26"/>
              </w:rPr>
            </w:pPr>
            <w:r w:rsidRPr="00F85C28">
              <w:rPr>
                <w:sz w:val="26"/>
                <w:szCs w:val="26"/>
              </w:rPr>
              <w:t>0,71</w:t>
            </w:r>
          </w:p>
        </w:tc>
      </w:tr>
      <w:tr w:rsidR="004E7C65" w:rsidRPr="00F85C28" w14:paraId="515F0C96" w14:textId="77777777" w:rsidTr="00EE40AD">
        <w:tc>
          <w:tcPr>
            <w:tcW w:w="750" w:type="dxa"/>
            <w:vMerge/>
            <w:vAlign w:val="center"/>
          </w:tcPr>
          <w:p w14:paraId="6B0B937F" w14:textId="77777777" w:rsidR="004E7C65" w:rsidRPr="00F85C28" w:rsidRDefault="004E7C65" w:rsidP="00EE40AD">
            <w:pPr>
              <w:spacing w:before="45" w:after="45"/>
              <w:ind w:left="142"/>
              <w:jc w:val="both"/>
              <w:rPr>
                <w:sz w:val="26"/>
                <w:szCs w:val="26"/>
              </w:rPr>
            </w:pPr>
          </w:p>
        </w:tc>
        <w:tc>
          <w:tcPr>
            <w:tcW w:w="4051" w:type="dxa"/>
            <w:vAlign w:val="center"/>
          </w:tcPr>
          <w:p w14:paraId="36266467" w14:textId="77777777" w:rsidR="004E7C65" w:rsidRPr="00F85C28" w:rsidRDefault="004E7C65" w:rsidP="00EE40AD">
            <w:pPr>
              <w:spacing w:before="45" w:after="45"/>
              <w:contextualSpacing/>
              <w:jc w:val="both"/>
              <w:rPr>
                <w:sz w:val="26"/>
                <w:szCs w:val="26"/>
              </w:rPr>
            </w:pPr>
            <w:r w:rsidRPr="00F85C28">
              <w:rPr>
                <w:sz w:val="26"/>
                <w:szCs w:val="26"/>
              </w:rPr>
              <w:t>Sợi thô 8</w:t>
            </w:r>
          </w:p>
        </w:tc>
        <w:tc>
          <w:tcPr>
            <w:tcW w:w="2296" w:type="dxa"/>
          </w:tcPr>
          <w:p w14:paraId="79E6813B" w14:textId="77777777" w:rsidR="004E7C65" w:rsidRPr="00F85C28" w:rsidRDefault="004E7C65" w:rsidP="00EE40AD">
            <w:pPr>
              <w:spacing w:before="45" w:after="45"/>
              <w:contextualSpacing/>
              <w:jc w:val="center"/>
              <w:rPr>
                <w:sz w:val="26"/>
                <w:szCs w:val="26"/>
              </w:rPr>
            </w:pPr>
            <w:r w:rsidRPr="00F85C28">
              <w:rPr>
                <w:sz w:val="26"/>
                <w:szCs w:val="26"/>
              </w:rPr>
              <w:t>0,6</w:t>
            </w:r>
          </w:p>
        </w:tc>
        <w:tc>
          <w:tcPr>
            <w:tcW w:w="2139" w:type="dxa"/>
          </w:tcPr>
          <w:p w14:paraId="1AF8AF05"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0E7BD0A8" w14:textId="77777777" w:rsidTr="00EE40AD">
        <w:tc>
          <w:tcPr>
            <w:tcW w:w="750" w:type="dxa"/>
            <w:vAlign w:val="center"/>
          </w:tcPr>
          <w:p w14:paraId="4672B20E"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39259B94" w14:textId="77777777" w:rsidR="004E7C65" w:rsidRPr="00F85C28" w:rsidRDefault="004E7C65" w:rsidP="00EE40AD">
            <w:pPr>
              <w:spacing w:before="45" w:after="45"/>
              <w:contextualSpacing/>
              <w:jc w:val="both"/>
              <w:rPr>
                <w:sz w:val="26"/>
                <w:szCs w:val="26"/>
              </w:rPr>
            </w:pPr>
            <w:r w:rsidRPr="00F85C28">
              <w:rPr>
                <w:sz w:val="26"/>
                <w:szCs w:val="26"/>
              </w:rPr>
              <w:t>Công đoạn sợi con</w:t>
            </w:r>
          </w:p>
        </w:tc>
        <w:tc>
          <w:tcPr>
            <w:tcW w:w="2296" w:type="dxa"/>
          </w:tcPr>
          <w:p w14:paraId="72CE4418" w14:textId="77777777" w:rsidR="004E7C65" w:rsidRPr="00F85C28" w:rsidRDefault="004E7C65" w:rsidP="00EE40AD">
            <w:pPr>
              <w:spacing w:before="45" w:after="45"/>
              <w:contextualSpacing/>
              <w:jc w:val="center"/>
              <w:rPr>
                <w:sz w:val="26"/>
                <w:szCs w:val="26"/>
              </w:rPr>
            </w:pPr>
          </w:p>
        </w:tc>
        <w:tc>
          <w:tcPr>
            <w:tcW w:w="2139" w:type="dxa"/>
          </w:tcPr>
          <w:p w14:paraId="6E1749EC" w14:textId="77777777" w:rsidR="004E7C65" w:rsidRPr="00F85C28" w:rsidRDefault="004E7C65" w:rsidP="00EE40AD">
            <w:pPr>
              <w:spacing w:before="45" w:after="45"/>
              <w:contextualSpacing/>
              <w:jc w:val="center"/>
              <w:rPr>
                <w:sz w:val="26"/>
                <w:szCs w:val="26"/>
              </w:rPr>
            </w:pPr>
          </w:p>
        </w:tc>
      </w:tr>
      <w:tr w:rsidR="004E7C65" w:rsidRPr="00F85C28" w14:paraId="74FE5F63" w14:textId="77777777" w:rsidTr="00EE40AD">
        <w:tc>
          <w:tcPr>
            <w:tcW w:w="750" w:type="dxa"/>
            <w:vMerge w:val="restart"/>
            <w:vAlign w:val="center"/>
          </w:tcPr>
          <w:p w14:paraId="3F00827D" w14:textId="77777777" w:rsidR="004E7C65" w:rsidRPr="00F85C28" w:rsidRDefault="004E7C65" w:rsidP="00EE40AD">
            <w:pPr>
              <w:spacing w:before="45" w:after="45"/>
              <w:ind w:left="142"/>
              <w:jc w:val="both"/>
              <w:rPr>
                <w:sz w:val="26"/>
                <w:szCs w:val="26"/>
              </w:rPr>
            </w:pPr>
          </w:p>
        </w:tc>
        <w:tc>
          <w:tcPr>
            <w:tcW w:w="4051" w:type="dxa"/>
            <w:vAlign w:val="center"/>
          </w:tcPr>
          <w:p w14:paraId="119ADDDD" w14:textId="77777777" w:rsidR="004E7C65" w:rsidRPr="00F85C28" w:rsidRDefault="004E7C65" w:rsidP="00EE40AD">
            <w:pPr>
              <w:spacing w:before="45" w:after="45"/>
              <w:contextualSpacing/>
              <w:jc w:val="both"/>
              <w:rPr>
                <w:sz w:val="26"/>
                <w:szCs w:val="26"/>
              </w:rPr>
            </w:pPr>
            <w:r w:rsidRPr="00F85C28">
              <w:rPr>
                <w:sz w:val="26"/>
                <w:szCs w:val="26"/>
              </w:rPr>
              <w:t>Máy 31</w:t>
            </w:r>
          </w:p>
        </w:tc>
        <w:tc>
          <w:tcPr>
            <w:tcW w:w="2296" w:type="dxa"/>
          </w:tcPr>
          <w:p w14:paraId="7D3E22B3" w14:textId="77777777" w:rsidR="004E7C65" w:rsidRPr="00F85C28" w:rsidRDefault="004E7C65" w:rsidP="00EE40AD">
            <w:pPr>
              <w:spacing w:before="45" w:after="45"/>
              <w:contextualSpacing/>
              <w:jc w:val="center"/>
              <w:rPr>
                <w:sz w:val="26"/>
                <w:szCs w:val="26"/>
              </w:rPr>
            </w:pPr>
            <w:r w:rsidRPr="00F85C28">
              <w:rPr>
                <w:sz w:val="26"/>
                <w:szCs w:val="26"/>
              </w:rPr>
              <w:t>0,61</w:t>
            </w:r>
          </w:p>
        </w:tc>
        <w:tc>
          <w:tcPr>
            <w:tcW w:w="2139" w:type="dxa"/>
          </w:tcPr>
          <w:p w14:paraId="53C62ECD"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01E0C6A9" w14:textId="77777777" w:rsidTr="00EE40AD">
        <w:tc>
          <w:tcPr>
            <w:tcW w:w="750" w:type="dxa"/>
            <w:vMerge/>
            <w:vAlign w:val="center"/>
          </w:tcPr>
          <w:p w14:paraId="5D9E4EE7" w14:textId="77777777" w:rsidR="004E7C65" w:rsidRPr="00F85C28" w:rsidRDefault="004E7C65" w:rsidP="00EE40AD">
            <w:pPr>
              <w:spacing w:before="45" w:after="45"/>
              <w:ind w:left="142"/>
              <w:jc w:val="both"/>
              <w:rPr>
                <w:sz w:val="26"/>
                <w:szCs w:val="26"/>
              </w:rPr>
            </w:pPr>
          </w:p>
        </w:tc>
        <w:tc>
          <w:tcPr>
            <w:tcW w:w="4051" w:type="dxa"/>
            <w:vAlign w:val="center"/>
          </w:tcPr>
          <w:p w14:paraId="1D45CA2A" w14:textId="77777777" w:rsidR="004E7C65" w:rsidRPr="00F85C28" w:rsidRDefault="004E7C65" w:rsidP="00EE40AD">
            <w:pPr>
              <w:spacing w:before="45" w:after="45"/>
              <w:contextualSpacing/>
              <w:jc w:val="both"/>
              <w:rPr>
                <w:sz w:val="26"/>
                <w:szCs w:val="26"/>
              </w:rPr>
            </w:pPr>
            <w:r w:rsidRPr="00F85C28">
              <w:rPr>
                <w:sz w:val="26"/>
                <w:szCs w:val="26"/>
              </w:rPr>
              <w:t>Máy 37</w:t>
            </w:r>
          </w:p>
        </w:tc>
        <w:tc>
          <w:tcPr>
            <w:tcW w:w="2296" w:type="dxa"/>
          </w:tcPr>
          <w:p w14:paraId="1969635C"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7B157970"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7004C191" w14:textId="77777777" w:rsidTr="00EE40AD">
        <w:tc>
          <w:tcPr>
            <w:tcW w:w="750" w:type="dxa"/>
            <w:vMerge/>
            <w:vAlign w:val="center"/>
          </w:tcPr>
          <w:p w14:paraId="2731F65F" w14:textId="77777777" w:rsidR="004E7C65" w:rsidRPr="00F85C28" w:rsidRDefault="004E7C65" w:rsidP="00EE40AD">
            <w:pPr>
              <w:spacing w:before="45" w:after="45"/>
              <w:ind w:left="142"/>
              <w:jc w:val="both"/>
              <w:rPr>
                <w:sz w:val="26"/>
                <w:szCs w:val="26"/>
              </w:rPr>
            </w:pPr>
          </w:p>
        </w:tc>
        <w:tc>
          <w:tcPr>
            <w:tcW w:w="4051" w:type="dxa"/>
            <w:vAlign w:val="center"/>
          </w:tcPr>
          <w:p w14:paraId="42C55E19" w14:textId="77777777" w:rsidR="004E7C65" w:rsidRPr="00F85C28" w:rsidRDefault="004E7C65" w:rsidP="00EE40AD">
            <w:pPr>
              <w:spacing w:before="45" w:after="45"/>
              <w:contextualSpacing/>
              <w:jc w:val="both"/>
              <w:rPr>
                <w:sz w:val="26"/>
                <w:szCs w:val="26"/>
              </w:rPr>
            </w:pPr>
            <w:r w:rsidRPr="00F85C28">
              <w:rPr>
                <w:sz w:val="26"/>
                <w:szCs w:val="26"/>
              </w:rPr>
              <w:t>Máy 16</w:t>
            </w:r>
          </w:p>
        </w:tc>
        <w:tc>
          <w:tcPr>
            <w:tcW w:w="2296" w:type="dxa"/>
          </w:tcPr>
          <w:p w14:paraId="28B7CFC8" w14:textId="77777777" w:rsidR="004E7C65" w:rsidRPr="00F85C28" w:rsidRDefault="004E7C65" w:rsidP="00EE40AD">
            <w:pPr>
              <w:spacing w:before="45" w:after="45"/>
              <w:contextualSpacing/>
              <w:jc w:val="center"/>
              <w:rPr>
                <w:sz w:val="26"/>
                <w:szCs w:val="26"/>
              </w:rPr>
            </w:pPr>
            <w:r w:rsidRPr="00F85C28">
              <w:rPr>
                <w:sz w:val="26"/>
                <w:szCs w:val="26"/>
              </w:rPr>
              <w:t>0,65</w:t>
            </w:r>
          </w:p>
        </w:tc>
        <w:tc>
          <w:tcPr>
            <w:tcW w:w="2139" w:type="dxa"/>
          </w:tcPr>
          <w:p w14:paraId="2EAAF84F" w14:textId="77777777" w:rsidR="004E7C65" w:rsidRPr="00F85C28" w:rsidRDefault="004E7C65" w:rsidP="00EE40AD">
            <w:pPr>
              <w:spacing w:before="45" w:after="45"/>
              <w:contextualSpacing/>
              <w:jc w:val="center"/>
              <w:rPr>
                <w:sz w:val="26"/>
                <w:szCs w:val="26"/>
              </w:rPr>
            </w:pPr>
            <w:r w:rsidRPr="00F85C28">
              <w:rPr>
                <w:sz w:val="26"/>
                <w:szCs w:val="26"/>
              </w:rPr>
              <w:t>0,65</w:t>
            </w:r>
          </w:p>
        </w:tc>
      </w:tr>
      <w:tr w:rsidR="004E7C65" w:rsidRPr="00F85C28" w14:paraId="24BA32DB" w14:textId="77777777" w:rsidTr="00EE40AD">
        <w:tc>
          <w:tcPr>
            <w:tcW w:w="750" w:type="dxa"/>
            <w:vAlign w:val="center"/>
          </w:tcPr>
          <w:p w14:paraId="0182D3D6" w14:textId="77777777" w:rsidR="004E7C65" w:rsidRPr="00F85C28" w:rsidRDefault="004E7C65" w:rsidP="00EE40AD">
            <w:pPr>
              <w:spacing w:before="45" w:after="45"/>
              <w:ind w:left="142"/>
              <w:jc w:val="both"/>
              <w:rPr>
                <w:b/>
                <w:sz w:val="26"/>
                <w:szCs w:val="26"/>
              </w:rPr>
            </w:pPr>
            <w:r w:rsidRPr="00F85C28">
              <w:rPr>
                <w:b/>
                <w:sz w:val="26"/>
                <w:szCs w:val="26"/>
              </w:rPr>
              <w:t>II</w:t>
            </w:r>
          </w:p>
        </w:tc>
        <w:tc>
          <w:tcPr>
            <w:tcW w:w="4051" w:type="dxa"/>
            <w:vAlign w:val="center"/>
          </w:tcPr>
          <w:p w14:paraId="13056B79" w14:textId="77777777" w:rsidR="004E7C65" w:rsidRPr="00F85C28" w:rsidRDefault="004E7C65" w:rsidP="00EE40AD">
            <w:pPr>
              <w:spacing w:before="45" w:after="45"/>
              <w:contextualSpacing/>
              <w:jc w:val="both"/>
              <w:rPr>
                <w:b/>
                <w:sz w:val="26"/>
                <w:szCs w:val="26"/>
              </w:rPr>
            </w:pPr>
            <w:r w:rsidRPr="00F85C28">
              <w:rPr>
                <w:b/>
                <w:sz w:val="26"/>
                <w:szCs w:val="26"/>
              </w:rPr>
              <w:t>Xưởng B-B</w:t>
            </w:r>
          </w:p>
        </w:tc>
        <w:tc>
          <w:tcPr>
            <w:tcW w:w="2296" w:type="dxa"/>
          </w:tcPr>
          <w:p w14:paraId="51F8B34F" w14:textId="77777777" w:rsidR="004E7C65" w:rsidRPr="00F85C28" w:rsidRDefault="004E7C65" w:rsidP="00EE40AD">
            <w:pPr>
              <w:spacing w:before="45" w:after="45"/>
              <w:contextualSpacing/>
              <w:jc w:val="center"/>
              <w:rPr>
                <w:b/>
                <w:sz w:val="26"/>
                <w:szCs w:val="26"/>
              </w:rPr>
            </w:pPr>
          </w:p>
        </w:tc>
        <w:tc>
          <w:tcPr>
            <w:tcW w:w="2139" w:type="dxa"/>
          </w:tcPr>
          <w:p w14:paraId="4D03C570" w14:textId="77777777" w:rsidR="004E7C65" w:rsidRPr="00F85C28" w:rsidRDefault="004E7C65" w:rsidP="00EE40AD">
            <w:pPr>
              <w:spacing w:before="45" w:after="45"/>
              <w:contextualSpacing/>
              <w:jc w:val="center"/>
              <w:rPr>
                <w:b/>
                <w:sz w:val="26"/>
                <w:szCs w:val="26"/>
              </w:rPr>
            </w:pPr>
          </w:p>
        </w:tc>
      </w:tr>
      <w:tr w:rsidR="004E7C65" w:rsidRPr="00F85C28" w14:paraId="5CBE72D3" w14:textId="77777777" w:rsidTr="00EE40AD">
        <w:tc>
          <w:tcPr>
            <w:tcW w:w="750" w:type="dxa"/>
            <w:vAlign w:val="center"/>
          </w:tcPr>
          <w:p w14:paraId="163DB4E2"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850F3DA" w14:textId="77777777" w:rsidR="004E7C65" w:rsidRPr="00F85C28" w:rsidRDefault="004E7C65" w:rsidP="00EE40AD">
            <w:pPr>
              <w:spacing w:before="45" w:after="45"/>
              <w:contextualSpacing/>
              <w:jc w:val="both"/>
              <w:rPr>
                <w:sz w:val="26"/>
                <w:szCs w:val="26"/>
              </w:rPr>
            </w:pPr>
            <w:r w:rsidRPr="00F85C28">
              <w:rPr>
                <w:sz w:val="26"/>
                <w:szCs w:val="26"/>
              </w:rPr>
              <w:t>Khu vực thành phẩm</w:t>
            </w:r>
          </w:p>
        </w:tc>
        <w:tc>
          <w:tcPr>
            <w:tcW w:w="2296" w:type="dxa"/>
          </w:tcPr>
          <w:p w14:paraId="34A7E36A" w14:textId="77777777" w:rsidR="004E7C65" w:rsidRPr="00F85C28" w:rsidRDefault="004E7C65" w:rsidP="00EE40AD">
            <w:pPr>
              <w:spacing w:before="45" w:after="45"/>
              <w:contextualSpacing/>
              <w:jc w:val="center"/>
              <w:rPr>
                <w:sz w:val="26"/>
                <w:szCs w:val="26"/>
              </w:rPr>
            </w:pPr>
            <w:r w:rsidRPr="00F85C28">
              <w:rPr>
                <w:sz w:val="26"/>
                <w:szCs w:val="26"/>
              </w:rPr>
              <w:t>0,7</w:t>
            </w:r>
          </w:p>
        </w:tc>
        <w:tc>
          <w:tcPr>
            <w:tcW w:w="2139" w:type="dxa"/>
          </w:tcPr>
          <w:p w14:paraId="27CC1E98" w14:textId="77777777" w:rsidR="004E7C65" w:rsidRPr="00F85C28" w:rsidRDefault="004E7C65" w:rsidP="00EE40AD">
            <w:pPr>
              <w:spacing w:before="45" w:after="45"/>
              <w:contextualSpacing/>
              <w:jc w:val="center"/>
              <w:rPr>
                <w:sz w:val="26"/>
                <w:szCs w:val="26"/>
              </w:rPr>
            </w:pPr>
            <w:r w:rsidRPr="00F85C28">
              <w:rPr>
                <w:sz w:val="26"/>
                <w:szCs w:val="26"/>
              </w:rPr>
              <w:t>0,76</w:t>
            </w:r>
          </w:p>
        </w:tc>
      </w:tr>
      <w:tr w:rsidR="004E7C65" w:rsidRPr="00F85C28" w14:paraId="64457127" w14:textId="77777777" w:rsidTr="00EE40AD">
        <w:tc>
          <w:tcPr>
            <w:tcW w:w="750" w:type="dxa"/>
            <w:vAlign w:val="center"/>
          </w:tcPr>
          <w:p w14:paraId="1147FF0B"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120FFC2D" w14:textId="77777777" w:rsidR="004E7C65" w:rsidRPr="00F85C28" w:rsidRDefault="004E7C65" w:rsidP="00EE40AD">
            <w:pPr>
              <w:spacing w:before="45" w:after="45"/>
              <w:contextualSpacing/>
              <w:jc w:val="both"/>
              <w:rPr>
                <w:sz w:val="26"/>
                <w:szCs w:val="26"/>
              </w:rPr>
            </w:pPr>
            <w:r w:rsidRPr="00F85C28">
              <w:rPr>
                <w:sz w:val="26"/>
                <w:szCs w:val="26"/>
              </w:rPr>
              <w:t>Công đoạn đánh ống</w:t>
            </w:r>
          </w:p>
        </w:tc>
        <w:tc>
          <w:tcPr>
            <w:tcW w:w="2296" w:type="dxa"/>
          </w:tcPr>
          <w:p w14:paraId="0A4A0026" w14:textId="77777777" w:rsidR="004E7C65" w:rsidRPr="00F85C28" w:rsidRDefault="004E7C65" w:rsidP="00EE40AD">
            <w:pPr>
              <w:spacing w:before="45" w:after="45"/>
              <w:contextualSpacing/>
              <w:jc w:val="center"/>
              <w:rPr>
                <w:sz w:val="26"/>
                <w:szCs w:val="26"/>
              </w:rPr>
            </w:pPr>
          </w:p>
        </w:tc>
        <w:tc>
          <w:tcPr>
            <w:tcW w:w="2139" w:type="dxa"/>
          </w:tcPr>
          <w:p w14:paraId="53F47550" w14:textId="77777777" w:rsidR="004E7C65" w:rsidRPr="00F85C28" w:rsidRDefault="004E7C65" w:rsidP="00EE40AD">
            <w:pPr>
              <w:spacing w:before="45" w:after="45"/>
              <w:contextualSpacing/>
              <w:jc w:val="center"/>
              <w:rPr>
                <w:sz w:val="26"/>
                <w:szCs w:val="26"/>
              </w:rPr>
            </w:pPr>
          </w:p>
        </w:tc>
      </w:tr>
      <w:tr w:rsidR="004E7C65" w:rsidRPr="00F85C28" w14:paraId="52BC0D54" w14:textId="77777777" w:rsidTr="00EE40AD">
        <w:tc>
          <w:tcPr>
            <w:tcW w:w="750" w:type="dxa"/>
            <w:vMerge w:val="restart"/>
            <w:vAlign w:val="center"/>
          </w:tcPr>
          <w:p w14:paraId="5712BF02" w14:textId="77777777" w:rsidR="004E7C65" w:rsidRPr="00F85C28" w:rsidRDefault="004E7C65" w:rsidP="00EE40AD">
            <w:pPr>
              <w:spacing w:before="45" w:after="45"/>
              <w:ind w:left="142"/>
              <w:jc w:val="both"/>
              <w:rPr>
                <w:sz w:val="26"/>
                <w:szCs w:val="26"/>
              </w:rPr>
            </w:pPr>
          </w:p>
        </w:tc>
        <w:tc>
          <w:tcPr>
            <w:tcW w:w="4051" w:type="dxa"/>
            <w:vAlign w:val="center"/>
          </w:tcPr>
          <w:p w14:paraId="05368167" w14:textId="77777777" w:rsidR="004E7C65" w:rsidRPr="00F85C28" w:rsidRDefault="004E7C65" w:rsidP="00EE40AD">
            <w:pPr>
              <w:spacing w:before="45" w:after="45"/>
              <w:contextualSpacing/>
              <w:jc w:val="both"/>
              <w:rPr>
                <w:sz w:val="26"/>
                <w:szCs w:val="26"/>
              </w:rPr>
            </w:pPr>
            <w:r w:rsidRPr="00F85C28">
              <w:rPr>
                <w:sz w:val="26"/>
                <w:szCs w:val="26"/>
              </w:rPr>
              <w:t>Máy 1</w:t>
            </w:r>
          </w:p>
        </w:tc>
        <w:tc>
          <w:tcPr>
            <w:tcW w:w="2296" w:type="dxa"/>
          </w:tcPr>
          <w:p w14:paraId="170EFF72" w14:textId="77777777" w:rsidR="004E7C65" w:rsidRPr="00F85C28" w:rsidRDefault="004E7C65" w:rsidP="00EE40AD">
            <w:pPr>
              <w:spacing w:before="45" w:after="45"/>
              <w:contextualSpacing/>
              <w:jc w:val="center"/>
              <w:rPr>
                <w:sz w:val="26"/>
                <w:szCs w:val="26"/>
              </w:rPr>
            </w:pPr>
            <w:r w:rsidRPr="00F85C28">
              <w:rPr>
                <w:sz w:val="26"/>
                <w:szCs w:val="26"/>
              </w:rPr>
              <w:t>0,63</w:t>
            </w:r>
          </w:p>
        </w:tc>
        <w:tc>
          <w:tcPr>
            <w:tcW w:w="2139" w:type="dxa"/>
          </w:tcPr>
          <w:p w14:paraId="356A86A4"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3C44C8A7" w14:textId="77777777" w:rsidTr="00EE40AD">
        <w:tc>
          <w:tcPr>
            <w:tcW w:w="750" w:type="dxa"/>
            <w:vMerge/>
            <w:vAlign w:val="center"/>
          </w:tcPr>
          <w:p w14:paraId="135841DC" w14:textId="77777777" w:rsidR="004E7C65" w:rsidRPr="00F85C28" w:rsidRDefault="004E7C65" w:rsidP="00EE40AD">
            <w:pPr>
              <w:spacing w:before="45" w:after="45"/>
              <w:ind w:left="142"/>
              <w:jc w:val="both"/>
              <w:rPr>
                <w:sz w:val="26"/>
                <w:szCs w:val="26"/>
              </w:rPr>
            </w:pPr>
          </w:p>
        </w:tc>
        <w:tc>
          <w:tcPr>
            <w:tcW w:w="4051" w:type="dxa"/>
            <w:vAlign w:val="center"/>
          </w:tcPr>
          <w:p w14:paraId="3BE34F71" w14:textId="77777777" w:rsidR="004E7C65" w:rsidRPr="00F85C28" w:rsidRDefault="004E7C65" w:rsidP="00EE40AD">
            <w:pPr>
              <w:spacing w:before="45" w:after="45"/>
              <w:contextualSpacing/>
              <w:jc w:val="both"/>
              <w:rPr>
                <w:sz w:val="26"/>
                <w:szCs w:val="26"/>
              </w:rPr>
            </w:pPr>
            <w:r w:rsidRPr="00F85C28">
              <w:rPr>
                <w:sz w:val="26"/>
                <w:szCs w:val="26"/>
              </w:rPr>
              <w:t>Máy 13</w:t>
            </w:r>
          </w:p>
        </w:tc>
        <w:tc>
          <w:tcPr>
            <w:tcW w:w="2296" w:type="dxa"/>
          </w:tcPr>
          <w:p w14:paraId="1A6B7693" w14:textId="77777777" w:rsidR="004E7C65" w:rsidRPr="00F85C28" w:rsidRDefault="004E7C65" w:rsidP="00EE40AD">
            <w:pPr>
              <w:spacing w:before="45" w:after="45"/>
              <w:contextualSpacing/>
              <w:jc w:val="center"/>
              <w:rPr>
                <w:sz w:val="26"/>
                <w:szCs w:val="26"/>
              </w:rPr>
            </w:pPr>
            <w:r w:rsidRPr="00F85C28">
              <w:rPr>
                <w:sz w:val="26"/>
                <w:szCs w:val="26"/>
              </w:rPr>
              <w:t>0,65</w:t>
            </w:r>
          </w:p>
        </w:tc>
        <w:tc>
          <w:tcPr>
            <w:tcW w:w="2139" w:type="dxa"/>
          </w:tcPr>
          <w:p w14:paraId="27B094AF" w14:textId="77777777" w:rsidR="004E7C65" w:rsidRPr="00F85C28" w:rsidRDefault="004E7C65" w:rsidP="00EE40AD">
            <w:pPr>
              <w:spacing w:before="45" w:after="45"/>
              <w:contextualSpacing/>
              <w:jc w:val="center"/>
              <w:rPr>
                <w:sz w:val="26"/>
                <w:szCs w:val="26"/>
              </w:rPr>
            </w:pPr>
            <w:r w:rsidRPr="00F85C28">
              <w:rPr>
                <w:sz w:val="26"/>
                <w:szCs w:val="26"/>
              </w:rPr>
              <w:t>0,67</w:t>
            </w:r>
          </w:p>
        </w:tc>
      </w:tr>
      <w:tr w:rsidR="004E7C65" w:rsidRPr="00F85C28" w14:paraId="54A3BD91" w14:textId="77777777" w:rsidTr="00EE40AD">
        <w:tc>
          <w:tcPr>
            <w:tcW w:w="750" w:type="dxa"/>
            <w:vAlign w:val="center"/>
          </w:tcPr>
          <w:p w14:paraId="35D288A8"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68D174A3" w14:textId="77777777" w:rsidR="004E7C65" w:rsidRPr="00F85C28" w:rsidRDefault="004E7C65" w:rsidP="00EE40AD">
            <w:pPr>
              <w:spacing w:before="45" w:after="45"/>
              <w:contextualSpacing/>
              <w:jc w:val="both"/>
              <w:rPr>
                <w:sz w:val="26"/>
                <w:szCs w:val="26"/>
              </w:rPr>
            </w:pPr>
            <w:r w:rsidRPr="00F85C28">
              <w:rPr>
                <w:sz w:val="26"/>
                <w:szCs w:val="26"/>
              </w:rPr>
              <w:t>Công đoạn sợi con</w:t>
            </w:r>
          </w:p>
        </w:tc>
        <w:tc>
          <w:tcPr>
            <w:tcW w:w="2296" w:type="dxa"/>
          </w:tcPr>
          <w:p w14:paraId="467488BA" w14:textId="77777777" w:rsidR="004E7C65" w:rsidRPr="00F85C28" w:rsidRDefault="004E7C65" w:rsidP="00EE40AD">
            <w:pPr>
              <w:spacing w:before="45" w:after="45"/>
              <w:contextualSpacing/>
              <w:jc w:val="center"/>
              <w:rPr>
                <w:sz w:val="26"/>
                <w:szCs w:val="26"/>
              </w:rPr>
            </w:pPr>
          </w:p>
        </w:tc>
        <w:tc>
          <w:tcPr>
            <w:tcW w:w="2139" w:type="dxa"/>
          </w:tcPr>
          <w:p w14:paraId="7FAE168B" w14:textId="77777777" w:rsidR="004E7C65" w:rsidRPr="00F85C28" w:rsidRDefault="004E7C65" w:rsidP="00EE40AD">
            <w:pPr>
              <w:spacing w:before="45" w:after="45"/>
              <w:contextualSpacing/>
              <w:jc w:val="center"/>
              <w:rPr>
                <w:sz w:val="26"/>
                <w:szCs w:val="26"/>
              </w:rPr>
            </w:pPr>
          </w:p>
        </w:tc>
      </w:tr>
      <w:tr w:rsidR="004E7C65" w:rsidRPr="00F85C28" w14:paraId="76697C57" w14:textId="77777777" w:rsidTr="00EE40AD">
        <w:tc>
          <w:tcPr>
            <w:tcW w:w="750" w:type="dxa"/>
            <w:vMerge w:val="restart"/>
            <w:vAlign w:val="center"/>
          </w:tcPr>
          <w:p w14:paraId="28AC533F" w14:textId="77777777" w:rsidR="004E7C65" w:rsidRPr="00F85C28" w:rsidRDefault="004E7C65" w:rsidP="00EE40AD">
            <w:pPr>
              <w:spacing w:before="45" w:after="45"/>
              <w:ind w:left="142"/>
              <w:jc w:val="both"/>
              <w:rPr>
                <w:sz w:val="26"/>
                <w:szCs w:val="26"/>
              </w:rPr>
            </w:pPr>
          </w:p>
        </w:tc>
        <w:tc>
          <w:tcPr>
            <w:tcW w:w="4051" w:type="dxa"/>
            <w:vAlign w:val="center"/>
          </w:tcPr>
          <w:p w14:paraId="76025D1E" w14:textId="77777777" w:rsidR="004E7C65" w:rsidRPr="00F85C28" w:rsidRDefault="004E7C65" w:rsidP="00EE40AD">
            <w:pPr>
              <w:spacing w:before="45" w:after="45"/>
              <w:contextualSpacing/>
              <w:jc w:val="both"/>
              <w:rPr>
                <w:sz w:val="26"/>
                <w:szCs w:val="26"/>
              </w:rPr>
            </w:pPr>
            <w:r w:rsidRPr="00F85C28">
              <w:rPr>
                <w:sz w:val="26"/>
                <w:szCs w:val="26"/>
              </w:rPr>
              <w:t>Máy 36</w:t>
            </w:r>
          </w:p>
        </w:tc>
        <w:tc>
          <w:tcPr>
            <w:tcW w:w="2296" w:type="dxa"/>
          </w:tcPr>
          <w:p w14:paraId="53BB41CE" w14:textId="77777777" w:rsidR="004E7C65" w:rsidRPr="00F85C28" w:rsidRDefault="004E7C65" w:rsidP="00EE40AD">
            <w:pPr>
              <w:spacing w:before="45" w:after="45"/>
              <w:contextualSpacing/>
              <w:jc w:val="center"/>
              <w:rPr>
                <w:sz w:val="26"/>
                <w:szCs w:val="26"/>
              </w:rPr>
            </w:pPr>
            <w:r w:rsidRPr="00F85C28">
              <w:rPr>
                <w:sz w:val="26"/>
                <w:szCs w:val="26"/>
              </w:rPr>
              <w:t>0,65</w:t>
            </w:r>
          </w:p>
        </w:tc>
        <w:tc>
          <w:tcPr>
            <w:tcW w:w="2139" w:type="dxa"/>
          </w:tcPr>
          <w:p w14:paraId="51D86A0E" w14:textId="77777777" w:rsidR="004E7C65" w:rsidRPr="00F85C28" w:rsidRDefault="004E7C65" w:rsidP="00EE40AD">
            <w:pPr>
              <w:spacing w:before="45" w:after="45"/>
              <w:contextualSpacing/>
              <w:jc w:val="center"/>
              <w:rPr>
                <w:sz w:val="26"/>
                <w:szCs w:val="26"/>
              </w:rPr>
            </w:pPr>
            <w:r w:rsidRPr="00F85C28">
              <w:rPr>
                <w:sz w:val="26"/>
                <w:szCs w:val="26"/>
              </w:rPr>
              <w:t>0,63</w:t>
            </w:r>
          </w:p>
        </w:tc>
      </w:tr>
      <w:tr w:rsidR="004E7C65" w:rsidRPr="00F85C28" w14:paraId="17C9705C" w14:textId="77777777" w:rsidTr="00EE40AD">
        <w:tc>
          <w:tcPr>
            <w:tcW w:w="750" w:type="dxa"/>
            <w:vMerge/>
            <w:vAlign w:val="center"/>
          </w:tcPr>
          <w:p w14:paraId="47D40CF7" w14:textId="77777777" w:rsidR="004E7C65" w:rsidRPr="00F85C28" w:rsidRDefault="004E7C65" w:rsidP="00EE40AD">
            <w:pPr>
              <w:spacing w:before="45" w:after="45"/>
              <w:ind w:left="142"/>
              <w:jc w:val="both"/>
              <w:rPr>
                <w:sz w:val="26"/>
                <w:szCs w:val="26"/>
              </w:rPr>
            </w:pPr>
          </w:p>
        </w:tc>
        <w:tc>
          <w:tcPr>
            <w:tcW w:w="4051" w:type="dxa"/>
            <w:vAlign w:val="center"/>
          </w:tcPr>
          <w:p w14:paraId="2D024735" w14:textId="77777777" w:rsidR="004E7C65" w:rsidRPr="00F85C28" w:rsidRDefault="004E7C65" w:rsidP="00EE40AD">
            <w:pPr>
              <w:spacing w:before="45" w:after="45"/>
              <w:contextualSpacing/>
              <w:jc w:val="both"/>
              <w:rPr>
                <w:sz w:val="26"/>
                <w:szCs w:val="26"/>
              </w:rPr>
            </w:pPr>
            <w:r w:rsidRPr="00F85C28">
              <w:rPr>
                <w:sz w:val="26"/>
                <w:szCs w:val="26"/>
              </w:rPr>
              <w:t>Phòng thí nghiệm</w:t>
            </w:r>
          </w:p>
        </w:tc>
        <w:tc>
          <w:tcPr>
            <w:tcW w:w="2296" w:type="dxa"/>
          </w:tcPr>
          <w:p w14:paraId="4B72902C" w14:textId="77777777" w:rsidR="004E7C65" w:rsidRPr="00F85C28" w:rsidRDefault="004E7C65" w:rsidP="00EE40AD">
            <w:pPr>
              <w:spacing w:before="45" w:after="45"/>
              <w:contextualSpacing/>
              <w:jc w:val="center"/>
              <w:rPr>
                <w:sz w:val="26"/>
                <w:szCs w:val="26"/>
              </w:rPr>
            </w:pPr>
            <w:r w:rsidRPr="00F85C28">
              <w:rPr>
                <w:sz w:val="26"/>
                <w:szCs w:val="26"/>
              </w:rPr>
              <w:t>0,49</w:t>
            </w:r>
          </w:p>
        </w:tc>
        <w:tc>
          <w:tcPr>
            <w:tcW w:w="2139" w:type="dxa"/>
          </w:tcPr>
          <w:p w14:paraId="0511D29C" w14:textId="77777777" w:rsidR="004E7C65" w:rsidRPr="00F85C28" w:rsidRDefault="004E7C65" w:rsidP="00EE40AD">
            <w:pPr>
              <w:spacing w:before="45" w:after="45"/>
              <w:contextualSpacing/>
              <w:jc w:val="center"/>
              <w:rPr>
                <w:sz w:val="26"/>
                <w:szCs w:val="26"/>
              </w:rPr>
            </w:pPr>
            <w:r w:rsidRPr="00F85C28">
              <w:rPr>
                <w:sz w:val="26"/>
                <w:szCs w:val="26"/>
              </w:rPr>
              <w:t>0,39</w:t>
            </w:r>
          </w:p>
        </w:tc>
      </w:tr>
      <w:tr w:rsidR="004E7C65" w:rsidRPr="00F85C28" w14:paraId="20D18874" w14:textId="77777777" w:rsidTr="00EE40AD">
        <w:tc>
          <w:tcPr>
            <w:tcW w:w="750" w:type="dxa"/>
            <w:vAlign w:val="center"/>
          </w:tcPr>
          <w:p w14:paraId="25E82A0D"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6A20A24" w14:textId="77777777" w:rsidR="004E7C65" w:rsidRPr="00F85C28" w:rsidRDefault="004E7C65" w:rsidP="00EE40AD">
            <w:pPr>
              <w:spacing w:before="45" w:after="45"/>
              <w:contextualSpacing/>
              <w:jc w:val="both"/>
              <w:rPr>
                <w:sz w:val="26"/>
                <w:szCs w:val="26"/>
              </w:rPr>
            </w:pPr>
            <w:r w:rsidRPr="00F85C28">
              <w:rPr>
                <w:sz w:val="26"/>
                <w:szCs w:val="26"/>
              </w:rPr>
              <w:t>Công đoạn ghép thô - Máy 13</w:t>
            </w:r>
          </w:p>
        </w:tc>
        <w:tc>
          <w:tcPr>
            <w:tcW w:w="2296" w:type="dxa"/>
          </w:tcPr>
          <w:p w14:paraId="216BE39E" w14:textId="77777777" w:rsidR="004E7C65" w:rsidRPr="00F85C28" w:rsidRDefault="004E7C65" w:rsidP="00EE40AD">
            <w:pPr>
              <w:spacing w:before="45" w:after="45"/>
              <w:contextualSpacing/>
              <w:jc w:val="center"/>
              <w:rPr>
                <w:sz w:val="26"/>
                <w:szCs w:val="26"/>
              </w:rPr>
            </w:pPr>
            <w:r w:rsidRPr="00F85C28">
              <w:rPr>
                <w:sz w:val="26"/>
                <w:szCs w:val="26"/>
              </w:rPr>
              <w:t>0,68</w:t>
            </w:r>
          </w:p>
        </w:tc>
        <w:tc>
          <w:tcPr>
            <w:tcW w:w="2139" w:type="dxa"/>
          </w:tcPr>
          <w:p w14:paraId="4307E463" w14:textId="77777777" w:rsidR="004E7C65" w:rsidRPr="00F85C28" w:rsidRDefault="004E7C65" w:rsidP="00EE40AD">
            <w:pPr>
              <w:spacing w:before="45" w:after="45"/>
              <w:contextualSpacing/>
              <w:jc w:val="center"/>
              <w:rPr>
                <w:sz w:val="26"/>
                <w:szCs w:val="26"/>
              </w:rPr>
            </w:pPr>
            <w:r w:rsidRPr="00F85C28">
              <w:rPr>
                <w:sz w:val="26"/>
                <w:szCs w:val="26"/>
              </w:rPr>
              <w:t>0,52</w:t>
            </w:r>
          </w:p>
        </w:tc>
      </w:tr>
      <w:tr w:rsidR="004E7C65" w:rsidRPr="00F85C28" w14:paraId="08E676EB" w14:textId="77777777" w:rsidTr="00EE40AD">
        <w:tc>
          <w:tcPr>
            <w:tcW w:w="750" w:type="dxa"/>
            <w:vAlign w:val="center"/>
          </w:tcPr>
          <w:p w14:paraId="216C7F7E"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A63C4D6" w14:textId="77777777" w:rsidR="004E7C65" w:rsidRPr="00F85C28" w:rsidRDefault="004E7C65" w:rsidP="00EE40AD">
            <w:pPr>
              <w:spacing w:before="45" w:after="45"/>
              <w:contextualSpacing/>
              <w:jc w:val="both"/>
              <w:rPr>
                <w:sz w:val="26"/>
                <w:szCs w:val="26"/>
              </w:rPr>
            </w:pPr>
            <w:r w:rsidRPr="00F85C28">
              <w:rPr>
                <w:sz w:val="26"/>
                <w:szCs w:val="26"/>
              </w:rPr>
              <w:t>Công đoạn chải kỹ</w:t>
            </w:r>
          </w:p>
        </w:tc>
        <w:tc>
          <w:tcPr>
            <w:tcW w:w="2296" w:type="dxa"/>
          </w:tcPr>
          <w:p w14:paraId="40832B32" w14:textId="77777777" w:rsidR="004E7C65" w:rsidRPr="00F85C28" w:rsidRDefault="004E7C65" w:rsidP="00EE40AD">
            <w:pPr>
              <w:spacing w:before="45" w:after="45"/>
              <w:contextualSpacing/>
              <w:jc w:val="center"/>
              <w:rPr>
                <w:sz w:val="26"/>
                <w:szCs w:val="26"/>
              </w:rPr>
            </w:pPr>
          </w:p>
        </w:tc>
        <w:tc>
          <w:tcPr>
            <w:tcW w:w="2139" w:type="dxa"/>
          </w:tcPr>
          <w:p w14:paraId="031CF4C2" w14:textId="77777777" w:rsidR="004E7C65" w:rsidRPr="00F85C28" w:rsidRDefault="004E7C65" w:rsidP="00EE40AD">
            <w:pPr>
              <w:spacing w:before="45" w:after="45"/>
              <w:contextualSpacing/>
              <w:jc w:val="center"/>
              <w:rPr>
                <w:sz w:val="26"/>
                <w:szCs w:val="26"/>
              </w:rPr>
            </w:pPr>
          </w:p>
        </w:tc>
      </w:tr>
      <w:tr w:rsidR="004E7C65" w:rsidRPr="00F85C28" w14:paraId="598972EB" w14:textId="77777777" w:rsidTr="00EE40AD">
        <w:tc>
          <w:tcPr>
            <w:tcW w:w="750" w:type="dxa"/>
            <w:vMerge w:val="restart"/>
            <w:vAlign w:val="center"/>
          </w:tcPr>
          <w:p w14:paraId="0C6CD0F2" w14:textId="77777777" w:rsidR="004E7C65" w:rsidRPr="00F85C28" w:rsidRDefault="004E7C65" w:rsidP="00EE40AD">
            <w:pPr>
              <w:spacing w:before="45" w:after="45"/>
              <w:ind w:left="142"/>
              <w:jc w:val="both"/>
              <w:rPr>
                <w:sz w:val="26"/>
                <w:szCs w:val="26"/>
              </w:rPr>
            </w:pPr>
          </w:p>
        </w:tc>
        <w:tc>
          <w:tcPr>
            <w:tcW w:w="4051" w:type="dxa"/>
            <w:vAlign w:val="center"/>
          </w:tcPr>
          <w:p w14:paraId="45988788" w14:textId="77777777" w:rsidR="004E7C65" w:rsidRPr="00F85C28" w:rsidRDefault="004E7C65" w:rsidP="00EE40AD">
            <w:pPr>
              <w:spacing w:before="45" w:after="45"/>
              <w:contextualSpacing/>
              <w:jc w:val="both"/>
              <w:rPr>
                <w:sz w:val="26"/>
                <w:szCs w:val="26"/>
              </w:rPr>
            </w:pPr>
            <w:r w:rsidRPr="00F85C28">
              <w:rPr>
                <w:sz w:val="26"/>
                <w:szCs w:val="26"/>
              </w:rPr>
              <w:t>Máy 6</w:t>
            </w:r>
          </w:p>
        </w:tc>
        <w:tc>
          <w:tcPr>
            <w:tcW w:w="2296" w:type="dxa"/>
          </w:tcPr>
          <w:p w14:paraId="07943CC3"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5CEBB4F1" w14:textId="77777777" w:rsidR="004E7C65" w:rsidRPr="00F85C28" w:rsidRDefault="004E7C65" w:rsidP="00EE40AD">
            <w:pPr>
              <w:spacing w:before="45" w:after="45"/>
              <w:contextualSpacing/>
              <w:jc w:val="center"/>
              <w:rPr>
                <w:sz w:val="26"/>
                <w:szCs w:val="26"/>
              </w:rPr>
            </w:pPr>
            <w:r w:rsidRPr="00F85C28">
              <w:rPr>
                <w:sz w:val="26"/>
                <w:szCs w:val="26"/>
              </w:rPr>
              <w:t>0,71</w:t>
            </w:r>
          </w:p>
        </w:tc>
      </w:tr>
      <w:tr w:rsidR="004E7C65" w:rsidRPr="00F85C28" w14:paraId="700ED105" w14:textId="77777777" w:rsidTr="00EE40AD">
        <w:tc>
          <w:tcPr>
            <w:tcW w:w="750" w:type="dxa"/>
            <w:vMerge/>
            <w:vAlign w:val="center"/>
          </w:tcPr>
          <w:p w14:paraId="090A7465" w14:textId="77777777" w:rsidR="004E7C65" w:rsidRPr="00F85C28" w:rsidRDefault="004E7C65" w:rsidP="00EE40AD">
            <w:pPr>
              <w:spacing w:before="45" w:after="45"/>
              <w:ind w:left="142"/>
              <w:jc w:val="both"/>
              <w:rPr>
                <w:sz w:val="26"/>
                <w:szCs w:val="26"/>
              </w:rPr>
            </w:pPr>
          </w:p>
        </w:tc>
        <w:tc>
          <w:tcPr>
            <w:tcW w:w="4051" w:type="dxa"/>
            <w:vAlign w:val="center"/>
          </w:tcPr>
          <w:p w14:paraId="7120040E" w14:textId="77777777" w:rsidR="004E7C65" w:rsidRPr="00F85C28" w:rsidRDefault="004E7C65" w:rsidP="00EE40AD">
            <w:pPr>
              <w:spacing w:before="45" w:after="45"/>
              <w:contextualSpacing/>
              <w:jc w:val="both"/>
              <w:rPr>
                <w:sz w:val="26"/>
                <w:szCs w:val="26"/>
              </w:rPr>
            </w:pPr>
            <w:r w:rsidRPr="00F85C28">
              <w:rPr>
                <w:sz w:val="26"/>
                <w:szCs w:val="26"/>
              </w:rPr>
              <w:t>Máy 45</w:t>
            </w:r>
          </w:p>
        </w:tc>
        <w:tc>
          <w:tcPr>
            <w:tcW w:w="2296" w:type="dxa"/>
          </w:tcPr>
          <w:p w14:paraId="74488438" w14:textId="77777777" w:rsidR="004E7C65" w:rsidRPr="00F85C28" w:rsidRDefault="004E7C65" w:rsidP="00EE40AD">
            <w:pPr>
              <w:spacing w:before="45" w:after="45"/>
              <w:contextualSpacing/>
              <w:jc w:val="center"/>
              <w:rPr>
                <w:sz w:val="26"/>
                <w:szCs w:val="26"/>
              </w:rPr>
            </w:pPr>
            <w:r w:rsidRPr="00F85C28">
              <w:rPr>
                <w:sz w:val="26"/>
                <w:szCs w:val="26"/>
              </w:rPr>
              <w:t>0,70</w:t>
            </w:r>
          </w:p>
        </w:tc>
        <w:tc>
          <w:tcPr>
            <w:tcW w:w="2139" w:type="dxa"/>
          </w:tcPr>
          <w:p w14:paraId="1D05515B"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113D427B" w14:textId="77777777" w:rsidTr="00EE40AD">
        <w:tc>
          <w:tcPr>
            <w:tcW w:w="750" w:type="dxa"/>
            <w:vAlign w:val="center"/>
          </w:tcPr>
          <w:p w14:paraId="0375992B"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181ACE9" w14:textId="77777777" w:rsidR="004E7C65" w:rsidRPr="00F85C28" w:rsidRDefault="004E7C65" w:rsidP="00EE40AD">
            <w:pPr>
              <w:spacing w:before="45" w:after="45"/>
              <w:contextualSpacing/>
              <w:jc w:val="both"/>
              <w:rPr>
                <w:sz w:val="26"/>
                <w:szCs w:val="26"/>
              </w:rPr>
            </w:pPr>
            <w:r w:rsidRPr="00F85C28">
              <w:rPr>
                <w:sz w:val="26"/>
                <w:szCs w:val="26"/>
              </w:rPr>
              <w:t>Công đoạn đóng liệu</w:t>
            </w:r>
          </w:p>
        </w:tc>
        <w:tc>
          <w:tcPr>
            <w:tcW w:w="2296" w:type="dxa"/>
          </w:tcPr>
          <w:p w14:paraId="76D33983" w14:textId="77777777" w:rsidR="004E7C65" w:rsidRPr="00F85C28" w:rsidRDefault="004E7C65" w:rsidP="00EE40AD">
            <w:pPr>
              <w:spacing w:before="45" w:after="45"/>
              <w:contextualSpacing/>
              <w:jc w:val="center"/>
              <w:rPr>
                <w:sz w:val="26"/>
                <w:szCs w:val="26"/>
              </w:rPr>
            </w:pPr>
          </w:p>
        </w:tc>
        <w:tc>
          <w:tcPr>
            <w:tcW w:w="2139" w:type="dxa"/>
          </w:tcPr>
          <w:p w14:paraId="205252C0"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56259686" w14:textId="77777777" w:rsidTr="00EE40AD">
        <w:tc>
          <w:tcPr>
            <w:tcW w:w="750" w:type="dxa"/>
            <w:vMerge w:val="restart"/>
            <w:vAlign w:val="center"/>
          </w:tcPr>
          <w:p w14:paraId="762C1B08" w14:textId="77777777" w:rsidR="004E7C65" w:rsidRPr="00F85C28" w:rsidRDefault="004E7C65" w:rsidP="00EE40AD">
            <w:pPr>
              <w:spacing w:before="45" w:after="45"/>
              <w:ind w:left="142"/>
              <w:jc w:val="both"/>
              <w:rPr>
                <w:sz w:val="26"/>
                <w:szCs w:val="26"/>
              </w:rPr>
            </w:pPr>
          </w:p>
        </w:tc>
        <w:tc>
          <w:tcPr>
            <w:tcW w:w="4051" w:type="dxa"/>
            <w:vAlign w:val="center"/>
          </w:tcPr>
          <w:p w14:paraId="15160482" w14:textId="77777777" w:rsidR="004E7C65" w:rsidRPr="00F85C28" w:rsidRDefault="004E7C65" w:rsidP="00EE40AD">
            <w:pPr>
              <w:spacing w:before="45" w:after="45"/>
              <w:contextualSpacing/>
              <w:jc w:val="both"/>
              <w:rPr>
                <w:sz w:val="26"/>
                <w:szCs w:val="26"/>
              </w:rPr>
            </w:pPr>
            <w:r w:rsidRPr="00F85C28">
              <w:rPr>
                <w:sz w:val="26"/>
                <w:szCs w:val="26"/>
              </w:rPr>
              <w:t>Máy 8</w:t>
            </w:r>
          </w:p>
        </w:tc>
        <w:tc>
          <w:tcPr>
            <w:tcW w:w="2296" w:type="dxa"/>
          </w:tcPr>
          <w:p w14:paraId="08B7B9C9" w14:textId="77777777" w:rsidR="004E7C65" w:rsidRPr="00F85C28" w:rsidRDefault="004E7C65" w:rsidP="00EE40AD">
            <w:pPr>
              <w:spacing w:before="45" w:after="45"/>
              <w:contextualSpacing/>
              <w:jc w:val="center"/>
              <w:rPr>
                <w:sz w:val="26"/>
                <w:szCs w:val="26"/>
              </w:rPr>
            </w:pPr>
            <w:r w:rsidRPr="00F85C28">
              <w:rPr>
                <w:sz w:val="26"/>
                <w:szCs w:val="26"/>
              </w:rPr>
              <w:t>0,6</w:t>
            </w:r>
          </w:p>
        </w:tc>
        <w:tc>
          <w:tcPr>
            <w:tcW w:w="2139" w:type="dxa"/>
          </w:tcPr>
          <w:p w14:paraId="0B5EFD3C" w14:textId="77777777" w:rsidR="004E7C65" w:rsidRPr="00F85C28" w:rsidRDefault="004E7C65" w:rsidP="00EE40AD">
            <w:pPr>
              <w:spacing w:before="45" w:after="45"/>
              <w:contextualSpacing/>
              <w:jc w:val="center"/>
              <w:rPr>
                <w:sz w:val="26"/>
                <w:szCs w:val="26"/>
              </w:rPr>
            </w:pPr>
            <w:r w:rsidRPr="00F85C28">
              <w:rPr>
                <w:sz w:val="26"/>
                <w:szCs w:val="26"/>
              </w:rPr>
              <w:t>0,8</w:t>
            </w:r>
          </w:p>
        </w:tc>
      </w:tr>
      <w:tr w:rsidR="004E7C65" w:rsidRPr="00F85C28" w14:paraId="27588861" w14:textId="77777777" w:rsidTr="00EE40AD">
        <w:tc>
          <w:tcPr>
            <w:tcW w:w="750" w:type="dxa"/>
            <w:vMerge/>
            <w:vAlign w:val="center"/>
          </w:tcPr>
          <w:p w14:paraId="7B0C8791" w14:textId="77777777" w:rsidR="004E7C65" w:rsidRPr="00F85C28" w:rsidRDefault="004E7C65" w:rsidP="00EE40AD">
            <w:pPr>
              <w:spacing w:before="45" w:after="45"/>
              <w:ind w:left="142"/>
              <w:jc w:val="both"/>
              <w:rPr>
                <w:sz w:val="26"/>
                <w:szCs w:val="26"/>
              </w:rPr>
            </w:pPr>
          </w:p>
        </w:tc>
        <w:tc>
          <w:tcPr>
            <w:tcW w:w="4051" w:type="dxa"/>
            <w:vAlign w:val="center"/>
          </w:tcPr>
          <w:p w14:paraId="2AB9AD4E" w14:textId="77777777" w:rsidR="004E7C65" w:rsidRPr="00F85C28" w:rsidRDefault="004E7C65" w:rsidP="00EE40AD">
            <w:pPr>
              <w:spacing w:before="45" w:after="45"/>
              <w:contextualSpacing/>
              <w:jc w:val="both"/>
              <w:rPr>
                <w:sz w:val="26"/>
                <w:szCs w:val="26"/>
              </w:rPr>
            </w:pPr>
            <w:r w:rsidRPr="00F85C28">
              <w:rPr>
                <w:sz w:val="26"/>
                <w:szCs w:val="26"/>
              </w:rPr>
              <w:t>Kho B2</w:t>
            </w:r>
          </w:p>
        </w:tc>
        <w:tc>
          <w:tcPr>
            <w:tcW w:w="2296" w:type="dxa"/>
          </w:tcPr>
          <w:p w14:paraId="303A44E8" w14:textId="77777777" w:rsidR="004E7C65" w:rsidRPr="00F85C28" w:rsidRDefault="004E7C65" w:rsidP="00EE40AD">
            <w:pPr>
              <w:spacing w:before="45" w:after="45"/>
              <w:contextualSpacing/>
              <w:jc w:val="center"/>
              <w:rPr>
                <w:sz w:val="26"/>
                <w:szCs w:val="26"/>
              </w:rPr>
            </w:pPr>
            <w:r w:rsidRPr="00F85C28">
              <w:rPr>
                <w:sz w:val="26"/>
                <w:szCs w:val="26"/>
              </w:rPr>
              <w:t>0,56</w:t>
            </w:r>
          </w:p>
        </w:tc>
        <w:tc>
          <w:tcPr>
            <w:tcW w:w="2139" w:type="dxa"/>
          </w:tcPr>
          <w:p w14:paraId="46723B44" w14:textId="77777777" w:rsidR="004E7C65" w:rsidRPr="00F85C28" w:rsidRDefault="004E7C65" w:rsidP="00EE40AD">
            <w:pPr>
              <w:spacing w:before="45" w:after="45"/>
              <w:contextualSpacing/>
              <w:jc w:val="center"/>
              <w:rPr>
                <w:sz w:val="26"/>
                <w:szCs w:val="26"/>
              </w:rPr>
            </w:pPr>
            <w:r w:rsidRPr="00F85C28">
              <w:rPr>
                <w:sz w:val="26"/>
                <w:szCs w:val="26"/>
              </w:rPr>
              <w:t>0,75</w:t>
            </w:r>
          </w:p>
        </w:tc>
      </w:tr>
      <w:tr w:rsidR="004E7C65" w:rsidRPr="00F85C28" w14:paraId="2A184E3D" w14:textId="77777777" w:rsidTr="00EE40AD">
        <w:tc>
          <w:tcPr>
            <w:tcW w:w="750" w:type="dxa"/>
            <w:vAlign w:val="center"/>
          </w:tcPr>
          <w:p w14:paraId="0A74C191" w14:textId="77777777" w:rsidR="004E7C65" w:rsidRPr="00F85C28" w:rsidRDefault="004E7C65" w:rsidP="00EE40AD">
            <w:pPr>
              <w:spacing w:before="45" w:after="45"/>
              <w:ind w:left="142"/>
              <w:jc w:val="both"/>
              <w:rPr>
                <w:b/>
                <w:sz w:val="26"/>
                <w:szCs w:val="26"/>
              </w:rPr>
            </w:pPr>
            <w:r w:rsidRPr="00F85C28">
              <w:rPr>
                <w:b/>
                <w:sz w:val="26"/>
                <w:szCs w:val="26"/>
              </w:rPr>
              <w:t>III</w:t>
            </w:r>
          </w:p>
        </w:tc>
        <w:tc>
          <w:tcPr>
            <w:tcW w:w="4051" w:type="dxa"/>
            <w:vAlign w:val="center"/>
          </w:tcPr>
          <w:p w14:paraId="3C32805D" w14:textId="77777777" w:rsidR="004E7C65" w:rsidRPr="00F85C28" w:rsidRDefault="004E7C65" w:rsidP="00EE40AD">
            <w:pPr>
              <w:spacing w:before="45" w:after="45"/>
              <w:contextualSpacing/>
              <w:jc w:val="both"/>
              <w:rPr>
                <w:b/>
                <w:sz w:val="26"/>
                <w:szCs w:val="26"/>
              </w:rPr>
            </w:pPr>
            <w:r w:rsidRPr="00F85C28">
              <w:rPr>
                <w:b/>
                <w:sz w:val="26"/>
                <w:szCs w:val="26"/>
              </w:rPr>
              <w:t>Xưởng B-C</w:t>
            </w:r>
          </w:p>
        </w:tc>
        <w:tc>
          <w:tcPr>
            <w:tcW w:w="2296" w:type="dxa"/>
          </w:tcPr>
          <w:p w14:paraId="78733B76" w14:textId="77777777" w:rsidR="004E7C65" w:rsidRPr="00F85C28" w:rsidRDefault="004E7C65" w:rsidP="00EE40AD">
            <w:pPr>
              <w:spacing w:before="45" w:after="45"/>
              <w:contextualSpacing/>
              <w:jc w:val="center"/>
              <w:rPr>
                <w:b/>
                <w:sz w:val="26"/>
                <w:szCs w:val="26"/>
              </w:rPr>
            </w:pPr>
          </w:p>
        </w:tc>
        <w:tc>
          <w:tcPr>
            <w:tcW w:w="2139" w:type="dxa"/>
          </w:tcPr>
          <w:p w14:paraId="77BD093D" w14:textId="77777777" w:rsidR="004E7C65" w:rsidRPr="00F85C28" w:rsidRDefault="004E7C65" w:rsidP="00EE40AD">
            <w:pPr>
              <w:spacing w:before="45" w:after="45"/>
              <w:contextualSpacing/>
              <w:jc w:val="center"/>
              <w:rPr>
                <w:b/>
                <w:sz w:val="26"/>
                <w:szCs w:val="26"/>
              </w:rPr>
            </w:pPr>
          </w:p>
        </w:tc>
      </w:tr>
      <w:tr w:rsidR="004E7C65" w:rsidRPr="00F85C28" w14:paraId="2549D38E" w14:textId="77777777" w:rsidTr="00EE40AD">
        <w:tc>
          <w:tcPr>
            <w:tcW w:w="750" w:type="dxa"/>
            <w:vAlign w:val="center"/>
          </w:tcPr>
          <w:p w14:paraId="017E555A"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669D1358" w14:textId="77777777" w:rsidR="004E7C65" w:rsidRPr="00F85C28" w:rsidRDefault="004E7C65" w:rsidP="00EE40AD">
            <w:pPr>
              <w:spacing w:before="45" w:after="45"/>
              <w:contextualSpacing/>
              <w:jc w:val="both"/>
              <w:rPr>
                <w:sz w:val="26"/>
                <w:szCs w:val="26"/>
              </w:rPr>
            </w:pPr>
            <w:r w:rsidRPr="00F85C28">
              <w:rPr>
                <w:sz w:val="26"/>
                <w:szCs w:val="26"/>
              </w:rPr>
              <w:t>Máy chảy</w:t>
            </w:r>
          </w:p>
        </w:tc>
        <w:tc>
          <w:tcPr>
            <w:tcW w:w="2296" w:type="dxa"/>
          </w:tcPr>
          <w:p w14:paraId="32FBF2E8" w14:textId="77777777" w:rsidR="004E7C65" w:rsidRPr="00F85C28" w:rsidRDefault="004E7C65" w:rsidP="00EE40AD">
            <w:pPr>
              <w:spacing w:before="45" w:after="45"/>
              <w:contextualSpacing/>
              <w:jc w:val="center"/>
              <w:rPr>
                <w:sz w:val="26"/>
                <w:szCs w:val="26"/>
              </w:rPr>
            </w:pPr>
          </w:p>
        </w:tc>
        <w:tc>
          <w:tcPr>
            <w:tcW w:w="2139" w:type="dxa"/>
          </w:tcPr>
          <w:p w14:paraId="06A28EB8" w14:textId="77777777" w:rsidR="004E7C65" w:rsidRPr="00F85C28" w:rsidRDefault="004E7C65" w:rsidP="00EE40AD">
            <w:pPr>
              <w:spacing w:before="45" w:after="45"/>
              <w:contextualSpacing/>
              <w:jc w:val="center"/>
              <w:rPr>
                <w:sz w:val="26"/>
                <w:szCs w:val="26"/>
              </w:rPr>
            </w:pPr>
          </w:p>
        </w:tc>
      </w:tr>
      <w:tr w:rsidR="004E7C65" w:rsidRPr="00F85C28" w14:paraId="1B8890DE" w14:textId="77777777" w:rsidTr="00EE40AD">
        <w:tc>
          <w:tcPr>
            <w:tcW w:w="750" w:type="dxa"/>
            <w:vMerge w:val="restart"/>
            <w:vAlign w:val="center"/>
          </w:tcPr>
          <w:p w14:paraId="1C45B698" w14:textId="77777777" w:rsidR="004E7C65" w:rsidRPr="00F85C28" w:rsidRDefault="004E7C65" w:rsidP="00EE40AD">
            <w:pPr>
              <w:spacing w:before="45" w:after="45"/>
              <w:ind w:left="142"/>
              <w:jc w:val="both"/>
              <w:rPr>
                <w:sz w:val="26"/>
                <w:szCs w:val="26"/>
              </w:rPr>
            </w:pPr>
          </w:p>
        </w:tc>
        <w:tc>
          <w:tcPr>
            <w:tcW w:w="4051" w:type="dxa"/>
            <w:vAlign w:val="center"/>
          </w:tcPr>
          <w:p w14:paraId="397AAE0D" w14:textId="77777777" w:rsidR="004E7C65" w:rsidRPr="00F85C28" w:rsidRDefault="004E7C65" w:rsidP="00EE40AD">
            <w:pPr>
              <w:spacing w:before="45" w:after="45"/>
              <w:contextualSpacing/>
              <w:jc w:val="both"/>
              <w:rPr>
                <w:sz w:val="26"/>
                <w:szCs w:val="26"/>
              </w:rPr>
            </w:pPr>
            <w:r w:rsidRPr="00F85C28">
              <w:rPr>
                <w:sz w:val="26"/>
                <w:szCs w:val="26"/>
              </w:rPr>
              <w:t>Máy 41</w:t>
            </w:r>
          </w:p>
        </w:tc>
        <w:tc>
          <w:tcPr>
            <w:tcW w:w="2296" w:type="dxa"/>
          </w:tcPr>
          <w:p w14:paraId="3273F17B" w14:textId="77777777" w:rsidR="004E7C65" w:rsidRPr="00F85C28" w:rsidRDefault="004E7C65" w:rsidP="00EE40AD">
            <w:pPr>
              <w:spacing w:before="45" w:after="45"/>
              <w:contextualSpacing/>
              <w:jc w:val="center"/>
              <w:rPr>
                <w:sz w:val="26"/>
                <w:szCs w:val="26"/>
              </w:rPr>
            </w:pPr>
            <w:r w:rsidRPr="00F85C28">
              <w:rPr>
                <w:sz w:val="26"/>
                <w:szCs w:val="26"/>
              </w:rPr>
              <w:t>0,65</w:t>
            </w:r>
          </w:p>
        </w:tc>
        <w:tc>
          <w:tcPr>
            <w:tcW w:w="2139" w:type="dxa"/>
          </w:tcPr>
          <w:p w14:paraId="2503BD79"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4848D0C0" w14:textId="77777777" w:rsidTr="00EE40AD">
        <w:tc>
          <w:tcPr>
            <w:tcW w:w="750" w:type="dxa"/>
            <w:vMerge/>
            <w:vAlign w:val="center"/>
          </w:tcPr>
          <w:p w14:paraId="612A5A2E" w14:textId="77777777" w:rsidR="004E7C65" w:rsidRPr="00F85C28" w:rsidRDefault="004E7C65" w:rsidP="00EE40AD">
            <w:pPr>
              <w:spacing w:before="45" w:after="45"/>
              <w:ind w:left="142"/>
              <w:jc w:val="both"/>
              <w:rPr>
                <w:sz w:val="26"/>
                <w:szCs w:val="26"/>
              </w:rPr>
            </w:pPr>
          </w:p>
        </w:tc>
        <w:tc>
          <w:tcPr>
            <w:tcW w:w="4051" w:type="dxa"/>
            <w:vAlign w:val="center"/>
          </w:tcPr>
          <w:p w14:paraId="30D28621" w14:textId="77777777" w:rsidR="004E7C65" w:rsidRPr="00F85C28" w:rsidRDefault="004E7C65" w:rsidP="00EE40AD">
            <w:pPr>
              <w:spacing w:before="45" w:after="45"/>
              <w:contextualSpacing/>
              <w:jc w:val="both"/>
              <w:rPr>
                <w:sz w:val="26"/>
                <w:szCs w:val="26"/>
              </w:rPr>
            </w:pPr>
            <w:r w:rsidRPr="00F85C28">
              <w:rPr>
                <w:sz w:val="26"/>
                <w:szCs w:val="26"/>
              </w:rPr>
              <w:t>Máy 50</w:t>
            </w:r>
          </w:p>
        </w:tc>
        <w:tc>
          <w:tcPr>
            <w:tcW w:w="2296" w:type="dxa"/>
          </w:tcPr>
          <w:p w14:paraId="17707DA7" w14:textId="77777777" w:rsidR="004E7C65" w:rsidRPr="00F85C28" w:rsidRDefault="004E7C65" w:rsidP="00EE40AD">
            <w:pPr>
              <w:spacing w:before="45" w:after="45"/>
              <w:contextualSpacing/>
              <w:jc w:val="center"/>
              <w:rPr>
                <w:sz w:val="26"/>
                <w:szCs w:val="26"/>
              </w:rPr>
            </w:pPr>
            <w:r w:rsidRPr="00F85C28">
              <w:rPr>
                <w:sz w:val="26"/>
                <w:szCs w:val="26"/>
              </w:rPr>
              <w:t>0,7</w:t>
            </w:r>
          </w:p>
        </w:tc>
        <w:tc>
          <w:tcPr>
            <w:tcW w:w="2139" w:type="dxa"/>
          </w:tcPr>
          <w:p w14:paraId="51912517" w14:textId="77777777" w:rsidR="004E7C65" w:rsidRPr="00F85C28" w:rsidRDefault="004E7C65" w:rsidP="00EE40AD">
            <w:pPr>
              <w:spacing w:before="45" w:after="45"/>
              <w:contextualSpacing/>
              <w:jc w:val="center"/>
              <w:rPr>
                <w:sz w:val="26"/>
                <w:szCs w:val="26"/>
              </w:rPr>
            </w:pPr>
            <w:r w:rsidRPr="00F85C28">
              <w:rPr>
                <w:sz w:val="26"/>
                <w:szCs w:val="26"/>
              </w:rPr>
              <w:t>0,62</w:t>
            </w:r>
          </w:p>
        </w:tc>
      </w:tr>
      <w:tr w:rsidR="004E7C65" w:rsidRPr="00F85C28" w14:paraId="4DE20AE0" w14:textId="77777777" w:rsidTr="00EE40AD">
        <w:tc>
          <w:tcPr>
            <w:tcW w:w="750" w:type="dxa"/>
            <w:vAlign w:val="center"/>
          </w:tcPr>
          <w:p w14:paraId="2C7D3715"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b/>
                <w:sz w:val="26"/>
                <w:szCs w:val="26"/>
              </w:rPr>
            </w:pPr>
          </w:p>
        </w:tc>
        <w:tc>
          <w:tcPr>
            <w:tcW w:w="4051" w:type="dxa"/>
            <w:vAlign w:val="center"/>
          </w:tcPr>
          <w:p w14:paraId="5AB6F898" w14:textId="77777777" w:rsidR="004E7C65" w:rsidRPr="00F85C28" w:rsidRDefault="004E7C65" w:rsidP="00EE40AD">
            <w:pPr>
              <w:spacing w:before="45" w:after="45"/>
              <w:contextualSpacing/>
              <w:jc w:val="both"/>
              <w:rPr>
                <w:b/>
                <w:sz w:val="26"/>
                <w:szCs w:val="26"/>
              </w:rPr>
            </w:pPr>
            <w:r w:rsidRPr="00F85C28">
              <w:rPr>
                <w:b/>
                <w:sz w:val="26"/>
                <w:szCs w:val="26"/>
              </w:rPr>
              <w:t>Công đoạn ghép</w:t>
            </w:r>
          </w:p>
        </w:tc>
        <w:tc>
          <w:tcPr>
            <w:tcW w:w="2296" w:type="dxa"/>
          </w:tcPr>
          <w:p w14:paraId="386BC280" w14:textId="77777777" w:rsidR="004E7C65" w:rsidRPr="00F85C28" w:rsidRDefault="004E7C65" w:rsidP="00EE40AD">
            <w:pPr>
              <w:spacing w:before="45" w:after="45"/>
              <w:contextualSpacing/>
              <w:jc w:val="center"/>
              <w:rPr>
                <w:b/>
                <w:sz w:val="26"/>
                <w:szCs w:val="26"/>
              </w:rPr>
            </w:pPr>
          </w:p>
        </w:tc>
        <w:tc>
          <w:tcPr>
            <w:tcW w:w="2139" w:type="dxa"/>
          </w:tcPr>
          <w:p w14:paraId="191175D4" w14:textId="77777777" w:rsidR="004E7C65" w:rsidRPr="00F85C28" w:rsidRDefault="004E7C65" w:rsidP="00EE40AD">
            <w:pPr>
              <w:spacing w:before="45" w:after="45"/>
              <w:contextualSpacing/>
              <w:jc w:val="center"/>
              <w:rPr>
                <w:b/>
                <w:sz w:val="26"/>
                <w:szCs w:val="26"/>
              </w:rPr>
            </w:pPr>
          </w:p>
        </w:tc>
      </w:tr>
      <w:tr w:rsidR="004E7C65" w:rsidRPr="00F85C28" w14:paraId="075F82D7" w14:textId="77777777" w:rsidTr="00EE40AD">
        <w:tc>
          <w:tcPr>
            <w:tcW w:w="750" w:type="dxa"/>
            <w:vMerge w:val="restart"/>
            <w:vAlign w:val="center"/>
          </w:tcPr>
          <w:p w14:paraId="73C80A70" w14:textId="77777777" w:rsidR="004E7C65" w:rsidRPr="00F85C28" w:rsidRDefault="004E7C65" w:rsidP="00EE40AD">
            <w:pPr>
              <w:spacing w:before="45" w:after="45"/>
              <w:ind w:left="142"/>
              <w:jc w:val="both"/>
              <w:rPr>
                <w:sz w:val="26"/>
                <w:szCs w:val="26"/>
              </w:rPr>
            </w:pPr>
          </w:p>
        </w:tc>
        <w:tc>
          <w:tcPr>
            <w:tcW w:w="4051" w:type="dxa"/>
            <w:vAlign w:val="center"/>
          </w:tcPr>
          <w:p w14:paraId="5C456D70" w14:textId="77777777" w:rsidR="004E7C65" w:rsidRPr="00F85C28" w:rsidRDefault="004E7C65" w:rsidP="00EE40AD">
            <w:pPr>
              <w:spacing w:before="45" w:after="45"/>
              <w:contextualSpacing/>
              <w:jc w:val="both"/>
              <w:rPr>
                <w:sz w:val="26"/>
                <w:szCs w:val="26"/>
              </w:rPr>
            </w:pPr>
            <w:r w:rsidRPr="00F85C28">
              <w:rPr>
                <w:sz w:val="26"/>
                <w:szCs w:val="26"/>
              </w:rPr>
              <w:t>Máy 16</w:t>
            </w:r>
          </w:p>
        </w:tc>
        <w:tc>
          <w:tcPr>
            <w:tcW w:w="2296" w:type="dxa"/>
          </w:tcPr>
          <w:p w14:paraId="6E843A2D" w14:textId="77777777" w:rsidR="004E7C65" w:rsidRPr="00F85C28" w:rsidRDefault="004E7C65" w:rsidP="00EE40AD">
            <w:pPr>
              <w:spacing w:before="45" w:after="45"/>
              <w:contextualSpacing/>
              <w:jc w:val="center"/>
              <w:rPr>
                <w:sz w:val="26"/>
                <w:szCs w:val="26"/>
              </w:rPr>
            </w:pPr>
            <w:r w:rsidRPr="00F85C28">
              <w:rPr>
                <w:sz w:val="26"/>
                <w:szCs w:val="26"/>
              </w:rPr>
              <w:t>0,7</w:t>
            </w:r>
          </w:p>
        </w:tc>
        <w:tc>
          <w:tcPr>
            <w:tcW w:w="2139" w:type="dxa"/>
          </w:tcPr>
          <w:p w14:paraId="61B8BE0A"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42D6D9B3" w14:textId="77777777" w:rsidTr="00EE40AD">
        <w:tc>
          <w:tcPr>
            <w:tcW w:w="750" w:type="dxa"/>
            <w:vMerge/>
            <w:vAlign w:val="center"/>
          </w:tcPr>
          <w:p w14:paraId="762B3996" w14:textId="77777777" w:rsidR="004E7C65" w:rsidRPr="00F85C28" w:rsidRDefault="004E7C65" w:rsidP="00EE40AD">
            <w:pPr>
              <w:spacing w:before="45" w:after="45"/>
              <w:ind w:left="142"/>
              <w:jc w:val="both"/>
              <w:rPr>
                <w:sz w:val="26"/>
                <w:szCs w:val="26"/>
              </w:rPr>
            </w:pPr>
          </w:p>
        </w:tc>
        <w:tc>
          <w:tcPr>
            <w:tcW w:w="4051" w:type="dxa"/>
            <w:vAlign w:val="center"/>
          </w:tcPr>
          <w:p w14:paraId="734D1445" w14:textId="77777777" w:rsidR="004E7C65" w:rsidRPr="00F85C28" w:rsidRDefault="004E7C65" w:rsidP="00EE40AD">
            <w:pPr>
              <w:spacing w:before="45" w:after="45"/>
              <w:contextualSpacing/>
              <w:jc w:val="both"/>
              <w:rPr>
                <w:sz w:val="26"/>
                <w:szCs w:val="26"/>
              </w:rPr>
            </w:pPr>
            <w:r w:rsidRPr="00F85C28">
              <w:rPr>
                <w:sz w:val="26"/>
                <w:szCs w:val="26"/>
              </w:rPr>
              <w:t>Máy 34</w:t>
            </w:r>
          </w:p>
        </w:tc>
        <w:tc>
          <w:tcPr>
            <w:tcW w:w="2296" w:type="dxa"/>
          </w:tcPr>
          <w:p w14:paraId="6F0F80BE" w14:textId="77777777" w:rsidR="004E7C65" w:rsidRPr="00F85C28" w:rsidRDefault="004E7C65" w:rsidP="00EE40AD">
            <w:pPr>
              <w:spacing w:before="45" w:after="45"/>
              <w:contextualSpacing/>
              <w:jc w:val="center"/>
              <w:rPr>
                <w:sz w:val="26"/>
                <w:szCs w:val="26"/>
              </w:rPr>
            </w:pPr>
            <w:r w:rsidRPr="00F85C28">
              <w:rPr>
                <w:sz w:val="26"/>
                <w:szCs w:val="26"/>
              </w:rPr>
              <w:t>0,65</w:t>
            </w:r>
          </w:p>
        </w:tc>
        <w:tc>
          <w:tcPr>
            <w:tcW w:w="2139" w:type="dxa"/>
          </w:tcPr>
          <w:p w14:paraId="40CAE598" w14:textId="77777777" w:rsidR="004E7C65" w:rsidRPr="00F85C28" w:rsidRDefault="004E7C65" w:rsidP="00EE40AD">
            <w:pPr>
              <w:spacing w:before="45" w:after="45"/>
              <w:contextualSpacing/>
              <w:jc w:val="center"/>
              <w:rPr>
                <w:sz w:val="26"/>
                <w:szCs w:val="26"/>
              </w:rPr>
            </w:pPr>
            <w:r w:rsidRPr="00F85C28">
              <w:rPr>
                <w:sz w:val="26"/>
                <w:szCs w:val="26"/>
              </w:rPr>
              <w:t>0,69</w:t>
            </w:r>
          </w:p>
        </w:tc>
      </w:tr>
      <w:tr w:rsidR="004E7C65" w:rsidRPr="00F85C28" w14:paraId="6E701959" w14:textId="77777777" w:rsidTr="00EE40AD">
        <w:tc>
          <w:tcPr>
            <w:tcW w:w="750" w:type="dxa"/>
            <w:vAlign w:val="center"/>
          </w:tcPr>
          <w:p w14:paraId="476A8DEE"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b/>
                <w:sz w:val="26"/>
                <w:szCs w:val="26"/>
              </w:rPr>
            </w:pPr>
          </w:p>
        </w:tc>
        <w:tc>
          <w:tcPr>
            <w:tcW w:w="4051" w:type="dxa"/>
            <w:vAlign w:val="center"/>
          </w:tcPr>
          <w:p w14:paraId="5DD3BE7F" w14:textId="77777777" w:rsidR="004E7C65" w:rsidRPr="00F85C28" w:rsidRDefault="004E7C65" w:rsidP="00EE40AD">
            <w:pPr>
              <w:spacing w:before="45" w:after="45"/>
              <w:contextualSpacing/>
              <w:jc w:val="both"/>
              <w:rPr>
                <w:b/>
                <w:sz w:val="26"/>
                <w:szCs w:val="26"/>
              </w:rPr>
            </w:pPr>
            <w:r w:rsidRPr="00F85C28">
              <w:rPr>
                <w:b/>
                <w:sz w:val="26"/>
                <w:szCs w:val="26"/>
              </w:rPr>
              <w:t>Công đoạn thô</w:t>
            </w:r>
          </w:p>
        </w:tc>
        <w:tc>
          <w:tcPr>
            <w:tcW w:w="2296" w:type="dxa"/>
          </w:tcPr>
          <w:p w14:paraId="1F400294" w14:textId="77777777" w:rsidR="004E7C65" w:rsidRPr="00F85C28" w:rsidRDefault="004E7C65" w:rsidP="00EE40AD">
            <w:pPr>
              <w:spacing w:before="45" w:after="45"/>
              <w:contextualSpacing/>
              <w:jc w:val="center"/>
              <w:rPr>
                <w:b/>
                <w:sz w:val="26"/>
                <w:szCs w:val="26"/>
              </w:rPr>
            </w:pPr>
          </w:p>
        </w:tc>
        <w:tc>
          <w:tcPr>
            <w:tcW w:w="2139" w:type="dxa"/>
          </w:tcPr>
          <w:p w14:paraId="75AFA594" w14:textId="77777777" w:rsidR="004E7C65" w:rsidRPr="00F85C28" w:rsidRDefault="004E7C65" w:rsidP="00EE40AD">
            <w:pPr>
              <w:spacing w:before="45" w:after="45"/>
              <w:contextualSpacing/>
              <w:jc w:val="center"/>
              <w:rPr>
                <w:b/>
                <w:sz w:val="26"/>
                <w:szCs w:val="26"/>
              </w:rPr>
            </w:pPr>
          </w:p>
        </w:tc>
      </w:tr>
      <w:tr w:rsidR="004E7C65" w:rsidRPr="00F85C28" w14:paraId="43D3368F" w14:textId="77777777" w:rsidTr="00EE40AD">
        <w:tc>
          <w:tcPr>
            <w:tcW w:w="750" w:type="dxa"/>
            <w:vMerge w:val="restart"/>
            <w:vAlign w:val="center"/>
          </w:tcPr>
          <w:p w14:paraId="5D894B77" w14:textId="77777777" w:rsidR="004E7C65" w:rsidRPr="00F85C28" w:rsidRDefault="004E7C65" w:rsidP="00EE40AD">
            <w:pPr>
              <w:spacing w:before="45" w:after="45"/>
              <w:ind w:left="142"/>
              <w:jc w:val="both"/>
              <w:rPr>
                <w:b/>
                <w:sz w:val="26"/>
                <w:szCs w:val="26"/>
              </w:rPr>
            </w:pPr>
          </w:p>
        </w:tc>
        <w:tc>
          <w:tcPr>
            <w:tcW w:w="4051" w:type="dxa"/>
            <w:vAlign w:val="center"/>
          </w:tcPr>
          <w:p w14:paraId="7720EFDD" w14:textId="77777777" w:rsidR="004E7C65" w:rsidRPr="00F85C28" w:rsidRDefault="004E7C65" w:rsidP="00EE40AD">
            <w:pPr>
              <w:spacing w:before="45" w:after="45"/>
              <w:contextualSpacing/>
              <w:jc w:val="both"/>
              <w:rPr>
                <w:sz w:val="26"/>
                <w:szCs w:val="26"/>
              </w:rPr>
            </w:pPr>
            <w:r w:rsidRPr="00F85C28">
              <w:rPr>
                <w:sz w:val="26"/>
                <w:szCs w:val="26"/>
              </w:rPr>
              <w:t>Máy 10</w:t>
            </w:r>
          </w:p>
        </w:tc>
        <w:tc>
          <w:tcPr>
            <w:tcW w:w="2296" w:type="dxa"/>
          </w:tcPr>
          <w:p w14:paraId="459EF71B" w14:textId="77777777" w:rsidR="004E7C65" w:rsidRPr="00F85C28" w:rsidRDefault="004E7C65" w:rsidP="00EE40AD">
            <w:pPr>
              <w:spacing w:before="45" w:after="45"/>
              <w:contextualSpacing/>
              <w:jc w:val="center"/>
              <w:rPr>
                <w:sz w:val="26"/>
                <w:szCs w:val="26"/>
              </w:rPr>
            </w:pPr>
            <w:r w:rsidRPr="00F85C28">
              <w:rPr>
                <w:sz w:val="26"/>
                <w:szCs w:val="26"/>
              </w:rPr>
              <w:t>0,68</w:t>
            </w:r>
          </w:p>
        </w:tc>
        <w:tc>
          <w:tcPr>
            <w:tcW w:w="2139" w:type="dxa"/>
          </w:tcPr>
          <w:p w14:paraId="7E7AB087"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610267F0" w14:textId="77777777" w:rsidTr="00EE40AD">
        <w:tc>
          <w:tcPr>
            <w:tcW w:w="750" w:type="dxa"/>
            <w:vMerge/>
            <w:vAlign w:val="center"/>
          </w:tcPr>
          <w:p w14:paraId="18E0EE2F" w14:textId="77777777" w:rsidR="004E7C65" w:rsidRPr="00F85C28" w:rsidRDefault="004E7C65" w:rsidP="00EE40AD">
            <w:pPr>
              <w:spacing w:before="45" w:after="45"/>
              <w:ind w:left="142"/>
              <w:jc w:val="both"/>
              <w:rPr>
                <w:b/>
                <w:sz w:val="26"/>
                <w:szCs w:val="26"/>
              </w:rPr>
            </w:pPr>
          </w:p>
        </w:tc>
        <w:tc>
          <w:tcPr>
            <w:tcW w:w="4051" w:type="dxa"/>
            <w:vAlign w:val="center"/>
          </w:tcPr>
          <w:p w14:paraId="081E3993" w14:textId="77777777" w:rsidR="004E7C65" w:rsidRPr="00F85C28" w:rsidRDefault="004E7C65" w:rsidP="00EE40AD">
            <w:pPr>
              <w:spacing w:before="45" w:after="45"/>
              <w:contextualSpacing/>
              <w:jc w:val="both"/>
              <w:rPr>
                <w:sz w:val="26"/>
                <w:szCs w:val="26"/>
              </w:rPr>
            </w:pPr>
            <w:r w:rsidRPr="00F85C28">
              <w:rPr>
                <w:sz w:val="26"/>
                <w:szCs w:val="26"/>
              </w:rPr>
              <w:t>Máy 2</w:t>
            </w:r>
          </w:p>
        </w:tc>
        <w:tc>
          <w:tcPr>
            <w:tcW w:w="2296" w:type="dxa"/>
          </w:tcPr>
          <w:p w14:paraId="0A936E3C" w14:textId="77777777" w:rsidR="004E7C65" w:rsidRPr="00F85C28" w:rsidRDefault="004E7C65" w:rsidP="00EE40AD">
            <w:pPr>
              <w:spacing w:before="45" w:after="45"/>
              <w:contextualSpacing/>
              <w:jc w:val="center"/>
              <w:rPr>
                <w:sz w:val="26"/>
                <w:szCs w:val="26"/>
              </w:rPr>
            </w:pPr>
            <w:r w:rsidRPr="00F85C28">
              <w:rPr>
                <w:sz w:val="26"/>
                <w:szCs w:val="26"/>
              </w:rPr>
              <w:t>0,65</w:t>
            </w:r>
          </w:p>
        </w:tc>
        <w:tc>
          <w:tcPr>
            <w:tcW w:w="2139" w:type="dxa"/>
          </w:tcPr>
          <w:p w14:paraId="54F89F41" w14:textId="77777777" w:rsidR="004E7C65" w:rsidRPr="00F85C28" w:rsidRDefault="004E7C65" w:rsidP="00EE40AD">
            <w:pPr>
              <w:spacing w:before="45" w:after="45"/>
              <w:contextualSpacing/>
              <w:jc w:val="center"/>
              <w:rPr>
                <w:sz w:val="26"/>
                <w:szCs w:val="26"/>
              </w:rPr>
            </w:pPr>
            <w:r w:rsidRPr="00F85C28">
              <w:rPr>
                <w:sz w:val="26"/>
                <w:szCs w:val="26"/>
              </w:rPr>
              <w:t>0,67</w:t>
            </w:r>
          </w:p>
        </w:tc>
      </w:tr>
      <w:tr w:rsidR="004E7C65" w:rsidRPr="00F85C28" w14:paraId="3DB5ED8E" w14:textId="77777777" w:rsidTr="00EE40AD">
        <w:tc>
          <w:tcPr>
            <w:tcW w:w="750" w:type="dxa"/>
            <w:vAlign w:val="center"/>
          </w:tcPr>
          <w:p w14:paraId="345A4E89"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b/>
                <w:sz w:val="26"/>
                <w:szCs w:val="26"/>
              </w:rPr>
            </w:pPr>
          </w:p>
        </w:tc>
        <w:tc>
          <w:tcPr>
            <w:tcW w:w="4051" w:type="dxa"/>
            <w:vAlign w:val="center"/>
          </w:tcPr>
          <w:p w14:paraId="0783AA46" w14:textId="77777777" w:rsidR="004E7C65" w:rsidRPr="00F85C28" w:rsidRDefault="004E7C65" w:rsidP="00EE40AD">
            <w:pPr>
              <w:spacing w:before="45" w:after="45"/>
              <w:contextualSpacing/>
              <w:jc w:val="both"/>
              <w:rPr>
                <w:b/>
                <w:sz w:val="26"/>
                <w:szCs w:val="26"/>
              </w:rPr>
            </w:pPr>
            <w:r w:rsidRPr="00F85C28">
              <w:rPr>
                <w:b/>
                <w:sz w:val="26"/>
                <w:szCs w:val="26"/>
              </w:rPr>
              <w:t>Công đoạn sợi con</w:t>
            </w:r>
          </w:p>
        </w:tc>
        <w:tc>
          <w:tcPr>
            <w:tcW w:w="2296" w:type="dxa"/>
          </w:tcPr>
          <w:p w14:paraId="6128045D" w14:textId="77777777" w:rsidR="004E7C65" w:rsidRPr="00F85C28" w:rsidRDefault="004E7C65" w:rsidP="00EE40AD">
            <w:pPr>
              <w:spacing w:before="45" w:after="45"/>
              <w:contextualSpacing/>
              <w:jc w:val="center"/>
              <w:rPr>
                <w:b/>
                <w:sz w:val="26"/>
                <w:szCs w:val="26"/>
              </w:rPr>
            </w:pPr>
          </w:p>
        </w:tc>
        <w:tc>
          <w:tcPr>
            <w:tcW w:w="2139" w:type="dxa"/>
          </w:tcPr>
          <w:p w14:paraId="573C41D2" w14:textId="77777777" w:rsidR="004E7C65" w:rsidRPr="00F85C28" w:rsidRDefault="004E7C65" w:rsidP="00EE40AD">
            <w:pPr>
              <w:spacing w:before="45" w:after="45"/>
              <w:contextualSpacing/>
              <w:jc w:val="center"/>
              <w:rPr>
                <w:b/>
                <w:sz w:val="26"/>
                <w:szCs w:val="26"/>
              </w:rPr>
            </w:pPr>
          </w:p>
        </w:tc>
      </w:tr>
      <w:tr w:rsidR="004E7C65" w:rsidRPr="00F85C28" w14:paraId="13711586" w14:textId="77777777" w:rsidTr="00EE40AD">
        <w:tc>
          <w:tcPr>
            <w:tcW w:w="750" w:type="dxa"/>
            <w:vMerge w:val="restart"/>
            <w:vAlign w:val="center"/>
          </w:tcPr>
          <w:p w14:paraId="07673961" w14:textId="77777777" w:rsidR="004E7C65" w:rsidRPr="00F85C28" w:rsidRDefault="004E7C65" w:rsidP="00EE40AD">
            <w:pPr>
              <w:spacing w:before="45" w:after="45"/>
              <w:ind w:left="142"/>
              <w:jc w:val="both"/>
              <w:rPr>
                <w:b/>
                <w:sz w:val="26"/>
                <w:szCs w:val="26"/>
              </w:rPr>
            </w:pPr>
          </w:p>
        </w:tc>
        <w:tc>
          <w:tcPr>
            <w:tcW w:w="4051" w:type="dxa"/>
            <w:vAlign w:val="center"/>
          </w:tcPr>
          <w:p w14:paraId="1E10FB15" w14:textId="77777777" w:rsidR="004E7C65" w:rsidRPr="00F85C28" w:rsidRDefault="004E7C65" w:rsidP="00EE40AD">
            <w:pPr>
              <w:spacing w:before="45" w:after="45"/>
              <w:contextualSpacing/>
              <w:jc w:val="both"/>
              <w:rPr>
                <w:sz w:val="26"/>
                <w:szCs w:val="26"/>
              </w:rPr>
            </w:pPr>
            <w:r w:rsidRPr="00F85C28">
              <w:rPr>
                <w:sz w:val="26"/>
                <w:szCs w:val="26"/>
              </w:rPr>
              <w:t>Máy 29</w:t>
            </w:r>
          </w:p>
        </w:tc>
        <w:tc>
          <w:tcPr>
            <w:tcW w:w="2296" w:type="dxa"/>
          </w:tcPr>
          <w:p w14:paraId="0C7D1AFD"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368124E4"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27E6CF23" w14:textId="77777777" w:rsidTr="00EE40AD">
        <w:tc>
          <w:tcPr>
            <w:tcW w:w="750" w:type="dxa"/>
            <w:vMerge/>
            <w:vAlign w:val="center"/>
          </w:tcPr>
          <w:p w14:paraId="74536F39" w14:textId="77777777" w:rsidR="004E7C65" w:rsidRPr="00F85C28" w:rsidRDefault="004E7C65" w:rsidP="00EE40AD">
            <w:pPr>
              <w:spacing w:before="45" w:after="45"/>
              <w:ind w:left="142"/>
              <w:jc w:val="both"/>
              <w:rPr>
                <w:b/>
                <w:sz w:val="26"/>
                <w:szCs w:val="26"/>
              </w:rPr>
            </w:pPr>
          </w:p>
        </w:tc>
        <w:tc>
          <w:tcPr>
            <w:tcW w:w="4051" w:type="dxa"/>
            <w:vAlign w:val="center"/>
          </w:tcPr>
          <w:p w14:paraId="3FDECABA" w14:textId="77777777" w:rsidR="004E7C65" w:rsidRPr="00F85C28" w:rsidRDefault="004E7C65" w:rsidP="00EE40AD">
            <w:pPr>
              <w:spacing w:before="45" w:after="45"/>
              <w:contextualSpacing/>
              <w:jc w:val="both"/>
              <w:rPr>
                <w:sz w:val="26"/>
                <w:szCs w:val="26"/>
              </w:rPr>
            </w:pPr>
            <w:r w:rsidRPr="00F85C28">
              <w:rPr>
                <w:sz w:val="26"/>
                <w:szCs w:val="26"/>
              </w:rPr>
              <w:t>Máy 1</w:t>
            </w:r>
          </w:p>
        </w:tc>
        <w:tc>
          <w:tcPr>
            <w:tcW w:w="2296" w:type="dxa"/>
          </w:tcPr>
          <w:p w14:paraId="6114267F" w14:textId="77777777" w:rsidR="004E7C65" w:rsidRPr="00F85C28" w:rsidRDefault="004E7C65" w:rsidP="00EE40AD">
            <w:pPr>
              <w:spacing w:before="45" w:after="45"/>
              <w:contextualSpacing/>
              <w:jc w:val="center"/>
              <w:rPr>
                <w:sz w:val="26"/>
                <w:szCs w:val="26"/>
              </w:rPr>
            </w:pPr>
            <w:r w:rsidRPr="00F85C28">
              <w:rPr>
                <w:sz w:val="26"/>
                <w:szCs w:val="26"/>
              </w:rPr>
              <w:t>0,70</w:t>
            </w:r>
          </w:p>
        </w:tc>
        <w:tc>
          <w:tcPr>
            <w:tcW w:w="2139" w:type="dxa"/>
          </w:tcPr>
          <w:p w14:paraId="5D15C9AD" w14:textId="77777777" w:rsidR="004E7C65" w:rsidRPr="00F85C28" w:rsidRDefault="004E7C65" w:rsidP="00EE40AD">
            <w:pPr>
              <w:spacing w:before="45" w:after="45"/>
              <w:contextualSpacing/>
              <w:jc w:val="center"/>
              <w:rPr>
                <w:sz w:val="26"/>
                <w:szCs w:val="26"/>
              </w:rPr>
            </w:pPr>
            <w:r w:rsidRPr="00F85C28">
              <w:rPr>
                <w:sz w:val="26"/>
                <w:szCs w:val="26"/>
              </w:rPr>
              <w:t>0,64</w:t>
            </w:r>
          </w:p>
        </w:tc>
      </w:tr>
      <w:tr w:rsidR="004E7C65" w:rsidRPr="00F85C28" w14:paraId="6F9BCCA3" w14:textId="77777777" w:rsidTr="00EE40AD">
        <w:tc>
          <w:tcPr>
            <w:tcW w:w="750" w:type="dxa"/>
            <w:vAlign w:val="center"/>
          </w:tcPr>
          <w:p w14:paraId="5CA52AA9"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b/>
                <w:sz w:val="26"/>
                <w:szCs w:val="26"/>
              </w:rPr>
            </w:pPr>
          </w:p>
        </w:tc>
        <w:tc>
          <w:tcPr>
            <w:tcW w:w="4051" w:type="dxa"/>
            <w:vAlign w:val="center"/>
          </w:tcPr>
          <w:p w14:paraId="47627108" w14:textId="77777777" w:rsidR="004E7C65" w:rsidRPr="00F85C28" w:rsidRDefault="004E7C65" w:rsidP="00EE40AD">
            <w:pPr>
              <w:spacing w:before="45" w:after="45"/>
              <w:contextualSpacing/>
              <w:jc w:val="both"/>
              <w:rPr>
                <w:b/>
                <w:sz w:val="26"/>
                <w:szCs w:val="26"/>
              </w:rPr>
            </w:pPr>
            <w:r w:rsidRPr="00F85C28">
              <w:rPr>
                <w:b/>
                <w:sz w:val="26"/>
                <w:szCs w:val="26"/>
              </w:rPr>
              <w:t>Công đoạn đánh ống</w:t>
            </w:r>
          </w:p>
        </w:tc>
        <w:tc>
          <w:tcPr>
            <w:tcW w:w="2296" w:type="dxa"/>
          </w:tcPr>
          <w:p w14:paraId="26971F5E" w14:textId="77777777" w:rsidR="004E7C65" w:rsidRPr="00F85C28" w:rsidRDefault="004E7C65" w:rsidP="00EE40AD">
            <w:pPr>
              <w:spacing w:before="45" w:after="45"/>
              <w:contextualSpacing/>
              <w:jc w:val="center"/>
              <w:rPr>
                <w:b/>
                <w:sz w:val="26"/>
                <w:szCs w:val="26"/>
              </w:rPr>
            </w:pPr>
          </w:p>
        </w:tc>
        <w:tc>
          <w:tcPr>
            <w:tcW w:w="2139" w:type="dxa"/>
          </w:tcPr>
          <w:p w14:paraId="0E9B1C5D" w14:textId="77777777" w:rsidR="004E7C65" w:rsidRPr="00F85C28" w:rsidRDefault="004E7C65" w:rsidP="00EE40AD">
            <w:pPr>
              <w:spacing w:before="45" w:after="45"/>
              <w:contextualSpacing/>
              <w:jc w:val="center"/>
              <w:rPr>
                <w:b/>
                <w:sz w:val="26"/>
                <w:szCs w:val="26"/>
              </w:rPr>
            </w:pPr>
          </w:p>
        </w:tc>
      </w:tr>
      <w:tr w:rsidR="004E7C65" w:rsidRPr="00F85C28" w14:paraId="1CAB3483" w14:textId="77777777" w:rsidTr="00EE40AD">
        <w:tc>
          <w:tcPr>
            <w:tcW w:w="750" w:type="dxa"/>
            <w:vMerge w:val="restart"/>
            <w:vAlign w:val="center"/>
          </w:tcPr>
          <w:p w14:paraId="4706738A" w14:textId="77777777" w:rsidR="004E7C65" w:rsidRPr="00F85C28" w:rsidRDefault="004E7C65" w:rsidP="00EE40AD">
            <w:pPr>
              <w:spacing w:before="45" w:after="45"/>
              <w:ind w:left="142"/>
              <w:jc w:val="both"/>
              <w:rPr>
                <w:b/>
                <w:sz w:val="26"/>
                <w:szCs w:val="26"/>
              </w:rPr>
            </w:pPr>
          </w:p>
        </w:tc>
        <w:tc>
          <w:tcPr>
            <w:tcW w:w="4051" w:type="dxa"/>
            <w:vAlign w:val="center"/>
          </w:tcPr>
          <w:p w14:paraId="5D8B4561" w14:textId="77777777" w:rsidR="004E7C65" w:rsidRPr="00F85C28" w:rsidRDefault="004E7C65" w:rsidP="00EE40AD">
            <w:pPr>
              <w:spacing w:before="45" w:after="45"/>
              <w:contextualSpacing/>
              <w:jc w:val="both"/>
              <w:rPr>
                <w:sz w:val="26"/>
                <w:szCs w:val="26"/>
              </w:rPr>
            </w:pPr>
            <w:r w:rsidRPr="00F85C28">
              <w:rPr>
                <w:sz w:val="26"/>
                <w:szCs w:val="26"/>
              </w:rPr>
              <w:t>Máy 29</w:t>
            </w:r>
          </w:p>
        </w:tc>
        <w:tc>
          <w:tcPr>
            <w:tcW w:w="2296" w:type="dxa"/>
          </w:tcPr>
          <w:p w14:paraId="42F188AF"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4715715F" w14:textId="77777777" w:rsidR="004E7C65" w:rsidRPr="00F85C28" w:rsidRDefault="004E7C65" w:rsidP="00EE40AD">
            <w:pPr>
              <w:spacing w:before="45" w:after="45"/>
              <w:contextualSpacing/>
              <w:jc w:val="center"/>
              <w:rPr>
                <w:sz w:val="26"/>
                <w:szCs w:val="26"/>
              </w:rPr>
            </w:pPr>
            <w:r w:rsidRPr="00F85C28">
              <w:rPr>
                <w:sz w:val="26"/>
                <w:szCs w:val="26"/>
              </w:rPr>
              <w:t>0,69</w:t>
            </w:r>
          </w:p>
        </w:tc>
      </w:tr>
      <w:tr w:rsidR="004E7C65" w:rsidRPr="00F85C28" w14:paraId="16F7548E" w14:textId="77777777" w:rsidTr="00EE40AD">
        <w:tc>
          <w:tcPr>
            <w:tcW w:w="750" w:type="dxa"/>
            <w:vMerge/>
            <w:vAlign w:val="center"/>
          </w:tcPr>
          <w:p w14:paraId="6F0A47C0" w14:textId="77777777" w:rsidR="004E7C65" w:rsidRPr="00F85C28" w:rsidRDefault="004E7C65" w:rsidP="00EE40AD">
            <w:pPr>
              <w:spacing w:before="45" w:after="45"/>
              <w:ind w:left="142"/>
              <w:jc w:val="both"/>
              <w:rPr>
                <w:b/>
                <w:sz w:val="26"/>
                <w:szCs w:val="26"/>
              </w:rPr>
            </w:pPr>
          </w:p>
        </w:tc>
        <w:tc>
          <w:tcPr>
            <w:tcW w:w="4051" w:type="dxa"/>
            <w:vAlign w:val="center"/>
          </w:tcPr>
          <w:p w14:paraId="786F797F" w14:textId="77777777" w:rsidR="004E7C65" w:rsidRPr="00F85C28" w:rsidRDefault="004E7C65" w:rsidP="00EE40AD">
            <w:pPr>
              <w:spacing w:before="45" w:after="45"/>
              <w:contextualSpacing/>
              <w:jc w:val="both"/>
              <w:rPr>
                <w:sz w:val="26"/>
                <w:szCs w:val="26"/>
              </w:rPr>
            </w:pPr>
            <w:r w:rsidRPr="00F85C28">
              <w:rPr>
                <w:sz w:val="26"/>
                <w:szCs w:val="26"/>
              </w:rPr>
              <w:t>Máy 1</w:t>
            </w:r>
          </w:p>
        </w:tc>
        <w:tc>
          <w:tcPr>
            <w:tcW w:w="2296" w:type="dxa"/>
          </w:tcPr>
          <w:p w14:paraId="6794FAF0" w14:textId="77777777" w:rsidR="004E7C65" w:rsidRPr="00F85C28" w:rsidRDefault="004E7C65" w:rsidP="00EE40AD">
            <w:pPr>
              <w:spacing w:before="45" w:after="45"/>
              <w:contextualSpacing/>
              <w:jc w:val="center"/>
              <w:rPr>
                <w:sz w:val="26"/>
                <w:szCs w:val="26"/>
              </w:rPr>
            </w:pPr>
            <w:r w:rsidRPr="00F85C28">
              <w:rPr>
                <w:sz w:val="26"/>
                <w:szCs w:val="26"/>
              </w:rPr>
              <w:t>0,72</w:t>
            </w:r>
          </w:p>
        </w:tc>
        <w:tc>
          <w:tcPr>
            <w:tcW w:w="2139" w:type="dxa"/>
          </w:tcPr>
          <w:p w14:paraId="596BC87D"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06F5F150" w14:textId="77777777" w:rsidTr="00EE40AD">
        <w:tc>
          <w:tcPr>
            <w:tcW w:w="750" w:type="dxa"/>
            <w:vAlign w:val="center"/>
          </w:tcPr>
          <w:p w14:paraId="297389B4" w14:textId="77777777" w:rsidR="004E7C65" w:rsidRPr="00F85C28" w:rsidRDefault="004E7C65" w:rsidP="00EE40AD">
            <w:pPr>
              <w:spacing w:before="45" w:after="45"/>
              <w:ind w:left="142"/>
              <w:jc w:val="both"/>
              <w:rPr>
                <w:b/>
                <w:sz w:val="26"/>
                <w:szCs w:val="26"/>
              </w:rPr>
            </w:pPr>
            <w:r w:rsidRPr="00F85C28">
              <w:rPr>
                <w:b/>
                <w:sz w:val="26"/>
                <w:szCs w:val="26"/>
              </w:rPr>
              <w:lastRenderedPageBreak/>
              <w:t>IV</w:t>
            </w:r>
          </w:p>
        </w:tc>
        <w:tc>
          <w:tcPr>
            <w:tcW w:w="4051" w:type="dxa"/>
            <w:vAlign w:val="center"/>
          </w:tcPr>
          <w:p w14:paraId="5076881F" w14:textId="77777777" w:rsidR="004E7C65" w:rsidRPr="00F85C28" w:rsidRDefault="004E7C65" w:rsidP="00EE40AD">
            <w:pPr>
              <w:spacing w:before="45" w:after="45"/>
              <w:contextualSpacing/>
              <w:jc w:val="both"/>
              <w:rPr>
                <w:b/>
                <w:sz w:val="26"/>
                <w:szCs w:val="26"/>
              </w:rPr>
            </w:pPr>
            <w:r w:rsidRPr="00F85C28">
              <w:rPr>
                <w:b/>
                <w:sz w:val="26"/>
                <w:szCs w:val="26"/>
              </w:rPr>
              <w:t>Xưởng B-D</w:t>
            </w:r>
          </w:p>
        </w:tc>
        <w:tc>
          <w:tcPr>
            <w:tcW w:w="2296" w:type="dxa"/>
          </w:tcPr>
          <w:p w14:paraId="6E50DCE8" w14:textId="77777777" w:rsidR="004E7C65" w:rsidRPr="00F85C28" w:rsidRDefault="004E7C65" w:rsidP="00EE40AD">
            <w:pPr>
              <w:spacing w:before="45" w:after="45"/>
              <w:contextualSpacing/>
              <w:jc w:val="center"/>
              <w:rPr>
                <w:b/>
                <w:sz w:val="26"/>
                <w:szCs w:val="26"/>
              </w:rPr>
            </w:pPr>
          </w:p>
        </w:tc>
        <w:tc>
          <w:tcPr>
            <w:tcW w:w="2139" w:type="dxa"/>
          </w:tcPr>
          <w:p w14:paraId="2F37B3B5" w14:textId="77777777" w:rsidR="004E7C65" w:rsidRPr="00F85C28" w:rsidRDefault="004E7C65" w:rsidP="00EE40AD">
            <w:pPr>
              <w:spacing w:before="45" w:after="45"/>
              <w:contextualSpacing/>
              <w:jc w:val="center"/>
              <w:rPr>
                <w:b/>
                <w:sz w:val="26"/>
                <w:szCs w:val="26"/>
              </w:rPr>
            </w:pPr>
          </w:p>
        </w:tc>
      </w:tr>
      <w:tr w:rsidR="004E7C65" w:rsidRPr="00F85C28" w14:paraId="455CD0CF" w14:textId="77777777" w:rsidTr="00EE40AD">
        <w:tc>
          <w:tcPr>
            <w:tcW w:w="750" w:type="dxa"/>
            <w:vAlign w:val="center"/>
          </w:tcPr>
          <w:p w14:paraId="24373346"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74B6DA85" w14:textId="77777777" w:rsidR="004E7C65" w:rsidRPr="00F85C28" w:rsidRDefault="004E7C65" w:rsidP="00EE40AD">
            <w:pPr>
              <w:spacing w:before="45" w:after="45"/>
              <w:contextualSpacing/>
              <w:jc w:val="both"/>
              <w:rPr>
                <w:sz w:val="26"/>
                <w:szCs w:val="26"/>
              </w:rPr>
            </w:pPr>
            <w:r w:rsidRPr="00F85C28">
              <w:rPr>
                <w:sz w:val="26"/>
                <w:szCs w:val="26"/>
              </w:rPr>
              <w:t>Công đoạn đánh ống</w:t>
            </w:r>
          </w:p>
        </w:tc>
        <w:tc>
          <w:tcPr>
            <w:tcW w:w="2296" w:type="dxa"/>
          </w:tcPr>
          <w:p w14:paraId="25EA1535" w14:textId="77777777" w:rsidR="004E7C65" w:rsidRPr="00F85C28" w:rsidRDefault="004E7C65" w:rsidP="00EE40AD">
            <w:pPr>
              <w:spacing w:before="45" w:after="45"/>
              <w:contextualSpacing/>
              <w:jc w:val="center"/>
              <w:rPr>
                <w:sz w:val="26"/>
                <w:szCs w:val="26"/>
              </w:rPr>
            </w:pPr>
          </w:p>
        </w:tc>
        <w:tc>
          <w:tcPr>
            <w:tcW w:w="2139" w:type="dxa"/>
          </w:tcPr>
          <w:p w14:paraId="203C5385" w14:textId="77777777" w:rsidR="004E7C65" w:rsidRPr="00F85C28" w:rsidRDefault="004E7C65" w:rsidP="00EE40AD">
            <w:pPr>
              <w:spacing w:before="45" w:after="45"/>
              <w:contextualSpacing/>
              <w:jc w:val="center"/>
              <w:rPr>
                <w:sz w:val="26"/>
                <w:szCs w:val="26"/>
              </w:rPr>
            </w:pPr>
          </w:p>
        </w:tc>
      </w:tr>
      <w:tr w:rsidR="004E7C65" w:rsidRPr="00F85C28" w14:paraId="7F6EE3ED" w14:textId="77777777" w:rsidTr="00EE40AD">
        <w:tc>
          <w:tcPr>
            <w:tcW w:w="750" w:type="dxa"/>
            <w:vMerge w:val="restart"/>
            <w:vAlign w:val="center"/>
          </w:tcPr>
          <w:p w14:paraId="14C37795" w14:textId="77777777" w:rsidR="004E7C65" w:rsidRPr="00F85C28" w:rsidRDefault="004E7C65" w:rsidP="00EE40AD">
            <w:pPr>
              <w:spacing w:before="45" w:after="45"/>
              <w:ind w:left="142"/>
              <w:jc w:val="both"/>
              <w:rPr>
                <w:sz w:val="26"/>
                <w:szCs w:val="26"/>
              </w:rPr>
            </w:pPr>
          </w:p>
        </w:tc>
        <w:tc>
          <w:tcPr>
            <w:tcW w:w="4051" w:type="dxa"/>
            <w:vAlign w:val="center"/>
          </w:tcPr>
          <w:p w14:paraId="29CF5590" w14:textId="77777777" w:rsidR="004E7C65" w:rsidRPr="00F85C28" w:rsidRDefault="004E7C65" w:rsidP="00EE40AD">
            <w:pPr>
              <w:spacing w:before="45" w:after="45"/>
              <w:contextualSpacing/>
              <w:jc w:val="both"/>
              <w:rPr>
                <w:sz w:val="26"/>
                <w:szCs w:val="26"/>
              </w:rPr>
            </w:pPr>
            <w:r w:rsidRPr="00F85C28">
              <w:rPr>
                <w:sz w:val="26"/>
                <w:szCs w:val="26"/>
              </w:rPr>
              <w:t>Máy 6</w:t>
            </w:r>
          </w:p>
        </w:tc>
        <w:tc>
          <w:tcPr>
            <w:tcW w:w="2296" w:type="dxa"/>
          </w:tcPr>
          <w:p w14:paraId="12124544" w14:textId="77777777" w:rsidR="004E7C65" w:rsidRPr="00F85C28" w:rsidRDefault="004E7C65" w:rsidP="00EE40AD">
            <w:pPr>
              <w:spacing w:before="45" w:after="45"/>
              <w:contextualSpacing/>
              <w:jc w:val="center"/>
              <w:rPr>
                <w:sz w:val="26"/>
                <w:szCs w:val="26"/>
              </w:rPr>
            </w:pPr>
            <w:r w:rsidRPr="00F85C28">
              <w:rPr>
                <w:sz w:val="26"/>
                <w:szCs w:val="26"/>
              </w:rPr>
              <w:t>0,70</w:t>
            </w:r>
          </w:p>
        </w:tc>
        <w:tc>
          <w:tcPr>
            <w:tcW w:w="2139" w:type="dxa"/>
          </w:tcPr>
          <w:p w14:paraId="61F7EDE9"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1A4E4A80" w14:textId="77777777" w:rsidTr="00EE40AD">
        <w:tc>
          <w:tcPr>
            <w:tcW w:w="750" w:type="dxa"/>
            <w:vMerge/>
            <w:vAlign w:val="center"/>
          </w:tcPr>
          <w:p w14:paraId="5C2AE498" w14:textId="77777777" w:rsidR="004E7C65" w:rsidRPr="00F85C28" w:rsidRDefault="004E7C65" w:rsidP="00EE40AD">
            <w:pPr>
              <w:spacing w:before="45" w:after="45"/>
              <w:ind w:left="142"/>
              <w:jc w:val="both"/>
              <w:rPr>
                <w:sz w:val="26"/>
                <w:szCs w:val="26"/>
              </w:rPr>
            </w:pPr>
          </w:p>
        </w:tc>
        <w:tc>
          <w:tcPr>
            <w:tcW w:w="4051" w:type="dxa"/>
            <w:vAlign w:val="center"/>
          </w:tcPr>
          <w:p w14:paraId="749091D4" w14:textId="77777777" w:rsidR="004E7C65" w:rsidRPr="00F85C28" w:rsidRDefault="004E7C65" w:rsidP="00EE40AD">
            <w:pPr>
              <w:spacing w:before="45" w:after="45"/>
              <w:contextualSpacing/>
              <w:jc w:val="both"/>
              <w:rPr>
                <w:sz w:val="26"/>
                <w:szCs w:val="26"/>
              </w:rPr>
            </w:pPr>
            <w:r w:rsidRPr="00F85C28">
              <w:rPr>
                <w:sz w:val="26"/>
                <w:szCs w:val="26"/>
              </w:rPr>
              <w:t>Máy 24</w:t>
            </w:r>
          </w:p>
        </w:tc>
        <w:tc>
          <w:tcPr>
            <w:tcW w:w="2296" w:type="dxa"/>
          </w:tcPr>
          <w:p w14:paraId="69376075"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0C7C5ED2" w14:textId="77777777" w:rsidR="004E7C65" w:rsidRPr="00F85C28" w:rsidRDefault="004E7C65" w:rsidP="00EE40AD">
            <w:pPr>
              <w:spacing w:before="45" w:after="45"/>
              <w:contextualSpacing/>
              <w:jc w:val="center"/>
              <w:rPr>
                <w:sz w:val="26"/>
                <w:szCs w:val="26"/>
              </w:rPr>
            </w:pPr>
            <w:r w:rsidRPr="00F85C28">
              <w:rPr>
                <w:sz w:val="26"/>
                <w:szCs w:val="26"/>
              </w:rPr>
              <w:t>0,7</w:t>
            </w:r>
          </w:p>
        </w:tc>
      </w:tr>
      <w:tr w:rsidR="004E7C65" w:rsidRPr="00F85C28" w14:paraId="24623D89" w14:textId="77777777" w:rsidTr="00EE40AD">
        <w:tc>
          <w:tcPr>
            <w:tcW w:w="750" w:type="dxa"/>
            <w:vAlign w:val="center"/>
          </w:tcPr>
          <w:p w14:paraId="488CCA6B"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C3E545E" w14:textId="77777777" w:rsidR="004E7C65" w:rsidRPr="00F85C28" w:rsidRDefault="004E7C65" w:rsidP="00EE40AD">
            <w:pPr>
              <w:spacing w:before="45" w:after="45"/>
              <w:contextualSpacing/>
              <w:jc w:val="both"/>
              <w:rPr>
                <w:sz w:val="26"/>
                <w:szCs w:val="26"/>
              </w:rPr>
            </w:pPr>
            <w:r w:rsidRPr="00F85C28">
              <w:rPr>
                <w:sz w:val="26"/>
                <w:szCs w:val="26"/>
              </w:rPr>
              <w:t>Công đoạn sợi con</w:t>
            </w:r>
          </w:p>
        </w:tc>
        <w:tc>
          <w:tcPr>
            <w:tcW w:w="2296" w:type="dxa"/>
          </w:tcPr>
          <w:p w14:paraId="5E3790C2" w14:textId="77777777" w:rsidR="004E7C65" w:rsidRPr="00F85C28" w:rsidRDefault="004E7C65" w:rsidP="00EE40AD">
            <w:pPr>
              <w:spacing w:before="45" w:after="45"/>
              <w:contextualSpacing/>
              <w:jc w:val="center"/>
              <w:rPr>
                <w:sz w:val="26"/>
                <w:szCs w:val="26"/>
              </w:rPr>
            </w:pPr>
          </w:p>
        </w:tc>
        <w:tc>
          <w:tcPr>
            <w:tcW w:w="2139" w:type="dxa"/>
          </w:tcPr>
          <w:p w14:paraId="14B950ED" w14:textId="77777777" w:rsidR="004E7C65" w:rsidRPr="00F85C28" w:rsidRDefault="004E7C65" w:rsidP="00EE40AD">
            <w:pPr>
              <w:spacing w:before="45" w:after="45"/>
              <w:contextualSpacing/>
              <w:jc w:val="center"/>
              <w:rPr>
                <w:sz w:val="26"/>
                <w:szCs w:val="26"/>
              </w:rPr>
            </w:pPr>
          </w:p>
        </w:tc>
      </w:tr>
      <w:tr w:rsidR="004E7C65" w:rsidRPr="00F85C28" w14:paraId="4C4B3DA2" w14:textId="77777777" w:rsidTr="00EE40AD">
        <w:tc>
          <w:tcPr>
            <w:tcW w:w="750" w:type="dxa"/>
            <w:vMerge w:val="restart"/>
            <w:vAlign w:val="center"/>
          </w:tcPr>
          <w:p w14:paraId="67DF7567" w14:textId="77777777" w:rsidR="004E7C65" w:rsidRPr="00F85C28" w:rsidRDefault="004E7C65" w:rsidP="00EE40AD">
            <w:pPr>
              <w:spacing w:before="45" w:after="45"/>
              <w:ind w:left="142"/>
              <w:jc w:val="both"/>
              <w:rPr>
                <w:sz w:val="26"/>
                <w:szCs w:val="26"/>
              </w:rPr>
            </w:pPr>
          </w:p>
        </w:tc>
        <w:tc>
          <w:tcPr>
            <w:tcW w:w="4051" w:type="dxa"/>
            <w:vAlign w:val="center"/>
          </w:tcPr>
          <w:p w14:paraId="02A7D8F2" w14:textId="77777777" w:rsidR="004E7C65" w:rsidRPr="00F85C28" w:rsidRDefault="004E7C65" w:rsidP="00EE40AD">
            <w:pPr>
              <w:spacing w:before="45" w:after="45"/>
              <w:contextualSpacing/>
              <w:jc w:val="both"/>
              <w:rPr>
                <w:sz w:val="26"/>
                <w:szCs w:val="26"/>
              </w:rPr>
            </w:pPr>
            <w:r w:rsidRPr="00F85C28">
              <w:rPr>
                <w:sz w:val="26"/>
                <w:szCs w:val="26"/>
              </w:rPr>
              <w:t>Máy 29</w:t>
            </w:r>
          </w:p>
        </w:tc>
        <w:tc>
          <w:tcPr>
            <w:tcW w:w="2296" w:type="dxa"/>
          </w:tcPr>
          <w:p w14:paraId="7C3A7E4C" w14:textId="77777777" w:rsidR="004E7C65" w:rsidRPr="00F85C28" w:rsidRDefault="004E7C65" w:rsidP="00EE40AD">
            <w:pPr>
              <w:spacing w:before="45" w:after="45"/>
              <w:contextualSpacing/>
              <w:jc w:val="center"/>
              <w:rPr>
                <w:sz w:val="26"/>
                <w:szCs w:val="26"/>
              </w:rPr>
            </w:pPr>
            <w:r w:rsidRPr="00F85C28">
              <w:rPr>
                <w:sz w:val="26"/>
                <w:szCs w:val="26"/>
              </w:rPr>
              <w:t>0,70</w:t>
            </w:r>
          </w:p>
        </w:tc>
        <w:tc>
          <w:tcPr>
            <w:tcW w:w="2139" w:type="dxa"/>
          </w:tcPr>
          <w:p w14:paraId="6B0C2744"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581D5F9B" w14:textId="77777777" w:rsidTr="00EE40AD">
        <w:tc>
          <w:tcPr>
            <w:tcW w:w="750" w:type="dxa"/>
            <w:vMerge/>
            <w:vAlign w:val="center"/>
          </w:tcPr>
          <w:p w14:paraId="7D885946" w14:textId="77777777" w:rsidR="004E7C65" w:rsidRPr="00F85C28" w:rsidRDefault="004E7C65" w:rsidP="00EE40AD">
            <w:pPr>
              <w:spacing w:before="45" w:after="45"/>
              <w:ind w:left="142"/>
              <w:jc w:val="both"/>
              <w:rPr>
                <w:sz w:val="26"/>
                <w:szCs w:val="26"/>
              </w:rPr>
            </w:pPr>
          </w:p>
        </w:tc>
        <w:tc>
          <w:tcPr>
            <w:tcW w:w="4051" w:type="dxa"/>
            <w:vAlign w:val="center"/>
          </w:tcPr>
          <w:p w14:paraId="72D5C212" w14:textId="77777777" w:rsidR="004E7C65" w:rsidRPr="00F85C28" w:rsidRDefault="004E7C65" w:rsidP="00EE40AD">
            <w:pPr>
              <w:spacing w:before="45" w:after="45"/>
              <w:contextualSpacing/>
              <w:jc w:val="both"/>
              <w:rPr>
                <w:sz w:val="26"/>
                <w:szCs w:val="26"/>
              </w:rPr>
            </w:pPr>
            <w:r w:rsidRPr="00F85C28">
              <w:rPr>
                <w:sz w:val="26"/>
                <w:szCs w:val="26"/>
              </w:rPr>
              <w:t>Máy 15</w:t>
            </w:r>
          </w:p>
        </w:tc>
        <w:tc>
          <w:tcPr>
            <w:tcW w:w="2296" w:type="dxa"/>
          </w:tcPr>
          <w:p w14:paraId="0D831F42"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7A52DE0C" w14:textId="77777777" w:rsidR="004E7C65" w:rsidRPr="00F85C28" w:rsidRDefault="004E7C65" w:rsidP="00EE40AD">
            <w:pPr>
              <w:spacing w:before="45" w:after="45"/>
              <w:contextualSpacing/>
              <w:jc w:val="center"/>
              <w:rPr>
                <w:sz w:val="26"/>
                <w:szCs w:val="26"/>
              </w:rPr>
            </w:pPr>
            <w:r w:rsidRPr="00F85C28">
              <w:rPr>
                <w:sz w:val="26"/>
                <w:szCs w:val="26"/>
              </w:rPr>
              <w:t>0,75</w:t>
            </w:r>
          </w:p>
        </w:tc>
      </w:tr>
      <w:tr w:rsidR="004E7C65" w:rsidRPr="00F85C28" w14:paraId="5B5F2781" w14:textId="77777777" w:rsidTr="00EE40AD">
        <w:tc>
          <w:tcPr>
            <w:tcW w:w="750" w:type="dxa"/>
            <w:vAlign w:val="center"/>
          </w:tcPr>
          <w:p w14:paraId="79E990DA"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1066E958" w14:textId="77777777" w:rsidR="004E7C65" w:rsidRPr="00F85C28" w:rsidRDefault="004E7C65" w:rsidP="00EE40AD">
            <w:pPr>
              <w:spacing w:before="45" w:after="45"/>
              <w:contextualSpacing/>
              <w:jc w:val="both"/>
              <w:rPr>
                <w:sz w:val="26"/>
                <w:szCs w:val="26"/>
              </w:rPr>
            </w:pPr>
            <w:r w:rsidRPr="00F85C28">
              <w:rPr>
                <w:sz w:val="26"/>
                <w:szCs w:val="26"/>
              </w:rPr>
              <w:t>Công đoạn thô – Máy 10</w:t>
            </w:r>
          </w:p>
        </w:tc>
        <w:tc>
          <w:tcPr>
            <w:tcW w:w="2296" w:type="dxa"/>
          </w:tcPr>
          <w:p w14:paraId="5712890B" w14:textId="77777777" w:rsidR="004E7C65" w:rsidRPr="00F85C28" w:rsidRDefault="004E7C65" w:rsidP="00EE40AD">
            <w:pPr>
              <w:spacing w:before="45" w:after="45"/>
              <w:contextualSpacing/>
              <w:jc w:val="center"/>
              <w:rPr>
                <w:sz w:val="26"/>
                <w:szCs w:val="26"/>
              </w:rPr>
            </w:pPr>
            <w:r w:rsidRPr="00F85C28">
              <w:rPr>
                <w:sz w:val="26"/>
                <w:szCs w:val="26"/>
              </w:rPr>
              <w:t>0,54</w:t>
            </w:r>
          </w:p>
        </w:tc>
        <w:tc>
          <w:tcPr>
            <w:tcW w:w="2139" w:type="dxa"/>
          </w:tcPr>
          <w:p w14:paraId="7D204E0C" w14:textId="77777777" w:rsidR="004E7C65" w:rsidRPr="00F85C28" w:rsidRDefault="004E7C65" w:rsidP="00EE40AD">
            <w:pPr>
              <w:spacing w:before="45" w:after="45"/>
              <w:contextualSpacing/>
              <w:jc w:val="center"/>
              <w:rPr>
                <w:sz w:val="26"/>
                <w:szCs w:val="26"/>
              </w:rPr>
            </w:pPr>
            <w:r w:rsidRPr="00F85C28">
              <w:rPr>
                <w:sz w:val="26"/>
                <w:szCs w:val="26"/>
              </w:rPr>
              <w:t>0,83</w:t>
            </w:r>
          </w:p>
        </w:tc>
      </w:tr>
      <w:tr w:rsidR="004E7C65" w:rsidRPr="00F85C28" w14:paraId="10AECBAA" w14:textId="77777777" w:rsidTr="00EE40AD">
        <w:tc>
          <w:tcPr>
            <w:tcW w:w="750" w:type="dxa"/>
            <w:vAlign w:val="center"/>
          </w:tcPr>
          <w:p w14:paraId="6C7B7785"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7A52C97" w14:textId="77777777" w:rsidR="004E7C65" w:rsidRPr="00F85C28" w:rsidRDefault="004E7C65" w:rsidP="00EE40AD">
            <w:pPr>
              <w:spacing w:before="45" w:after="45"/>
              <w:contextualSpacing/>
              <w:jc w:val="both"/>
              <w:rPr>
                <w:sz w:val="26"/>
                <w:szCs w:val="26"/>
              </w:rPr>
            </w:pPr>
            <w:r w:rsidRPr="00F85C28">
              <w:rPr>
                <w:sz w:val="26"/>
                <w:szCs w:val="26"/>
              </w:rPr>
              <w:t>Công đoạn ghép – Máy 10</w:t>
            </w:r>
          </w:p>
        </w:tc>
        <w:tc>
          <w:tcPr>
            <w:tcW w:w="2296" w:type="dxa"/>
          </w:tcPr>
          <w:p w14:paraId="76AC7FAF" w14:textId="77777777" w:rsidR="004E7C65" w:rsidRPr="00F85C28" w:rsidRDefault="004E7C65" w:rsidP="00EE40AD">
            <w:pPr>
              <w:spacing w:before="45" w:after="45"/>
              <w:contextualSpacing/>
              <w:jc w:val="center"/>
              <w:rPr>
                <w:sz w:val="26"/>
                <w:szCs w:val="26"/>
              </w:rPr>
            </w:pPr>
            <w:r w:rsidRPr="00F85C28">
              <w:rPr>
                <w:sz w:val="26"/>
                <w:szCs w:val="26"/>
              </w:rPr>
              <w:t>0,59</w:t>
            </w:r>
          </w:p>
        </w:tc>
        <w:tc>
          <w:tcPr>
            <w:tcW w:w="2139" w:type="dxa"/>
          </w:tcPr>
          <w:p w14:paraId="52AB4CD1" w14:textId="77777777" w:rsidR="004E7C65" w:rsidRPr="00F85C28" w:rsidRDefault="004E7C65" w:rsidP="00EE40AD">
            <w:pPr>
              <w:spacing w:before="45" w:after="45"/>
              <w:contextualSpacing/>
              <w:jc w:val="center"/>
              <w:rPr>
                <w:sz w:val="26"/>
                <w:szCs w:val="26"/>
              </w:rPr>
            </w:pPr>
            <w:r w:rsidRPr="00F85C28">
              <w:rPr>
                <w:sz w:val="26"/>
                <w:szCs w:val="26"/>
              </w:rPr>
              <w:t>0,63</w:t>
            </w:r>
          </w:p>
        </w:tc>
      </w:tr>
      <w:tr w:rsidR="004E7C65" w:rsidRPr="00F85C28" w14:paraId="69DC6C97" w14:textId="77777777" w:rsidTr="00EE40AD">
        <w:tc>
          <w:tcPr>
            <w:tcW w:w="750" w:type="dxa"/>
            <w:vAlign w:val="center"/>
          </w:tcPr>
          <w:p w14:paraId="1CC7F527"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3E149C14" w14:textId="77777777" w:rsidR="004E7C65" w:rsidRPr="00F85C28" w:rsidRDefault="004E7C65" w:rsidP="00EE40AD">
            <w:pPr>
              <w:spacing w:before="45" w:after="45"/>
              <w:contextualSpacing/>
              <w:jc w:val="both"/>
              <w:rPr>
                <w:sz w:val="26"/>
                <w:szCs w:val="26"/>
              </w:rPr>
            </w:pPr>
            <w:r w:rsidRPr="00F85C28">
              <w:rPr>
                <w:sz w:val="26"/>
                <w:szCs w:val="26"/>
              </w:rPr>
              <w:t>Công đoạn chải kỹ</w:t>
            </w:r>
          </w:p>
        </w:tc>
        <w:tc>
          <w:tcPr>
            <w:tcW w:w="2296" w:type="dxa"/>
          </w:tcPr>
          <w:p w14:paraId="37B48CF9" w14:textId="77777777" w:rsidR="004E7C65" w:rsidRPr="00F85C28" w:rsidRDefault="004E7C65" w:rsidP="00EE40AD">
            <w:pPr>
              <w:spacing w:before="45" w:after="45"/>
              <w:contextualSpacing/>
              <w:jc w:val="center"/>
              <w:rPr>
                <w:sz w:val="26"/>
                <w:szCs w:val="26"/>
              </w:rPr>
            </w:pPr>
          </w:p>
        </w:tc>
        <w:tc>
          <w:tcPr>
            <w:tcW w:w="2139" w:type="dxa"/>
          </w:tcPr>
          <w:p w14:paraId="249100E7" w14:textId="77777777" w:rsidR="004E7C65" w:rsidRPr="00F85C28" w:rsidRDefault="004E7C65" w:rsidP="00EE40AD">
            <w:pPr>
              <w:spacing w:before="45" w:after="45"/>
              <w:contextualSpacing/>
              <w:jc w:val="center"/>
              <w:rPr>
                <w:sz w:val="26"/>
                <w:szCs w:val="26"/>
              </w:rPr>
            </w:pPr>
          </w:p>
        </w:tc>
      </w:tr>
      <w:tr w:rsidR="004E7C65" w:rsidRPr="00F85C28" w14:paraId="4AC05A8C" w14:textId="77777777" w:rsidTr="00EE40AD">
        <w:tc>
          <w:tcPr>
            <w:tcW w:w="750" w:type="dxa"/>
            <w:vMerge w:val="restart"/>
            <w:vAlign w:val="center"/>
          </w:tcPr>
          <w:p w14:paraId="483ED26B" w14:textId="77777777" w:rsidR="004E7C65" w:rsidRPr="00F85C28" w:rsidRDefault="004E7C65" w:rsidP="00EE40AD">
            <w:pPr>
              <w:spacing w:before="45" w:after="45"/>
              <w:ind w:left="142"/>
              <w:jc w:val="both"/>
              <w:rPr>
                <w:sz w:val="26"/>
                <w:szCs w:val="26"/>
              </w:rPr>
            </w:pPr>
          </w:p>
        </w:tc>
        <w:tc>
          <w:tcPr>
            <w:tcW w:w="4051" w:type="dxa"/>
            <w:vAlign w:val="center"/>
          </w:tcPr>
          <w:p w14:paraId="2D1B2C7D" w14:textId="77777777" w:rsidR="004E7C65" w:rsidRPr="00F85C28" w:rsidRDefault="004E7C65" w:rsidP="00EE40AD">
            <w:pPr>
              <w:spacing w:before="45" w:after="45"/>
              <w:contextualSpacing/>
              <w:jc w:val="both"/>
              <w:rPr>
                <w:sz w:val="26"/>
                <w:szCs w:val="26"/>
              </w:rPr>
            </w:pPr>
            <w:r w:rsidRPr="00F85C28">
              <w:rPr>
                <w:sz w:val="26"/>
                <w:szCs w:val="26"/>
              </w:rPr>
              <w:t>Máy 33</w:t>
            </w:r>
          </w:p>
        </w:tc>
        <w:tc>
          <w:tcPr>
            <w:tcW w:w="2296" w:type="dxa"/>
          </w:tcPr>
          <w:p w14:paraId="0686742E" w14:textId="77777777" w:rsidR="004E7C65" w:rsidRPr="00F85C28" w:rsidRDefault="004E7C65" w:rsidP="00EE40AD">
            <w:pPr>
              <w:spacing w:before="45" w:after="45"/>
              <w:contextualSpacing/>
              <w:jc w:val="center"/>
              <w:rPr>
                <w:sz w:val="26"/>
                <w:szCs w:val="26"/>
              </w:rPr>
            </w:pPr>
            <w:r w:rsidRPr="00F85C28">
              <w:rPr>
                <w:sz w:val="26"/>
                <w:szCs w:val="26"/>
              </w:rPr>
              <w:t>0,60</w:t>
            </w:r>
          </w:p>
        </w:tc>
        <w:tc>
          <w:tcPr>
            <w:tcW w:w="2139" w:type="dxa"/>
          </w:tcPr>
          <w:p w14:paraId="6F23C819"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0CAB98DD" w14:textId="77777777" w:rsidTr="00EE40AD">
        <w:tc>
          <w:tcPr>
            <w:tcW w:w="750" w:type="dxa"/>
            <w:vMerge/>
            <w:vAlign w:val="center"/>
          </w:tcPr>
          <w:p w14:paraId="505E8340" w14:textId="77777777" w:rsidR="004E7C65" w:rsidRPr="00F85C28" w:rsidRDefault="004E7C65" w:rsidP="00EE40AD">
            <w:pPr>
              <w:spacing w:before="45" w:after="45"/>
              <w:ind w:left="142"/>
              <w:jc w:val="both"/>
              <w:rPr>
                <w:sz w:val="26"/>
                <w:szCs w:val="26"/>
              </w:rPr>
            </w:pPr>
          </w:p>
        </w:tc>
        <w:tc>
          <w:tcPr>
            <w:tcW w:w="4051" w:type="dxa"/>
            <w:vAlign w:val="center"/>
          </w:tcPr>
          <w:p w14:paraId="54DE18A6" w14:textId="77777777" w:rsidR="004E7C65" w:rsidRPr="00F85C28" w:rsidRDefault="004E7C65" w:rsidP="00EE40AD">
            <w:pPr>
              <w:spacing w:before="45" w:after="45"/>
              <w:contextualSpacing/>
              <w:jc w:val="both"/>
              <w:rPr>
                <w:sz w:val="26"/>
                <w:szCs w:val="26"/>
              </w:rPr>
            </w:pPr>
            <w:r w:rsidRPr="00F85C28">
              <w:rPr>
                <w:sz w:val="26"/>
                <w:szCs w:val="26"/>
              </w:rPr>
              <w:t>Máy 20</w:t>
            </w:r>
          </w:p>
        </w:tc>
        <w:tc>
          <w:tcPr>
            <w:tcW w:w="2296" w:type="dxa"/>
          </w:tcPr>
          <w:p w14:paraId="67646F72" w14:textId="77777777" w:rsidR="004E7C65" w:rsidRPr="00F85C28" w:rsidRDefault="004E7C65" w:rsidP="00EE40AD">
            <w:pPr>
              <w:spacing w:before="45" w:after="45"/>
              <w:contextualSpacing/>
              <w:jc w:val="center"/>
              <w:rPr>
                <w:sz w:val="26"/>
                <w:szCs w:val="26"/>
              </w:rPr>
            </w:pPr>
            <w:r w:rsidRPr="00F85C28">
              <w:rPr>
                <w:sz w:val="26"/>
                <w:szCs w:val="26"/>
              </w:rPr>
              <w:t>0,63</w:t>
            </w:r>
          </w:p>
        </w:tc>
        <w:tc>
          <w:tcPr>
            <w:tcW w:w="2139" w:type="dxa"/>
          </w:tcPr>
          <w:p w14:paraId="13144BC6" w14:textId="77777777" w:rsidR="004E7C65" w:rsidRPr="00F85C28" w:rsidRDefault="004E7C65" w:rsidP="00EE40AD">
            <w:pPr>
              <w:spacing w:before="45" w:after="45"/>
              <w:contextualSpacing/>
              <w:jc w:val="center"/>
              <w:rPr>
                <w:sz w:val="26"/>
                <w:szCs w:val="26"/>
              </w:rPr>
            </w:pPr>
            <w:r w:rsidRPr="00F85C28">
              <w:rPr>
                <w:sz w:val="26"/>
                <w:szCs w:val="26"/>
              </w:rPr>
              <w:t>0,8</w:t>
            </w:r>
          </w:p>
        </w:tc>
      </w:tr>
      <w:tr w:rsidR="004E7C65" w:rsidRPr="00F85C28" w14:paraId="45B2A436" w14:textId="77777777" w:rsidTr="00EE40AD">
        <w:tc>
          <w:tcPr>
            <w:tcW w:w="750" w:type="dxa"/>
            <w:vAlign w:val="center"/>
          </w:tcPr>
          <w:p w14:paraId="2E141706"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3C4189F" w14:textId="77777777" w:rsidR="004E7C65" w:rsidRPr="00F85C28" w:rsidRDefault="004E7C65" w:rsidP="00EE40AD">
            <w:pPr>
              <w:spacing w:before="45" w:after="45"/>
              <w:contextualSpacing/>
              <w:jc w:val="both"/>
              <w:rPr>
                <w:sz w:val="26"/>
                <w:szCs w:val="26"/>
              </w:rPr>
            </w:pPr>
            <w:r w:rsidRPr="00F85C28">
              <w:rPr>
                <w:sz w:val="26"/>
                <w:szCs w:val="26"/>
              </w:rPr>
              <w:t>Công đoạn xe bông – Máy 1</w:t>
            </w:r>
          </w:p>
        </w:tc>
        <w:tc>
          <w:tcPr>
            <w:tcW w:w="2296" w:type="dxa"/>
          </w:tcPr>
          <w:p w14:paraId="24F164A1" w14:textId="77777777" w:rsidR="004E7C65" w:rsidRPr="00F85C28" w:rsidRDefault="004E7C65" w:rsidP="00EE40AD">
            <w:pPr>
              <w:spacing w:before="45" w:after="45"/>
              <w:contextualSpacing/>
              <w:jc w:val="center"/>
              <w:rPr>
                <w:sz w:val="26"/>
                <w:szCs w:val="26"/>
              </w:rPr>
            </w:pPr>
            <w:r w:rsidRPr="00F85C28">
              <w:rPr>
                <w:sz w:val="26"/>
                <w:szCs w:val="26"/>
              </w:rPr>
              <w:t>0,69</w:t>
            </w:r>
          </w:p>
        </w:tc>
        <w:tc>
          <w:tcPr>
            <w:tcW w:w="2139" w:type="dxa"/>
          </w:tcPr>
          <w:p w14:paraId="5BAE384C" w14:textId="77777777" w:rsidR="004E7C65" w:rsidRPr="00F85C28" w:rsidRDefault="004E7C65" w:rsidP="00EE40AD">
            <w:pPr>
              <w:spacing w:before="45" w:after="45"/>
              <w:contextualSpacing/>
              <w:jc w:val="center"/>
              <w:rPr>
                <w:sz w:val="26"/>
                <w:szCs w:val="26"/>
              </w:rPr>
            </w:pPr>
            <w:r w:rsidRPr="00F85C28">
              <w:rPr>
                <w:sz w:val="26"/>
                <w:szCs w:val="26"/>
              </w:rPr>
              <w:t>0,59</w:t>
            </w:r>
          </w:p>
        </w:tc>
      </w:tr>
      <w:tr w:rsidR="004E7C65" w:rsidRPr="00F85C28" w14:paraId="63D914D1" w14:textId="77777777" w:rsidTr="00EE40AD">
        <w:tc>
          <w:tcPr>
            <w:tcW w:w="750" w:type="dxa"/>
            <w:vAlign w:val="center"/>
          </w:tcPr>
          <w:p w14:paraId="715274F8" w14:textId="77777777" w:rsidR="004E7C65" w:rsidRPr="00F85C28" w:rsidRDefault="004E7C65" w:rsidP="00EE40AD">
            <w:pPr>
              <w:spacing w:before="45" w:after="45"/>
              <w:ind w:left="142"/>
              <w:jc w:val="both"/>
              <w:rPr>
                <w:b/>
                <w:sz w:val="26"/>
                <w:szCs w:val="26"/>
              </w:rPr>
            </w:pPr>
            <w:r w:rsidRPr="00F85C28">
              <w:rPr>
                <w:b/>
                <w:sz w:val="26"/>
                <w:szCs w:val="26"/>
              </w:rPr>
              <w:t>V</w:t>
            </w:r>
          </w:p>
        </w:tc>
        <w:tc>
          <w:tcPr>
            <w:tcW w:w="4051" w:type="dxa"/>
            <w:vAlign w:val="center"/>
          </w:tcPr>
          <w:p w14:paraId="035E47A2" w14:textId="77777777" w:rsidR="004E7C65" w:rsidRPr="00F85C28" w:rsidRDefault="004E7C65" w:rsidP="00EE40AD">
            <w:pPr>
              <w:spacing w:before="45" w:after="45"/>
              <w:contextualSpacing/>
              <w:jc w:val="both"/>
              <w:rPr>
                <w:b/>
                <w:sz w:val="26"/>
                <w:szCs w:val="26"/>
              </w:rPr>
            </w:pPr>
            <w:r w:rsidRPr="00F85C28">
              <w:rPr>
                <w:b/>
                <w:sz w:val="26"/>
                <w:szCs w:val="26"/>
              </w:rPr>
              <w:t>Xưởng B-E</w:t>
            </w:r>
          </w:p>
        </w:tc>
        <w:tc>
          <w:tcPr>
            <w:tcW w:w="2296" w:type="dxa"/>
          </w:tcPr>
          <w:p w14:paraId="52EEB6F1" w14:textId="77777777" w:rsidR="004E7C65" w:rsidRPr="00F85C28" w:rsidRDefault="004E7C65" w:rsidP="00EE40AD">
            <w:pPr>
              <w:spacing w:before="45" w:after="45"/>
              <w:contextualSpacing/>
              <w:jc w:val="center"/>
              <w:rPr>
                <w:b/>
                <w:sz w:val="26"/>
                <w:szCs w:val="26"/>
              </w:rPr>
            </w:pPr>
          </w:p>
        </w:tc>
        <w:tc>
          <w:tcPr>
            <w:tcW w:w="2139" w:type="dxa"/>
          </w:tcPr>
          <w:p w14:paraId="2AED1205" w14:textId="77777777" w:rsidR="004E7C65" w:rsidRPr="00F85C28" w:rsidRDefault="004E7C65" w:rsidP="00EE40AD">
            <w:pPr>
              <w:spacing w:before="45" w:after="45"/>
              <w:contextualSpacing/>
              <w:jc w:val="center"/>
              <w:rPr>
                <w:b/>
                <w:sz w:val="26"/>
                <w:szCs w:val="26"/>
              </w:rPr>
            </w:pPr>
          </w:p>
        </w:tc>
      </w:tr>
      <w:tr w:rsidR="004E7C65" w:rsidRPr="00F85C28" w14:paraId="28A99810" w14:textId="77777777" w:rsidTr="00EE40AD">
        <w:tc>
          <w:tcPr>
            <w:tcW w:w="750" w:type="dxa"/>
            <w:vAlign w:val="center"/>
          </w:tcPr>
          <w:p w14:paraId="1A008F50"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2286AD6E" w14:textId="77777777" w:rsidR="004E7C65" w:rsidRPr="00F85C28" w:rsidRDefault="004E7C65" w:rsidP="00EE40AD">
            <w:pPr>
              <w:spacing w:before="45" w:after="45"/>
              <w:contextualSpacing/>
              <w:jc w:val="both"/>
              <w:rPr>
                <w:sz w:val="26"/>
                <w:szCs w:val="26"/>
              </w:rPr>
            </w:pPr>
            <w:r w:rsidRPr="00F85C28">
              <w:rPr>
                <w:sz w:val="26"/>
                <w:szCs w:val="26"/>
              </w:rPr>
              <w:t>Công đoạn ép kiện – Máy 4</w:t>
            </w:r>
          </w:p>
        </w:tc>
        <w:tc>
          <w:tcPr>
            <w:tcW w:w="2296" w:type="dxa"/>
          </w:tcPr>
          <w:p w14:paraId="23B825BC" w14:textId="77777777" w:rsidR="004E7C65" w:rsidRPr="00F85C28" w:rsidRDefault="004E7C65" w:rsidP="00EE40AD">
            <w:pPr>
              <w:spacing w:before="45" w:after="45"/>
              <w:contextualSpacing/>
              <w:jc w:val="center"/>
              <w:rPr>
                <w:sz w:val="26"/>
                <w:szCs w:val="26"/>
              </w:rPr>
            </w:pPr>
            <w:r w:rsidRPr="00F85C28">
              <w:rPr>
                <w:sz w:val="26"/>
                <w:szCs w:val="26"/>
              </w:rPr>
              <w:t>0,70</w:t>
            </w:r>
          </w:p>
        </w:tc>
        <w:tc>
          <w:tcPr>
            <w:tcW w:w="2139" w:type="dxa"/>
          </w:tcPr>
          <w:p w14:paraId="6A8C6FCA" w14:textId="77777777" w:rsidR="004E7C65" w:rsidRPr="00F85C28" w:rsidRDefault="004E7C65" w:rsidP="00EE40AD">
            <w:pPr>
              <w:spacing w:before="45" w:after="45"/>
              <w:contextualSpacing/>
              <w:jc w:val="center"/>
              <w:rPr>
                <w:sz w:val="26"/>
                <w:szCs w:val="26"/>
              </w:rPr>
            </w:pPr>
            <w:r w:rsidRPr="00F85C28">
              <w:rPr>
                <w:sz w:val="26"/>
                <w:szCs w:val="26"/>
              </w:rPr>
              <w:t>0,72</w:t>
            </w:r>
          </w:p>
        </w:tc>
      </w:tr>
      <w:tr w:rsidR="004E7C65" w:rsidRPr="00F85C28" w14:paraId="5F948B86" w14:textId="77777777" w:rsidTr="00EE40AD">
        <w:tc>
          <w:tcPr>
            <w:tcW w:w="750" w:type="dxa"/>
            <w:vAlign w:val="center"/>
          </w:tcPr>
          <w:p w14:paraId="0D3B6513"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3AA1336A" w14:textId="77777777" w:rsidR="004E7C65" w:rsidRPr="00F85C28" w:rsidRDefault="004E7C65" w:rsidP="00EE40AD">
            <w:pPr>
              <w:spacing w:before="45" w:after="45"/>
              <w:contextualSpacing/>
              <w:jc w:val="both"/>
              <w:rPr>
                <w:sz w:val="26"/>
                <w:szCs w:val="26"/>
              </w:rPr>
            </w:pPr>
            <w:r w:rsidRPr="00F85C28">
              <w:rPr>
                <w:sz w:val="26"/>
                <w:szCs w:val="26"/>
              </w:rPr>
              <w:t>Công đoạn sấy kiện – Máy 1</w:t>
            </w:r>
          </w:p>
        </w:tc>
        <w:tc>
          <w:tcPr>
            <w:tcW w:w="2296" w:type="dxa"/>
          </w:tcPr>
          <w:p w14:paraId="553E351C" w14:textId="77777777" w:rsidR="004E7C65" w:rsidRPr="00F85C28" w:rsidRDefault="004E7C65" w:rsidP="00EE40AD">
            <w:pPr>
              <w:spacing w:before="45" w:after="45"/>
              <w:contextualSpacing/>
              <w:jc w:val="center"/>
              <w:rPr>
                <w:sz w:val="26"/>
                <w:szCs w:val="26"/>
              </w:rPr>
            </w:pPr>
            <w:r w:rsidRPr="00F85C28">
              <w:rPr>
                <w:sz w:val="26"/>
                <w:szCs w:val="26"/>
              </w:rPr>
              <w:t>0,60</w:t>
            </w:r>
          </w:p>
        </w:tc>
        <w:tc>
          <w:tcPr>
            <w:tcW w:w="2139" w:type="dxa"/>
          </w:tcPr>
          <w:p w14:paraId="4E885793" w14:textId="77777777" w:rsidR="004E7C65" w:rsidRPr="00F85C28" w:rsidRDefault="004E7C65" w:rsidP="00EE40AD">
            <w:pPr>
              <w:spacing w:before="45" w:after="45"/>
              <w:contextualSpacing/>
              <w:jc w:val="center"/>
              <w:rPr>
                <w:sz w:val="26"/>
                <w:szCs w:val="26"/>
              </w:rPr>
            </w:pPr>
            <w:r w:rsidRPr="00F85C28">
              <w:rPr>
                <w:sz w:val="26"/>
                <w:szCs w:val="26"/>
              </w:rPr>
              <w:t>0,69</w:t>
            </w:r>
          </w:p>
        </w:tc>
      </w:tr>
      <w:tr w:rsidR="004E7C65" w:rsidRPr="00F85C28" w14:paraId="46B1D351" w14:textId="77777777" w:rsidTr="00EE40AD">
        <w:tc>
          <w:tcPr>
            <w:tcW w:w="750" w:type="dxa"/>
            <w:vAlign w:val="center"/>
          </w:tcPr>
          <w:p w14:paraId="60B98DD0"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49824140" w14:textId="77777777" w:rsidR="004E7C65" w:rsidRPr="00F85C28" w:rsidRDefault="004E7C65" w:rsidP="00EE40AD">
            <w:pPr>
              <w:spacing w:before="45" w:after="45"/>
              <w:contextualSpacing/>
              <w:jc w:val="both"/>
              <w:rPr>
                <w:sz w:val="26"/>
                <w:szCs w:val="26"/>
              </w:rPr>
            </w:pPr>
            <w:r w:rsidRPr="00F85C28">
              <w:rPr>
                <w:sz w:val="26"/>
                <w:szCs w:val="26"/>
              </w:rPr>
              <w:t>Công đoạn chải kỹ - Máy 1</w:t>
            </w:r>
          </w:p>
        </w:tc>
        <w:tc>
          <w:tcPr>
            <w:tcW w:w="2296" w:type="dxa"/>
          </w:tcPr>
          <w:p w14:paraId="250E022D" w14:textId="77777777" w:rsidR="004E7C65" w:rsidRPr="00F85C28" w:rsidRDefault="004E7C65" w:rsidP="00EE40AD">
            <w:pPr>
              <w:spacing w:before="45" w:after="45"/>
              <w:contextualSpacing/>
              <w:jc w:val="center"/>
              <w:rPr>
                <w:sz w:val="26"/>
                <w:szCs w:val="26"/>
              </w:rPr>
            </w:pPr>
            <w:r w:rsidRPr="00F85C28">
              <w:rPr>
                <w:sz w:val="26"/>
                <w:szCs w:val="26"/>
              </w:rPr>
              <w:t>0,68</w:t>
            </w:r>
          </w:p>
        </w:tc>
        <w:tc>
          <w:tcPr>
            <w:tcW w:w="2139" w:type="dxa"/>
          </w:tcPr>
          <w:p w14:paraId="25764E98" w14:textId="77777777" w:rsidR="004E7C65" w:rsidRPr="00F85C28" w:rsidRDefault="004E7C65" w:rsidP="00EE40AD">
            <w:pPr>
              <w:spacing w:before="45" w:after="45"/>
              <w:contextualSpacing/>
              <w:jc w:val="center"/>
              <w:rPr>
                <w:sz w:val="26"/>
                <w:szCs w:val="26"/>
              </w:rPr>
            </w:pPr>
            <w:r w:rsidRPr="00F85C28">
              <w:rPr>
                <w:sz w:val="26"/>
                <w:szCs w:val="26"/>
              </w:rPr>
              <w:t>0,59</w:t>
            </w:r>
          </w:p>
        </w:tc>
      </w:tr>
      <w:tr w:rsidR="004E7C65" w:rsidRPr="00F85C28" w14:paraId="563407AB" w14:textId="77777777" w:rsidTr="00EE40AD">
        <w:tc>
          <w:tcPr>
            <w:tcW w:w="750" w:type="dxa"/>
            <w:vAlign w:val="center"/>
          </w:tcPr>
          <w:p w14:paraId="2F04A9D0"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60F34CCE" w14:textId="77777777" w:rsidR="004E7C65" w:rsidRPr="00F85C28" w:rsidRDefault="004E7C65" w:rsidP="00EE40AD">
            <w:pPr>
              <w:spacing w:before="45" w:after="45"/>
              <w:contextualSpacing/>
              <w:jc w:val="both"/>
              <w:rPr>
                <w:sz w:val="26"/>
                <w:szCs w:val="26"/>
              </w:rPr>
            </w:pPr>
            <w:r w:rsidRPr="00F85C28">
              <w:rPr>
                <w:sz w:val="26"/>
                <w:szCs w:val="26"/>
              </w:rPr>
              <w:t>Công đoạn OE – Máy 1</w:t>
            </w:r>
          </w:p>
        </w:tc>
        <w:tc>
          <w:tcPr>
            <w:tcW w:w="2296" w:type="dxa"/>
          </w:tcPr>
          <w:p w14:paraId="70D6562C" w14:textId="77777777" w:rsidR="004E7C65" w:rsidRPr="00F85C28" w:rsidRDefault="004E7C65" w:rsidP="00EE40AD">
            <w:pPr>
              <w:spacing w:before="45" w:after="45"/>
              <w:contextualSpacing/>
              <w:jc w:val="center"/>
              <w:rPr>
                <w:sz w:val="26"/>
                <w:szCs w:val="26"/>
              </w:rPr>
            </w:pPr>
            <w:r w:rsidRPr="00F85C28">
              <w:rPr>
                <w:sz w:val="26"/>
                <w:szCs w:val="26"/>
              </w:rPr>
              <w:t>0,70</w:t>
            </w:r>
          </w:p>
        </w:tc>
        <w:tc>
          <w:tcPr>
            <w:tcW w:w="2139" w:type="dxa"/>
          </w:tcPr>
          <w:p w14:paraId="69B4BFEE" w14:textId="77777777" w:rsidR="004E7C65" w:rsidRPr="00F85C28" w:rsidRDefault="004E7C65" w:rsidP="00EE40AD">
            <w:pPr>
              <w:spacing w:before="45" w:after="45"/>
              <w:contextualSpacing/>
              <w:jc w:val="center"/>
              <w:rPr>
                <w:sz w:val="26"/>
                <w:szCs w:val="26"/>
              </w:rPr>
            </w:pPr>
            <w:r w:rsidRPr="00F85C28">
              <w:rPr>
                <w:sz w:val="26"/>
                <w:szCs w:val="26"/>
              </w:rPr>
              <w:t>0,69</w:t>
            </w:r>
          </w:p>
        </w:tc>
      </w:tr>
      <w:tr w:rsidR="004E7C65" w:rsidRPr="00F85C28" w14:paraId="392C9656" w14:textId="77777777" w:rsidTr="00EE40AD">
        <w:tc>
          <w:tcPr>
            <w:tcW w:w="750" w:type="dxa"/>
            <w:vAlign w:val="center"/>
          </w:tcPr>
          <w:p w14:paraId="25170EC7"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009EB21A" w14:textId="77777777" w:rsidR="004E7C65" w:rsidRPr="00F85C28" w:rsidRDefault="004E7C65" w:rsidP="00EE40AD">
            <w:pPr>
              <w:spacing w:before="45" w:after="45"/>
              <w:contextualSpacing/>
              <w:jc w:val="both"/>
              <w:rPr>
                <w:sz w:val="26"/>
                <w:szCs w:val="26"/>
              </w:rPr>
            </w:pPr>
            <w:r w:rsidRPr="00F85C28">
              <w:rPr>
                <w:sz w:val="26"/>
                <w:szCs w:val="26"/>
              </w:rPr>
              <w:t>Công đoạn đóng gói</w:t>
            </w:r>
          </w:p>
        </w:tc>
        <w:tc>
          <w:tcPr>
            <w:tcW w:w="2296" w:type="dxa"/>
          </w:tcPr>
          <w:p w14:paraId="63233FB3" w14:textId="77777777" w:rsidR="004E7C65" w:rsidRPr="00F85C28" w:rsidRDefault="004E7C65" w:rsidP="00EE40AD">
            <w:pPr>
              <w:spacing w:before="45" w:after="45"/>
              <w:contextualSpacing/>
              <w:jc w:val="center"/>
              <w:rPr>
                <w:sz w:val="26"/>
                <w:szCs w:val="26"/>
              </w:rPr>
            </w:pPr>
          </w:p>
        </w:tc>
        <w:tc>
          <w:tcPr>
            <w:tcW w:w="2139" w:type="dxa"/>
          </w:tcPr>
          <w:p w14:paraId="5A4F8EF8" w14:textId="77777777" w:rsidR="004E7C65" w:rsidRPr="00F85C28" w:rsidRDefault="004E7C65" w:rsidP="00EE40AD">
            <w:pPr>
              <w:spacing w:before="45" w:after="45"/>
              <w:contextualSpacing/>
              <w:jc w:val="center"/>
              <w:rPr>
                <w:sz w:val="26"/>
                <w:szCs w:val="26"/>
              </w:rPr>
            </w:pPr>
            <w:r w:rsidRPr="00F85C28">
              <w:rPr>
                <w:sz w:val="26"/>
                <w:szCs w:val="26"/>
              </w:rPr>
              <w:t>0,61</w:t>
            </w:r>
          </w:p>
        </w:tc>
      </w:tr>
      <w:tr w:rsidR="004E7C65" w:rsidRPr="00F85C28" w14:paraId="3740B985" w14:textId="77777777" w:rsidTr="00EE40AD">
        <w:tc>
          <w:tcPr>
            <w:tcW w:w="750" w:type="dxa"/>
            <w:vAlign w:val="center"/>
          </w:tcPr>
          <w:p w14:paraId="7E903DB3"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7E9C01C5" w14:textId="77777777" w:rsidR="004E7C65" w:rsidRPr="00F85C28" w:rsidRDefault="004E7C65" w:rsidP="00EE40AD">
            <w:pPr>
              <w:spacing w:before="45" w:after="45"/>
              <w:contextualSpacing/>
              <w:jc w:val="both"/>
              <w:rPr>
                <w:sz w:val="26"/>
                <w:szCs w:val="26"/>
              </w:rPr>
            </w:pPr>
            <w:r w:rsidRPr="00F85C28">
              <w:rPr>
                <w:sz w:val="26"/>
                <w:szCs w:val="26"/>
              </w:rPr>
              <w:t xml:space="preserve">Kho </w:t>
            </w:r>
          </w:p>
        </w:tc>
        <w:tc>
          <w:tcPr>
            <w:tcW w:w="2296" w:type="dxa"/>
          </w:tcPr>
          <w:p w14:paraId="41FCEB9C" w14:textId="77777777" w:rsidR="004E7C65" w:rsidRPr="00F85C28" w:rsidRDefault="004E7C65" w:rsidP="00EE40AD">
            <w:pPr>
              <w:spacing w:before="45" w:after="45"/>
              <w:contextualSpacing/>
              <w:jc w:val="center"/>
              <w:rPr>
                <w:sz w:val="26"/>
                <w:szCs w:val="26"/>
              </w:rPr>
            </w:pPr>
            <w:r w:rsidRPr="00F85C28">
              <w:rPr>
                <w:sz w:val="26"/>
                <w:szCs w:val="26"/>
              </w:rPr>
              <w:t>0,59</w:t>
            </w:r>
          </w:p>
        </w:tc>
        <w:tc>
          <w:tcPr>
            <w:tcW w:w="2139" w:type="dxa"/>
          </w:tcPr>
          <w:p w14:paraId="1EE7A20E"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517807A5" w14:textId="77777777" w:rsidTr="00EE40AD">
        <w:tc>
          <w:tcPr>
            <w:tcW w:w="750" w:type="dxa"/>
            <w:vAlign w:val="center"/>
          </w:tcPr>
          <w:p w14:paraId="4919F344" w14:textId="77777777" w:rsidR="004E7C65" w:rsidRPr="00F85C28" w:rsidRDefault="004E7C65" w:rsidP="00EE40AD">
            <w:pPr>
              <w:spacing w:before="45" w:after="45"/>
              <w:ind w:left="142"/>
              <w:jc w:val="both"/>
              <w:rPr>
                <w:b/>
                <w:sz w:val="26"/>
                <w:szCs w:val="26"/>
              </w:rPr>
            </w:pPr>
            <w:r w:rsidRPr="00F85C28">
              <w:rPr>
                <w:b/>
                <w:sz w:val="26"/>
                <w:szCs w:val="26"/>
              </w:rPr>
              <w:t>VI</w:t>
            </w:r>
          </w:p>
        </w:tc>
        <w:tc>
          <w:tcPr>
            <w:tcW w:w="4051" w:type="dxa"/>
            <w:vAlign w:val="center"/>
          </w:tcPr>
          <w:p w14:paraId="03964A47" w14:textId="77777777" w:rsidR="004E7C65" w:rsidRPr="00F85C28" w:rsidRDefault="004E7C65" w:rsidP="00EE40AD">
            <w:pPr>
              <w:spacing w:before="45" w:after="45"/>
              <w:contextualSpacing/>
              <w:jc w:val="both"/>
              <w:rPr>
                <w:b/>
                <w:sz w:val="26"/>
                <w:szCs w:val="26"/>
              </w:rPr>
            </w:pPr>
            <w:r w:rsidRPr="00F85C28">
              <w:rPr>
                <w:b/>
                <w:sz w:val="26"/>
                <w:szCs w:val="26"/>
              </w:rPr>
              <w:t>Xưởng C-A</w:t>
            </w:r>
          </w:p>
        </w:tc>
        <w:tc>
          <w:tcPr>
            <w:tcW w:w="2296" w:type="dxa"/>
          </w:tcPr>
          <w:p w14:paraId="37AC3FB7" w14:textId="77777777" w:rsidR="004E7C65" w:rsidRPr="00F85C28" w:rsidRDefault="004E7C65" w:rsidP="00EE40AD">
            <w:pPr>
              <w:spacing w:before="45" w:after="45"/>
              <w:contextualSpacing/>
              <w:jc w:val="center"/>
              <w:rPr>
                <w:b/>
                <w:sz w:val="26"/>
                <w:szCs w:val="26"/>
              </w:rPr>
            </w:pPr>
          </w:p>
        </w:tc>
        <w:tc>
          <w:tcPr>
            <w:tcW w:w="2139" w:type="dxa"/>
          </w:tcPr>
          <w:p w14:paraId="6615129D" w14:textId="77777777" w:rsidR="004E7C65" w:rsidRPr="00F85C28" w:rsidRDefault="004E7C65" w:rsidP="00EE40AD">
            <w:pPr>
              <w:spacing w:before="45" w:after="45"/>
              <w:contextualSpacing/>
              <w:jc w:val="center"/>
              <w:rPr>
                <w:b/>
                <w:sz w:val="26"/>
                <w:szCs w:val="26"/>
              </w:rPr>
            </w:pPr>
          </w:p>
        </w:tc>
      </w:tr>
      <w:tr w:rsidR="004E7C65" w:rsidRPr="00F85C28" w14:paraId="77814273" w14:textId="77777777" w:rsidTr="00EE40AD">
        <w:tc>
          <w:tcPr>
            <w:tcW w:w="750" w:type="dxa"/>
            <w:vAlign w:val="center"/>
          </w:tcPr>
          <w:p w14:paraId="04CA3364"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C222CC3" w14:textId="77777777" w:rsidR="004E7C65" w:rsidRPr="00F85C28" w:rsidRDefault="004E7C65" w:rsidP="00EE40AD">
            <w:pPr>
              <w:spacing w:before="45" w:after="45"/>
              <w:contextualSpacing/>
              <w:jc w:val="both"/>
              <w:rPr>
                <w:sz w:val="26"/>
                <w:szCs w:val="26"/>
              </w:rPr>
            </w:pPr>
            <w:r w:rsidRPr="00F85C28">
              <w:rPr>
                <w:sz w:val="26"/>
                <w:szCs w:val="26"/>
              </w:rPr>
              <w:t>Máy OE máy siêu sợi</w:t>
            </w:r>
          </w:p>
        </w:tc>
        <w:tc>
          <w:tcPr>
            <w:tcW w:w="2296" w:type="dxa"/>
          </w:tcPr>
          <w:p w14:paraId="261C1FD7" w14:textId="77777777" w:rsidR="004E7C65" w:rsidRPr="00F85C28" w:rsidRDefault="004E7C65" w:rsidP="00EE40AD">
            <w:pPr>
              <w:spacing w:before="45" w:after="45"/>
              <w:contextualSpacing/>
              <w:jc w:val="center"/>
              <w:rPr>
                <w:sz w:val="26"/>
                <w:szCs w:val="26"/>
              </w:rPr>
            </w:pPr>
            <w:r w:rsidRPr="00F85C28">
              <w:rPr>
                <w:sz w:val="26"/>
                <w:szCs w:val="26"/>
              </w:rPr>
              <w:t>0,60</w:t>
            </w:r>
          </w:p>
        </w:tc>
        <w:tc>
          <w:tcPr>
            <w:tcW w:w="2139" w:type="dxa"/>
          </w:tcPr>
          <w:p w14:paraId="1FFE3D45" w14:textId="77777777" w:rsidR="004E7C65" w:rsidRPr="00F85C28" w:rsidRDefault="004E7C65" w:rsidP="00EE40AD">
            <w:pPr>
              <w:spacing w:before="45" w:after="45"/>
              <w:contextualSpacing/>
              <w:jc w:val="center"/>
              <w:rPr>
                <w:sz w:val="26"/>
                <w:szCs w:val="26"/>
              </w:rPr>
            </w:pPr>
            <w:r w:rsidRPr="00F85C28">
              <w:rPr>
                <w:sz w:val="26"/>
                <w:szCs w:val="26"/>
              </w:rPr>
              <w:t>0,63</w:t>
            </w:r>
          </w:p>
        </w:tc>
      </w:tr>
      <w:tr w:rsidR="004E7C65" w:rsidRPr="00F85C28" w14:paraId="00171347" w14:textId="77777777" w:rsidTr="00EE40AD">
        <w:tc>
          <w:tcPr>
            <w:tcW w:w="750" w:type="dxa"/>
            <w:vAlign w:val="center"/>
          </w:tcPr>
          <w:p w14:paraId="34DF336F"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71C4F453" w14:textId="77777777" w:rsidR="004E7C65" w:rsidRPr="00F85C28" w:rsidRDefault="004E7C65" w:rsidP="00EE40AD">
            <w:pPr>
              <w:spacing w:before="45" w:after="45"/>
              <w:contextualSpacing/>
              <w:jc w:val="both"/>
              <w:rPr>
                <w:sz w:val="26"/>
                <w:szCs w:val="26"/>
              </w:rPr>
            </w:pPr>
            <w:r w:rsidRPr="00F85C28">
              <w:rPr>
                <w:sz w:val="26"/>
                <w:szCs w:val="26"/>
              </w:rPr>
              <w:t>Máy chảy</w:t>
            </w:r>
          </w:p>
        </w:tc>
        <w:tc>
          <w:tcPr>
            <w:tcW w:w="2296" w:type="dxa"/>
          </w:tcPr>
          <w:p w14:paraId="2BDE0D8A" w14:textId="77777777" w:rsidR="004E7C65" w:rsidRPr="00F85C28" w:rsidRDefault="004E7C65" w:rsidP="00EE40AD">
            <w:pPr>
              <w:spacing w:before="45" w:after="45"/>
              <w:contextualSpacing/>
              <w:jc w:val="center"/>
              <w:rPr>
                <w:sz w:val="26"/>
                <w:szCs w:val="26"/>
              </w:rPr>
            </w:pPr>
            <w:r w:rsidRPr="00F85C28">
              <w:rPr>
                <w:sz w:val="26"/>
                <w:szCs w:val="26"/>
              </w:rPr>
              <w:t>0,62</w:t>
            </w:r>
          </w:p>
        </w:tc>
        <w:tc>
          <w:tcPr>
            <w:tcW w:w="2139" w:type="dxa"/>
          </w:tcPr>
          <w:p w14:paraId="00BA2481"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6B963CF2" w14:textId="77777777" w:rsidTr="00EE40AD">
        <w:tc>
          <w:tcPr>
            <w:tcW w:w="750" w:type="dxa"/>
            <w:vAlign w:val="center"/>
          </w:tcPr>
          <w:p w14:paraId="104B36EE"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308706EA" w14:textId="77777777" w:rsidR="004E7C65" w:rsidRPr="00F85C28" w:rsidRDefault="004E7C65" w:rsidP="00EE40AD">
            <w:pPr>
              <w:spacing w:before="45" w:after="45"/>
              <w:contextualSpacing/>
              <w:jc w:val="both"/>
              <w:rPr>
                <w:sz w:val="26"/>
                <w:szCs w:val="26"/>
              </w:rPr>
            </w:pPr>
            <w:r w:rsidRPr="00F85C28">
              <w:rPr>
                <w:sz w:val="26"/>
                <w:szCs w:val="26"/>
              </w:rPr>
              <w:t>Máy chải kỹ</w:t>
            </w:r>
          </w:p>
        </w:tc>
        <w:tc>
          <w:tcPr>
            <w:tcW w:w="2296" w:type="dxa"/>
          </w:tcPr>
          <w:p w14:paraId="47210010" w14:textId="77777777" w:rsidR="004E7C65" w:rsidRPr="00F85C28" w:rsidRDefault="004E7C65" w:rsidP="00EE40AD">
            <w:pPr>
              <w:spacing w:before="45" w:after="45"/>
              <w:contextualSpacing/>
              <w:jc w:val="center"/>
              <w:rPr>
                <w:sz w:val="26"/>
                <w:szCs w:val="26"/>
              </w:rPr>
            </w:pPr>
            <w:r w:rsidRPr="00F85C28">
              <w:rPr>
                <w:sz w:val="26"/>
                <w:szCs w:val="26"/>
              </w:rPr>
              <w:t>0,63</w:t>
            </w:r>
          </w:p>
        </w:tc>
        <w:tc>
          <w:tcPr>
            <w:tcW w:w="2139" w:type="dxa"/>
          </w:tcPr>
          <w:p w14:paraId="580C5142"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48D59DB0" w14:textId="77777777" w:rsidTr="00EE40AD">
        <w:tc>
          <w:tcPr>
            <w:tcW w:w="750" w:type="dxa"/>
            <w:vAlign w:val="center"/>
          </w:tcPr>
          <w:p w14:paraId="7DAD064C"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71D79182" w14:textId="77777777" w:rsidR="004E7C65" w:rsidRPr="00F85C28" w:rsidRDefault="004E7C65" w:rsidP="00EE40AD">
            <w:pPr>
              <w:spacing w:before="45" w:after="45"/>
              <w:contextualSpacing/>
              <w:jc w:val="both"/>
              <w:rPr>
                <w:sz w:val="26"/>
                <w:szCs w:val="26"/>
              </w:rPr>
            </w:pPr>
            <w:r w:rsidRPr="00F85C28">
              <w:rPr>
                <w:sz w:val="26"/>
                <w:szCs w:val="26"/>
              </w:rPr>
              <w:t>Máy xé kiện</w:t>
            </w:r>
          </w:p>
        </w:tc>
        <w:tc>
          <w:tcPr>
            <w:tcW w:w="2296" w:type="dxa"/>
          </w:tcPr>
          <w:p w14:paraId="75F62AD3" w14:textId="77777777" w:rsidR="004E7C65" w:rsidRPr="00F85C28" w:rsidRDefault="004E7C65" w:rsidP="00EE40AD">
            <w:pPr>
              <w:spacing w:before="45" w:after="45"/>
              <w:contextualSpacing/>
              <w:jc w:val="center"/>
              <w:rPr>
                <w:sz w:val="26"/>
                <w:szCs w:val="26"/>
              </w:rPr>
            </w:pPr>
            <w:r w:rsidRPr="00F85C28">
              <w:rPr>
                <w:sz w:val="26"/>
                <w:szCs w:val="26"/>
              </w:rPr>
              <w:t>0,67</w:t>
            </w:r>
          </w:p>
        </w:tc>
        <w:tc>
          <w:tcPr>
            <w:tcW w:w="2139" w:type="dxa"/>
          </w:tcPr>
          <w:p w14:paraId="7FD5D191"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7EACE865" w14:textId="77777777" w:rsidTr="00EE40AD">
        <w:tc>
          <w:tcPr>
            <w:tcW w:w="750" w:type="dxa"/>
            <w:vAlign w:val="center"/>
          </w:tcPr>
          <w:p w14:paraId="460F4613"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3001846" w14:textId="77777777" w:rsidR="004E7C65" w:rsidRPr="00F85C28" w:rsidRDefault="004E7C65" w:rsidP="00EE40AD">
            <w:pPr>
              <w:spacing w:before="45" w:after="45"/>
              <w:contextualSpacing/>
              <w:jc w:val="both"/>
              <w:rPr>
                <w:sz w:val="26"/>
                <w:szCs w:val="26"/>
              </w:rPr>
            </w:pPr>
            <w:r w:rsidRPr="00F85C28">
              <w:rPr>
                <w:sz w:val="26"/>
                <w:szCs w:val="26"/>
              </w:rPr>
              <w:t>Máy ép kiện</w:t>
            </w:r>
          </w:p>
        </w:tc>
        <w:tc>
          <w:tcPr>
            <w:tcW w:w="2296" w:type="dxa"/>
          </w:tcPr>
          <w:p w14:paraId="45B0194F" w14:textId="77777777" w:rsidR="004E7C65" w:rsidRPr="00F85C28" w:rsidRDefault="004E7C65" w:rsidP="00EE40AD">
            <w:pPr>
              <w:spacing w:before="45" w:after="45"/>
              <w:contextualSpacing/>
              <w:jc w:val="center"/>
              <w:rPr>
                <w:sz w:val="26"/>
                <w:szCs w:val="26"/>
              </w:rPr>
            </w:pPr>
            <w:r w:rsidRPr="00F85C28">
              <w:rPr>
                <w:sz w:val="26"/>
                <w:szCs w:val="26"/>
              </w:rPr>
              <w:t>0,71</w:t>
            </w:r>
          </w:p>
        </w:tc>
        <w:tc>
          <w:tcPr>
            <w:tcW w:w="2139" w:type="dxa"/>
          </w:tcPr>
          <w:p w14:paraId="0FC7CA69" w14:textId="77777777" w:rsidR="004E7C65" w:rsidRPr="00F85C28" w:rsidRDefault="004E7C65" w:rsidP="00EE40AD">
            <w:pPr>
              <w:spacing w:before="45" w:after="45"/>
              <w:contextualSpacing/>
              <w:jc w:val="center"/>
              <w:rPr>
                <w:sz w:val="26"/>
                <w:szCs w:val="26"/>
              </w:rPr>
            </w:pPr>
            <w:r w:rsidRPr="00F85C28">
              <w:rPr>
                <w:sz w:val="26"/>
                <w:szCs w:val="26"/>
              </w:rPr>
              <w:t>-</w:t>
            </w:r>
          </w:p>
        </w:tc>
      </w:tr>
      <w:tr w:rsidR="004E7C65" w:rsidRPr="00F85C28" w14:paraId="6664DD3E" w14:textId="77777777" w:rsidTr="00EE40AD">
        <w:tc>
          <w:tcPr>
            <w:tcW w:w="750" w:type="dxa"/>
            <w:vAlign w:val="center"/>
          </w:tcPr>
          <w:p w14:paraId="4A5C6B1E"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568644A0" w14:textId="77777777" w:rsidR="004E7C65" w:rsidRPr="00F85C28" w:rsidRDefault="004E7C65" w:rsidP="00EE40AD">
            <w:pPr>
              <w:spacing w:before="45" w:after="45"/>
              <w:contextualSpacing/>
              <w:jc w:val="both"/>
              <w:rPr>
                <w:sz w:val="26"/>
                <w:szCs w:val="26"/>
              </w:rPr>
            </w:pPr>
            <w:r w:rsidRPr="00F85C28">
              <w:rPr>
                <w:sz w:val="26"/>
                <w:szCs w:val="26"/>
              </w:rPr>
              <w:t>Máy D45</w:t>
            </w:r>
          </w:p>
        </w:tc>
        <w:tc>
          <w:tcPr>
            <w:tcW w:w="2296" w:type="dxa"/>
          </w:tcPr>
          <w:p w14:paraId="78038916" w14:textId="77777777" w:rsidR="004E7C65" w:rsidRPr="00F85C28" w:rsidRDefault="004E7C65" w:rsidP="00EE40AD">
            <w:pPr>
              <w:spacing w:before="45" w:after="45"/>
              <w:contextualSpacing/>
              <w:jc w:val="center"/>
              <w:rPr>
                <w:sz w:val="26"/>
                <w:szCs w:val="26"/>
              </w:rPr>
            </w:pPr>
            <w:r w:rsidRPr="00F85C28">
              <w:rPr>
                <w:sz w:val="26"/>
                <w:szCs w:val="26"/>
              </w:rPr>
              <w:t>0,72</w:t>
            </w:r>
          </w:p>
        </w:tc>
        <w:tc>
          <w:tcPr>
            <w:tcW w:w="2139" w:type="dxa"/>
          </w:tcPr>
          <w:p w14:paraId="3AAEFE77" w14:textId="77777777" w:rsidR="004E7C65" w:rsidRPr="00F85C28" w:rsidRDefault="004E7C65" w:rsidP="00EE40AD">
            <w:pPr>
              <w:spacing w:before="45" w:after="45"/>
              <w:contextualSpacing/>
              <w:jc w:val="center"/>
              <w:rPr>
                <w:sz w:val="26"/>
                <w:szCs w:val="26"/>
              </w:rPr>
            </w:pPr>
            <w:r w:rsidRPr="00F85C28">
              <w:rPr>
                <w:sz w:val="26"/>
                <w:szCs w:val="26"/>
              </w:rPr>
              <w:t>0,7</w:t>
            </w:r>
          </w:p>
        </w:tc>
      </w:tr>
      <w:tr w:rsidR="004E7C65" w:rsidRPr="00F85C28" w14:paraId="0206B23E" w14:textId="77777777" w:rsidTr="00EE40AD">
        <w:tc>
          <w:tcPr>
            <w:tcW w:w="750" w:type="dxa"/>
            <w:vAlign w:val="center"/>
          </w:tcPr>
          <w:p w14:paraId="46886E56" w14:textId="77777777" w:rsidR="004E7C65" w:rsidRPr="00F85C28" w:rsidRDefault="004E7C65" w:rsidP="00EE40AD">
            <w:pPr>
              <w:spacing w:before="45" w:after="45"/>
              <w:ind w:left="142"/>
              <w:jc w:val="both"/>
              <w:rPr>
                <w:b/>
                <w:sz w:val="26"/>
                <w:szCs w:val="26"/>
              </w:rPr>
            </w:pPr>
            <w:r w:rsidRPr="00F85C28">
              <w:rPr>
                <w:b/>
                <w:sz w:val="26"/>
                <w:szCs w:val="26"/>
              </w:rPr>
              <w:t>VII</w:t>
            </w:r>
          </w:p>
        </w:tc>
        <w:tc>
          <w:tcPr>
            <w:tcW w:w="4051" w:type="dxa"/>
            <w:vAlign w:val="center"/>
          </w:tcPr>
          <w:p w14:paraId="7AFDB8C6" w14:textId="77777777" w:rsidR="004E7C65" w:rsidRPr="00F85C28" w:rsidRDefault="004E7C65" w:rsidP="00EE40AD">
            <w:pPr>
              <w:spacing w:before="45" w:after="45"/>
              <w:contextualSpacing/>
              <w:jc w:val="both"/>
              <w:rPr>
                <w:b/>
                <w:sz w:val="26"/>
                <w:szCs w:val="26"/>
              </w:rPr>
            </w:pPr>
            <w:r w:rsidRPr="00F85C28">
              <w:rPr>
                <w:b/>
                <w:sz w:val="26"/>
                <w:szCs w:val="26"/>
              </w:rPr>
              <w:t>Xưởng C-B</w:t>
            </w:r>
          </w:p>
        </w:tc>
        <w:tc>
          <w:tcPr>
            <w:tcW w:w="2296" w:type="dxa"/>
          </w:tcPr>
          <w:p w14:paraId="72A67478" w14:textId="77777777" w:rsidR="004E7C65" w:rsidRPr="00F85C28" w:rsidRDefault="004E7C65" w:rsidP="00EE40AD">
            <w:pPr>
              <w:spacing w:before="45" w:after="45"/>
              <w:contextualSpacing/>
              <w:jc w:val="center"/>
              <w:rPr>
                <w:b/>
                <w:sz w:val="26"/>
                <w:szCs w:val="26"/>
              </w:rPr>
            </w:pPr>
          </w:p>
        </w:tc>
        <w:tc>
          <w:tcPr>
            <w:tcW w:w="2139" w:type="dxa"/>
          </w:tcPr>
          <w:p w14:paraId="76CF1933" w14:textId="77777777" w:rsidR="004E7C65" w:rsidRPr="00F85C28" w:rsidRDefault="004E7C65" w:rsidP="00EE40AD">
            <w:pPr>
              <w:spacing w:before="45" w:after="45"/>
              <w:contextualSpacing/>
              <w:jc w:val="center"/>
              <w:rPr>
                <w:b/>
                <w:sz w:val="26"/>
                <w:szCs w:val="26"/>
              </w:rPr>
            </w:pPr>
          </w:p>
        </w:tc>
      </w:tr>
      <w:tr w:rsidR="004E7C65" w:rsidRPr="00F85C28" w14:paraId="6334EC48" w14:textId="77777777" w:rsidTr="00EE40AD">
        <w:tc>
          <w:tcPr>
            <w:tcW w:w="750" w:type="dxa"/>
            <w:vAlign w:val="center"/>
          </w:tcPr>
          <w:p w14:paraId="55F0999D"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0A41F282" w14:textId="77777777" w:rsidR="004E7C65" w:rsidRPr="00F85C28" w:rsidRDefault="004E7C65" w:rsidP="00EE40AD">
            <w:pPr>
              <w:spacing w:before="45" w:after="45"/>
              <w:contextualSpacing/>
              <w:jc w:val="both"/>
              <w:rPr>
                <w:sz w:val="26"/>
                <w:szCs w:val="26"/>
              </w:rPr>
            </w:pPr>
            <w:r w:rsidRPr="00F85C28">
              <w:rPr>
                <w:sz w:val="26"/>
                <w:szCs w:val="26"/>
              </w:rPr>
              <w:t>Khu vực máy đánh ống</w:t>
            </w:r>
          </w:p>
        </w:tc>
        <w:tc>
          <w:tcPr>
            <w:tcW w:w="2296" w:type="dxa"/>
          </w:tcPr>
          <w:p w14:paraId="1F0120DF" w14:textId="77777777" w:rsidR="004E7C65" w:rsidRPr="00F85C28" w:rsidRDefault="004E7C65" w:rsidP="00EE40AD">
            <w:pPr>
              <w:spacing w:before="45" w:after="45"/>
              <w:contextualSpacing/>
              <w:jc w:val="center"/>
              <w:rPr>
                <w:sz w:val="26"/>
                <w:szCs w:val="26"/>
              </w:rPr>
            </w:pPr>
            <w:r w:rsidRPr="00F85C28">
              <w:rPr>
                <w:sz w:val="26"/>
                <w:szCs w:val="26"/>
              </w:rPr>
              <w:t>-</w:t>
            </w:r>
          </w:p>
        </w:tc>
        <w:tc>
          <w:tcPr>
            <w:tcW w:w="2139" w:type="dxa"/>
          </w:tcPr>
          <w:p w14:paraId="0956D4F8" w14:textId="77777777" w:rsidR="004E7C65" w:rsidRPr="00F85C28" w:rsidRDefault="004E7C65" w:rsidP="00EE40AD">
            <w:pPr>
              <w:spacing w:before="45" w:after="45"/>
              <w:contextualSpacing/>
              <w:jc w:val="center"/>
              <w:rPr>
                <w:sz w:val="26"/>
                <w:szCs w:val="26"/>
              </w:rPr>
            </w:pPr>
            <w:r w:rsidRPr="00F85C28">
              <w:rPr>
                <w:sz w:val="26"/>
                <w:szCs w:val="26"/>
              </w:rPr>
              <w:t>0,59</w:t>
            </w:r>
          </w:p>
        </w:tc>
      </w:tr>
      <w:tr w:rsidR="004E7C65" w:rsidRPr="00F85C28" w14:paraId="617ABDFA" w14:textId="77777777" w:rsidTr="00EE40AD">
        <w:tc>
          <w:tcPr>
            <w:tcW w:w="750" w:type="dxa"/>
            <w:vAlign w:val="center"/>
          </w:tcPr>
          <w:p w14:paraId="00597D39"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042598E0" w14:textId="77777777" w:rsidR="004E7C65" w:rsidRPr="00F85C28" w:rsidRDefault="004E7C65" w:rsidP="00EE40AD">
            <w:pPr>
              <w:spacing w:before="45" w:after="45"/>
              <w:contextualSpacing/>
              <w:jc w:val="both"/>
              <w:rPr>
                <w:sz w:val="26"/>
                <w:szCs w:val="26"/>
              </w:rPr>
            </w:pPr>
            <w:r w:rsidRPr="00F85C28">
              <w:rPr>
                <w:sz w:val="26"/>
                <w:szCs w:val="26"/>
              </w:rPr>
              <w:t>Khu vực máy thô</w:t>
            </w:r>
          </w:p>
        </w:tc>
        <w:tc>
          <w:tcPr>
            <w:tcW w:w="2296" w:type="dxa"/>
          </w:tcPr>
          <w:p w14:paraId="31668073" w14:textId="77777777" w:rsidR="004E7C65" w:rsidRPr="00F85C28" w:rsidRDefault="004E7C65" w:rsidP="00EE40AD">
            <w:pPr>
              <w:spacing w:before="45" w:after="45"/>
              <w:contextualSpacing/>
              <w:jc w:val="center"/>
              <w:rPr>
                <w:sz w:val="26"/>
                <w:szCs w:val="26"/>
              </w:rPr>
            </w:pPr>
            <w:r w:rsidRPr="00F85C28">
              <w:rPr>
                <w:sz w:val="26"/>
                <w:szCs w:val="26"/>
              </w:rPr>
              <w:t>-</w:t>
            </w:r>
          </w:p>
        </w:tc>
        <w:tc>
          <w:tcPr>
            <w:tcW w:w="2139" w:type="dxa"/>
          </w:tcPr>
          <w:p w14:paraId="445A9108" w14:textId="77777777" w:rsidR="004E7C65" w:rsidRPr="00F85C28" w:rsidRDefault="004E7C65" w:rsidP="00EE40AD">
            <w:pPr>
              <w:spacing w:before="45" w:after="45"/>
              <w:contextualSpacing/>
              <w:jc w:val="center"/>
              <w:rPr>
                <w:sz w:val="26"/>
                <w:szCs w:val="26"/>
              </w:rPr>
            </w:pPr>
            <w:r w:rsidRPr="00F85C28">
              <w:rPr>
                <w:sz w:val="26"/>
                <w:szCs w:val="26"/>
              </w:rPr>
              <w:t>0,69</w:t>
            </w:r>
          </w:p>
        </w:tc>
      </w:tr>
      <w:tr w:rsidR="004E7C65" w:rsidRPr="00F85C28" w14:paraId="7275876E" w14:textId="77777777" w:rsidTr="00EE40AD">
        <w:tc>
          <w:tcPr>
            <w:tcW w:w="750" w:type="dxa"/>
            <w:vAlign w:val="center"/>
          </w:tcPr>
          <w:p w14:paraId="3CD70EB7"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215C55BA" w14:textId="77777777" w:rsidR="004E7C65" w:rsidRPr="00F85C28" w:rsidRDefault="004E7C65" w:rsidP="00EE40AD">
            <w:pPr>
              <w:spacing w:before="45" w:after="45"/>
              <w:contextualSpacing/>
              <w:jc w:val="both"/>
              <w:rPr>
                <w:sz w:val="26"/>
                <w:szCs w:val="26"/>
              </w:rPr>
            </w:pPr>
            <w:r w:rsidRPr="00F85C28">
              <w:rPr>
                <w:sz w:val="26"/>
                <w:szCs w:val="26"/>
              </w:rPr>
              <w:t>Khu vực máy sợi con</w:t>
            </w:r>
          </w:p>
        </w:tc>
        <w:tc>
          <w:tcPr>
            <w:tcW w:w="2296" w:type="dxa"/>
          </w:tcPr>
          <w:p w14:paraId="6E5192D7" w14:textId="77777777" w:rsidR="004E7C65" w:rsidRPr="00F85C28" w:rsidRDefault="004E7C65" w:rsidP="00EE40AD">
            <w:pPr>
              <w:spacing w:before="45" w:after="45"/>
              <w:contextualSpacing/>
              <w:jc w:val="center"/>
              <w:rPr>
                <w:sz w:val="26"/>
                <w:szCs w:val="26"/>
              </w:rPr>
            </w:pPr>
            <w:r w:rsidRPr="00F85C28">
              <w:rPr>
                <w:sz w:val="26"/>
                <w:szCs w:val="26"/>
              </w:rPr>
              <w:t>-</w:t>
            </w:r>
          </w:p>
        </w:tc>
        <w:tc>
          <w:tcPr>
            <w:tcW w:w="2139" w:type="dxa"/>
          </w:tcPr>
          <w:p w14:paraId="4A7B2CE1" w14:textId="77777777" w:rsidR="004E7C65" w:rsidRPr="00F85C28" w:rsidRDefault="004E7C65" w:rsidP="00EE40AD">
            <w:pPr>
              <w:spacing w:before="45" w:after="45"/>
              <w:contextualSpacing/>
              <w:jc w:val="center"/>
              <w:rPr>
                <w:sz w:val="26"/>
                <w:szCs w:val="26"/>
              </w:rPr>
            </w:pPr>
            <w:r w:rsidRPr="00F85C28">
              <w:rPr>
                <w:sz w:val="26"/>
                <w:szCs w:val="26"/>
              </w:rPr>
              <w:t>0,70</w:t>
            </w:r>
          </w:p>
        </w:tc>
      </w:tr>
      <w:tr w:rsidR="004E7C65" w:rsidRPr="00F85C28" w14:paraId="45FF48C4" w14:textId="77777777" w:rsidTr="00EE40AD">
        <w:tc>
          <w:tcPr>
            <w:tcW w:w="750" w:type="dxa"/>
            <w:vAlign w:val="center"/>
          </w:tcPr>
          <w:p w14:paraId="21D9830B"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30850F0B" w14:textId="77777777" w:rsidR="004E7C65" w:rsidRPr="00F85C28" w:rsidRDefault="004E7C65" w:rsidP="00EE40AD">
            <w:pPr>
              <w:spacing w:before="45" w:after="45"/>
              <w:contextualSpacing/>
              <w:jc w:val="both"/>
              <w:rPr>
                <w:sz w:val="26"/>
                <w:szCs w:val="26"/>
              </w:rPr>
            </w:pPr>
            <w:r w:rsidRPr="00F85C28">
              <w:rPr>
                <w:sz w:val="26"/>
                <w:szCs w:val="26"/>
              </w:rPr>
              <w:t>Khu vực máy chải bông</w:t>
            </w:r>
          </w:p>
        </w:tc>
        <w:tc>
          <w:tcPr>
            <w:tcW w:w="2296" w:type="dxa"/>
          </w:tcPr>
          <w:p w14:paraId="7B9EEEDC" w14:textId="77777777" w:rsidR="004E7C65" w:rsidRPr="00F85C28" w:rsidRDefault="004E7C65" w:rsidP="00EE40AD">
            <w:pPr>
              <w:spacing w:before="45" w:after="45"/>
              <w:contextualSpacing/>
              <w:jc w:val="center"/>
              <w:rPr>
                <w:sz w:val="26"/>
                <w:szCs w:val="26"/>
              </w:rPr>
            </w:pPr>
            <w:r w:rsidRPr="00F85C28">
              <w:rPr>
                <w:sz w:val="26"/>
                <w:szCs w:val="26"/>
              </w:rPr>
              <w:t>-</w:t>
            </w:r>
          </w:p>
        </w:tc>
        <w:tc>
          <w:tcPr>
            <w:tcW w:w="2139" w:type="dxa"/>
          </w:tcPr>
          <w:p w14:paraId="1B3E7445" w14:textId="77777777" w:rsidR="004E7C65" w:rsidRPr="00F85C28" w:rsidRDefault="004E7C65" w:rsidP="00EE40AD">
            <w:pPr>
              <w:spacing w:before="45" w:after="45"/>
              <w:contextualSpacing/>
              <w:jc w:val="center"/>
              <w:rPr>
                <w:sz w:val="26"/>
                <w:szCs w:val="26"/>
              </w:rPr>
            </w:pPr>
            <w:r w:rsidRPr="00F85C28">
              <w:rPr>
                <w:sz w:val="26"/>
                <w:szCs w:val="26"/>
              </w:rPr>
              <w:t>0,79</w:t>
            </w:r>
          </w:p>
        </w:tc>
      </w:tr>
      <w:tr w:rsidR="004E7C65" w:rsidRPr="00F85C28" w14:paraId="685802FB" w14:textId="77777777" w:rsidTr="00EE40AD">
        <w:tc>
          <w:tcPr>
            <w:tcW w:w="750" w:type="dxa"/>
            <w:vAlign w:val="center"/>
          </w:tcPr>
          <w:p w14:paraId="6D976EE7" w14:textId="77777777" w:rsidR="004E7C65" w:rsidRPr="00F85C28" w:rsidRDefault="004E7C65" w:rsidP="00EE40AD">
            <w:pPr>
              <w:pStyle w:val="ListParagraph"/>
              <w:numPr>
                <w:ilvl w:val="0"/>
                <w:numId w:val="73"/>
              </w:numPr>
              <w:spacing w:before="45" w:after="45" w:line="240" w:lineRule="auto"/>
              <w:jc w:val="both"/>
              <w:rPr>
                <w:rFonts w:ascii="Times New Roman" w:hAnsi="Times New Roman" w:cs="Times New Roman"/>
                <w:sz w:val="26"/>
                <w:szCs w:val="26"/>
              </w:rPr>
            </w:pPr>
          </w:p>
        </w:tc>
        <w:tc>
          <w:tcPr>
            <w:tcW w:w="4051" w:type="dxa"/>
            <w:vAlign w:val="center"/>
          </w:tcPr>
          <w:p w14:paraId="65867CBE" w14:textId="77777777" w:rsidR="004E7C65" w:rsidRPr="00F85C28" w:rsidRDefault="004E7C65" w:rsidP="00EE40AD">
            <w:pPr>
              <w:spacing w:before="45" w:after="45"/>
              <w:contextualSpacing/>
              <w:jc w:val="both"/>
              <w:rPr>
                <w:sz w:val="26"/>
                <w:szCs w:val="26"/>
              </w:rPr>
            </w:pPr>
            <w:r w:rsidRPr="00F85C28">
              <w:rPr>
                <w:sz w:val="26"/>
                <w:szCs w:val="26"/>
              </w:rPr>
              <w:t>Khu vực máy xé kiện</w:t>
            </w:r>
          </w:p>
        </w:tc>
        <w:tc>
          <w:tcPr>
            <w:tcW w:w="2296" w:type="dxa"/>
          </w:tcPr>
          <w:p w14:paraId="736C635B" w14:textId="77777777" w:rsidR="004E7C65" w:rsidRPr="00F85C28" w:rsidRDefault="004E7C65" w:rsidP="00EE40AD">
            <w:pPr>
              <w:spacing w:before="45" w:after="45"/>
              <w:contextualSpacing/>
              <w:jc w:val="center"/>
              <w:rPr>
                <w:sz w:val="26"/>
                <w:szCs w:val="26"/>
              </w:rPr>
            </w:pPr>
            <w:r w:rsidRPr="00F85C28">
              <w:rPr>
                <w:sz w:val="26"/>
                <w:szCs w:val="26"/>
              </w:rPr>
              <w:t>-</w:t>
            </w:r>
          </w:p>
        </w:tc>
        <w:tc>
          <w:tcPr>
            <w:tcW w:w="2139" w:type="dxa"/>
          </w:tcPr>
          <w:p w14:paraId="202C8E33" w14:textId="77777777" w:rsidR="004E7C65" w:rsidRPr="00F85C28" w:rsidRDefault="004E7C65" w:rsidP="00EE40AD">
            <w:pPr>
              <w:spacing w:before="45" w:after="45"/>
              <w:contextualSpacing/>
              <w:jc w:val="center"/>
              <w:rPr>
                <w:sz w:val="26"/>
                <w:szCs w:val="26"/>
              </w:rPr>
            </w:pPr>
            <w:r w:rsidRPr="00F85C28">
              <w:rPr>
                <w:sz w:val="26"/>
                <w:szCs w:val="26"/>
              </w:rPr>
              <w:t>0,89</w:t>
            </w:r>
          </w:p>
        </w:tc>
      </w:tr>
      <w:tr w:rsidR="004E7C65" w:rsidRPr="00F85C28" w14:paraId="64206264" w14:textId="77777777" w:rsidTr="00EE40AD">
        <w:tc>
          <w:tcPr>
            <w:tcW w:w="4801" w:type="dxa"/>
            <w:gridSpan w:val="2"/>
            <w:vAlign w:val="center"/>
          </w:tcPr>
          <w:p w14:paraId="137749D4" w14:textId="77777777" w:rsidR="004E7C65" w:rsidRPr="00F85C28" w:rsidRDefault="004E7C65" w:rsidP="00EE40AD">
            <w:pPr>
              <w:spacing w:before="45" w:after="45"/>
              <w:contextualSpacing/>
              <w:jc w:val="both"/>
              <w:rPr>
                <w:sz w:val="26"/>
                <w:szCs w:val="26"/>
              </w:rPr>
            </w:pPr>
            <w:r w:rsidRPr="00F85C28">
              <w:rPr>
                <w:b/>
                <w:sz w:val="26"/>
                <w:szCs w:val="26"/>
              </w:rPr>
              <w:t>QCVN 02:2019/BYT</w:t>
            </w:r>
          </w:p>
        </w:tc>
        <w:tc>
          <w:tcPr>
            <w:tcW w:w="4435" w:type="dxa"/>
            <w:gridSpan w:val="2"/>
          </w:tcPr>
          <w:p w14:paraId="6257FA0B" w14:textId="77777777" w:rsidR="004E7C65" w:rsidRPr="00F85C28" w:rsidRDefault="004E7C65" w:rsidP="00EE40AD">
            <w:pPr>
              <w:spacing w:before="45" w:after="45"/>
              <w:contextualSpacing/>
              <w:jc w:val="center"/>
              <w:rPr>
                <w:b/>
                <w:sz w:val="26"/>
                <w:szCs w:val="26"/>
                <w:vertAlign w:val="superscript"/>
              </w:rPr>
            </w:pPr>
            <w:r w:rsidRPr="00F85C28">
              <w:rPr>
                <w:b/>
                <w:sz w:val="26"/>
                <w:szCs w:val="26"/>
                <w:lang w:val="vi-VN"/>
              </w:rPr>
              <w:t>≤</w:t>
            </w:r>
            <w:r w:rsidRPr="00F85C28">
              <w:rPr>
                <w:b/>
                <w:sz w:val="26"/>
                <w:szCs w:val="26"/>
              </w:rPr>
              <w:t xml:space="preserve"> 6,25 mg/m</w:t>
            </w:r>
            <w:r w:rsidRPr="00F85C28">
              <w:rPr>
                <w:b/>
                <w:sz w:val="26"/>
                <w:szCs w:val="26"/>
                <w:vertAlign w:val="superscript"/>
              </w:rPr>
              <w:t>3</w:t>
            </w:r>
          </w:p>
        </w:tc>
      </w:tr>
    </w:tbl>
    <w:p w14:paraId="496B93D5" w14:textId="77777777" w:rsidR="004E7C65" w:rsidRPr="00F85C28" w:rsidRDefault="004E7C65" w:rsidP="004E7C65">
      <w:pPr>
        <w:spacing w:before="90" w:after="90"/>
        <w:jc w:val="right"/>
        <w:rPr>
          <w:i/>
          <w:sz w:val="26"/>
          <w:szCs w:val="26"/>
          <w:lang w:val="vi-VN"/>
        </w:rPr>
      </w:pPr>
      <w:r w:rsidRPr="00F85C28">
        <w:rPr>
          <w:i/>
          <w:sz w:val="26"/>
          <w:szCs w:val="26"/>
          <w:lang w:val="vi-VN"/>
        </w:rPr>
        <w:t xml:space="preserve"> Nguồn: </w:t>
      </w:r>
      <w:r w:rsidRPr="00F85C28">
        <w:rPr>
          <w:i/>
          <w:sz w:val="26"/>
          <w:szCs w:val="26"/>
        </w:rPr>
        <w:t>Báo cáo Kết quả thực hiện quan trắc môi trường lao động</w:t>
      </w:r>
      <w:r w:rsidRPr="00F85C28">
        <w:rPr>
          <w:i/>
          <w:sz w:val="26"/>
          <w:szCs w:val="26"/>
          <w:lang w:val="vi-VN"/>
        </w:rPr>
        <w:t xml:space="preserve"> năm 202</w:t>
      </w:r>
      <w:r w:rsidRPr="00F85C28">
        <w:rPr>
          <w:i/>
          <w:sz w:val="26"/>
          <w:szCs w:val="26"/>
        </w:rPr>
        <w:t>1</w:t>
      </w:r>
      <w:r w:rsidRPr="00F85C28">
        <w:rPr>
          <w:i/>
          <w:sz w:val="26"/>
          <w:szCs w:val="26"/>
          <w:lang w:val="vi-VN"/>
        </w:rPr>
        <w:t>, 2022</w:t>
      </w:r>
    </w:p>
    <w:p w14:paraId="3F1335BC" w14:textId="62268EBE" w:rsidR="004E7C65" w:rsidRDefault="004E7C65" w:rsidP="004E7C65">
      <w:pPr>
        <w:pStyle w:val="nomal"/>
        <w:spacing w:before="90" w:after="90" w:line="240" w:lineRule="auto"/>
        <w:ind w:firstLine="709"/>
        <w:rPr>
          <w:rFonts w:ascii="Times New Roman" w:hAnsi="Times New Roman"/>
        </w:rPr>
      </w:pPr>
      <w:r w:rsidRPr="009179A6">
        <w:rPr>
          <w:rFonts w:ascii="Times New Roman" w:hAnsi="Times New Roman"/>
          <w:i/>
          <w:u w:val="single"/>
        </w:rPr>
        <w:lastRenderedPageBreak/>
        <w:t>Nhận xét:</w:t>
      </w:r>
      <w:r w:rsidRPr="00F85C28">
        <w:rPr>
          <w:rFonts w:ascii="Times New Roman" w:hAnsi="Times New Roman"/>
          <w:b/>
          <w:i/>
        </w:rPr>
        <w:t xml:space="preserve"> </w:t>
      </w:r>
      <w:r w:rsidRPr="00F85C28">
        <w:rPr>
          <w:rFonts w:ascii="Times New Roman" w:hAnsi="Times New Roman"/>
        </w:rPr>
        <w:t>Qua kết quả phân tích đo đạc bụi tại các khu vực xưởng sản xuất cho thấy tất cả các vị trí giám sát có nồng độ bụi toàn phần đều nằm trong giới hạn cho phép của QCVN 02:2019/BYT. Điều này cho thấy các biện pháp xử lý bụi và giảm thiểu ô nhiễm môi trường không khí khu vực sản xuất mà Công ty đang áp dụng đạt hiệu quả cao. Vì vậy, Công ty tiếp tục duy trì các biện pháp xử lý bụi tại các xưởng sản xuất của Khu B và Khu C.</w:t>
      </w:r>
    </w:p>
    <w:p w14:paraId="7C3EFDB0" w14:textId="77777777" w:rsidR="009179A6" w:rsidRPr="00F85C28" w:rsidRDefault="009179A6" w:rsidP="004E7C65">
      <w:pPr>
        <w:pStyle w:val="nomal"/>
        <w:spacing w:before="90" w:after="90" w:line="240" w:lineRule="auto"/>
        <w:ind w:firstLine="709"/>
        <w:rPr>
          <w:rFonts w:ascii="Times New Roman" w:hAnsi="Times New Roman"/>
        </w:rPr>
      </w:pPr>
    </w:p>
    <w:p w14:paraId="3DA40988" w14:textId="77777777" w:rsidR="004E7C65" w:rsidRPr="00730875" w:rsidRDefault="004E7C65" w:rsidP="004E7C65">
      <w:pPr>
        <w:pStyle w:val="ListParagraph"/>
        <w:numPr>
          <w:ilvl w:val="1"/>
          <w:numId w:val="40"/>
        </w:numPr>
        <w:spacing w:before="120" w:after="120" w:line="240" w:lineRule="auto"/>
        <w:ind w:left="709" w:hanging="709"/>
        <w:contextualSpacing w:val="0"/>
        <w:jc w:val="both"/>
        <w:outlineLvl w:val="0"/>
        <w:rPr>
          <w:rFonts w:ascii="Times New Roman" w:hAnsi="Times New Roman" w:cs="Times New Roman"/>
          <w:b/>
          <w:sz w:val="26"/>
          <w:szCs w:val="26"/>
        </w:rPr>
      </w:pPr>
      <w:bookmarkStart w:id="259" w:name="_Toc135934957"/>
      <w:bookmarkStart w:id="260" w:name="_Toc137621884"/>
      <w:r w:rsidRPr="00730875">
        <w:rPr>
          <w:rFonts w:ascii="Times New Roman" w:hAnsi="Times New Roman" w:cs="Times New Roman"/>
          <w:b/>
          <w:sz w:val="26"/>
          <w:szCs w:val="26"/>
        </w:rPr>
        <w:t>CHƯƠNG TRÌNH QUAN TRẮC CHẤT THẢI THEO QUY ĐỊNH</w:t>
      </w:r>
      <w:bookmarkEnd w:id="259"/>
      <w:bookmarkEnd w:id="260"/>
      <w:r w:rsidRPr="00730875">
        <w:rPr>
          <w:rFonts w:ascii="Times New Roman" w:hAnsi="Times New Roman" w:cs="Times New Roman"/>
          <w:b/>
          <w:sz w:val="26"/>
          <w:szCs w:val="26"/>
        </w:rPr>
        <w:t xml:space="preserve"> </w:t>
      </w:r>
    </w:p>
    <w:p w14:paraId="590E6DA9" w14:textId="35370E6C" w:rsidR="004E7C65" w:rsidRPr="00730875" w:rsidRDefault="004E7C65" w:rsidP="004E7C65">
      <w:pPr>
        <w:pStyle w:val="ListParagraph"/>
        <w:numPr>
          <w:ilvl w:val="0"/>
          <w:numId w:val="119"/>
        </w:numPr>
        <w:spacing w:before="120" w:after="120" w:line="240" w:lineRule="auto"/>
        <w:ind w:left="851" w:hanging="851"/>
        <w:contextualSpacing w:val="0"/>
        <w:jc w:val="both"/>
        <w:outlineLvl w:val="2"/>
        <w:rPr>
          <w:rFonts w:ascii="Times New Roman" w:hAnsi="Times New Roman" w:cs="Times New Roman"/>
          <w:b/>
          <w:sz w:val="26"/>
          <w:szCs w:val="26"/>
        </w:rPr>
      </w:pPr>
      <w:bookmarkStart w:id="261" w:name="_Toc114131221"/>
      <w:bookmarkStart w:id="262" w:name="_Toc135934958"/>
      <w:bookmarkStart w:id="263" w:name="_Toc137621885"/>
      <w:r w:rsidRPr="00730875">
        <w:rPr>
          <w:rFonts w:ascii="Times New Roman" w:hAnsi="Times New Roman" w:cs="Times New Roman"/>
          <w:b/>
          <w:sz w:val="26"/>
          <w:szCs w:val="26"/>
        </w:rPr>
        <w:t xml:space="preserve">Chương trình quan trắc </w:t>
      </w:r>
      <w:bookmarkEnd w:id="261"/>
      <w:bookmarkEnd w:id="262"/>
      <w:r>
        <w:rPr>
          <w:rFonts w:ascii="Times New Roman" w:hAnsi="Times New Roman" w:cs="Times New Roman"/>
          <w:b/>
          <w:sz w:val="26"/>
          <w:szCs w:val="26"/>
        </w:rPr>
        <w:t>chất thải</w:t>
      </w:r>
      <w:bookmarkEnd w:id="263"/>
      <w:r w:rsidRPr="00730875">
        <w:rPr>
          <w:rFonts w:ascii="Times New Roman" w:hAnsi="Times New Roman" w:cs="Times New Roman"/>
          <w:b/>
          <w:sz w:val="26"/>
          <w:szCs w:val="26"/>
        </w:rPr>
        <w:t xml:space="preserve"> </w:t>
      </w:r>
    </w:p>
    <w:p w14:paraId="778B462A" w14:textId="7D22527E" w:rsidR="007372CC" w:rsidRPr="00F85C28" w:rsidRDefault="004E7C65" w:rsidP="00EE40AD">
      <w:pPr>
        <w:pStyle w:val="Caption"/>
        <w:rPr>
          <w:rFonts w:eastAsia="Batang"/>
        </w:rPr>
      </w:pPr>
      <w:bookmarkStart w:id="264" w:name="_Toc96327620"/>
      <w:bookmarkStart w:id="265" w:name="_Toc132189644"/>
      <w:bookmarkStart w:id="266" w:name="_Toc137621925"/>
      <w:r w:rsidRPr="004E7C65">
        <w:t xml:space="preserve">Bảng 5. </w:t>
      </w:r>
      <w:fldSimple w:instr=" SEQ Bảng_5. \* ARABIC ">
        <w:r w:rsidR="00F55B79">
          <w:rPr>
            <w:noProof/>
          </w:rPr>
          <w:t>4</w:t>
        </w:r>
      </w:fldSimple>
      <w:r w:rsidRPr="004E7C65">
        <w:rPr>
          <w:rFonts w:eastAsia="Batang"/>
        </w:rPr>
        <w:t>:</w:t>
      </w:r>
      <w:r>
        <w:rPr>
          <w:rFonts w:eastAsia="Batang"/>
        </w:rPr>
        <w:t xml:space="preserve"> </w:t>
      </w:r>
      <w:r w:rsidR="007372CC" w:rsidRPr="00F85C28">
        <w:rPr>
          <w:rFonts w:eastAsia="Batang"/>
        </w:rPr>
        <w:t xml:space="preserve">Chương trình </w:t>
      </w:r>
      <w:r>
        <w:rPr>
          <w:rFonts w:eastAsia="Batang"/>
        </w:rPr>
        <w:t>quan trắc môi trường</w:t>
      </w:r>
      <w:bookmarkEnd w:id="264"/>
      <w:bookmarkEnd w:id="265"/>
      <w:bookmarkEnd w:id="266"/>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85"/>
        <w:gridCol w:w="2227"/>
        <w:gridCol w:w="1185"/>
        <w:gridCol w:w="2610"/>
      </w:tblGrid>
      <w:tr w:rsidR="00F85C28" w:rsidRPr="00F85C28" w14:paraId="1488A0E8" w14:textId="77777777" w:rsidTr="00D4123B">
        <w:trPr>
          <w:trHeight w:val="340"/>
          <w:tblHeader/>
        </w:trPr>
        <w:tc>
          <w:tcPr>
            <w:tcW w:w="368" w:type="pct"/>
            <w:shd w:val="clear" w:color="auto" w:fill="DAEEF3"/>
            <w:vAlign w:val="center"/>
            <w:hideMark/>
          </w:tcPr>
          <w:p w14:paraId="3361F0F2" w14:textId="77777777" w:rsidR="00163777" w:rsidRPr="00F85C28" w:rsidRDefault="00163777" w:rsidP="00914C6C">
            <w:pPr>
              <w:spacing w:before="90" w:after="90"/>
              <w:jc w:val="center"/>
              <w:rPr>
                <w:b/>
                <w:bCs/>
                <w:sz w:val="26"/>
                <w:szCs w:val="26"/>
              </w:rPr>
            </w:pPr>
            <w:bookmarkStart w:id="267" w:name="_Toc132189589"/>
            <w:bookmarkStart w:id="268" w:name="_Toc96084691"/>
            <w:bookmarkStart w:id="269" w:name="_Toc96328795"/>
            <w:r w:rsidRPr="00F85C28">
              <w:rPr>
                <w:b/>
                <w:bCs/>
                <w:sz w:val="26"/>
                <w:szCs w:val="26"/>
              </w:rPr>
              <w:t>STT</w:t>
            </w:r>
          </w:p>
        </w:tc>
        <w:tc>
          <w:tcPr>
            <w:tcW w:w="1501" w:type="pct"/>
            <w:shd w:val="clear" w:color="auto" w:fill="DAEEF3"/>
            <w:vAlign w:val="center"/>
            <w:hideMark/>
          </w:tcPr>
          <w:p w14:paraId="4F654429" w14:textId="77777777" w:rsidR="00163777" w:rsidRPr="00F85C28" w:rsidRDefault="00163777" w:rsidP="00914C6C">
            <w:pPr>
              <w:spacing w:before="90" w:after="90"/>
              <w:jc w:val="center"/>
              <w:rPr>
                <w:b/>
                <w:bCs/>
                <w:sz w:val="26"/>
                <w:szCs w:val="26"/>
              </w:rPr>
            </w:pPr>
            <w:r w:rsidRPr="00F85C28">
              <w:rPr>
                <w:b/>
                <w:bCs/>
                <w:sz w:val="26"/>
                <w:szCs w:val="26"/>
              </w:rPr>
              <w:t>Vị trí giám sát</w:t>
            </w:r>
          </w:p>
        </w:tc>
        <w:tc>
          <w:tcPr>
            <w:tcW w:w="1158" w:type="pct"/>
            <w:shd w:val="clear" w:color="auto" w:fill="DAEEF3"/>
            <w:vAlign w:val="center"/>
            <w:hideMark/>
          </w:tcPr>
          <w:p w14:paraId="7AF4C756" w14:textId="77777777" w:rsidR="00163777" w:rsidRPr="00F85C28" w:rsidRDefault="00163777" w:rsidP="00914C6C">
            <w:pPr>
              <w:spacing w:before="90" w:after="90"/>
              <w:jc w:val="center"/>
              <w:rPr>
                <w:b/>
                <w:bCs/>
                <w:sz w:val="26"/>
                <w:szCs w:val="26"/>
              </w:rPr>
            </w:pPr>
            <w:r w:rsidRPr="00F85C28">
              <w:rPr>
                <w:b/>
                <w:bCs/>
                <w:sz w:val="26"/>
                <w:szCs w:val="26"/>
                <w:lang w:val="vi-VN"/>
              </w:rPr>
              <w:t xml:space="preserve">Thông số </w:t>
            </w:r>
            <w:r w:rsidRPr="00F85C28">
              <w:rPr>
                <w:b/>
                <w:bCs/>
                <w:sz w:val="26"/>
                <w:szCs w:val="26"/>
              </w:rPr>
              <w:t>giám sát</w:t>
            </w:r>
          </w:p>
        </w:tc>
        <w:tc>
          <w:tcPr>
            <w:tcW w:w="616" w:type="pct"/>
            <w:shd w:val="clear" w:color="auto" w:fill="DAEEF3"/>
            <w:vAlign w:val="center"/>
            <w:hideMark/>
          </w:tcPr>
          <w:p w14:paraId="1B902468" w14:textId="77777777" w:rsidR="00163777" w:rsidRPr="00F85C28" w:rsidRDefault="00163777" w:rsidP="00914C6C">
            <w:pPr>
              <w:spacing w:before="90" w:after="90"/>
              <w:jc w:val="center"/>
              <w:rPr>
                <w:b/>
                <w:bCs/>
                <w:sz w:val="26"/>
                <w:szCs w:val="26"/>
              </w:rPr>
            </w:pPr>
            <w:r w:rsidRPr="00F85C28">
              <w:rPr>
                <w:b/>
                <w:bCs/>
                <w:sz w:val="26"/>
                <w:szCs w:val="26"/>
                <w:lang w:val="vi-VN"/>
              </w:rPr>
              <w:t>Tần suất</w:t>
            </w:r>
          </w:p>
        </w:tc>
        <w:tc>
          <w:tcPr>
            <w:tcW w:w="1357" w:type="pct"/>
            <w:shd w:val="clear" w:color="auto" w:fill="DAEEF3"/>
            <w:vAlign w:val="center"/>
            <w:hideMark/>
          </w:tcPr>
          <w:p w14:paraId="03D16E7F" w14:textId="77777777" w:rsidR="00163777" w:rsidRPr="00F85C28" w:rsidRDefault="00163777" w:rsidP="00914C6C">
            <w:pPr>
              <w:spacing w:before="90" w:after="90"/>
              <w:jc w:val="center"/>
              <w:rPr>
                <w:b/>
                <w:bCs/>
                <w:sz w:val="26"/>
                <w:szCs w:val="26"/>
              </w:rPr>
            </w:pPr>
            <w:r w:rsidRPr="00F85C28">
              <w:rPr>
                <w:b/>
                <w:bCs/>
                <w:sz w:val="26"/>
                <w:szCs w:val="26"/>
              </w:rPr>
              <w:t>Tiêu chuẩn so sánh</w:t>
            </w:r>
          </w:p>
        </w:tc>
      </w:tr>
      <w:tr w:rsidR="00F85C28" w:rsidRPr="00F85C28" w14:paraId="798A9B19" w14:textId="77777777" w:rsidTr="00D4123B">
        <w:trPr>
          <w:trHeight w:val="1659"/>
        </w:trPr>
        <w:tc>
          <w:tcPr>
            <w:tcW w:w="368" w:type="pct"/>
            <w:shd w:val="clear" w:color="auto" w:fill="auto"/>
            <w:vAlign w:val="center"/>
          </w:tcPr>
          <w:p w14:paraId="3CED4EB6" w14:textId="5D8330A2" w:rsidR="00163777" w:rsidRPr="00F85C28" w:rsidRDefault="00316E8B" w:rsidP="00914C6C">
            <w:pPr>
              <w:spacing w:before="90" w:after="90"/>
              <w:jc w:val="center"/>
              <w:rPr>
                <w:bCs/>
                <w:sz w:val="26"/>
                <w:szCs w:val="26"/>
              </w:rPr>
            </w:pPr>
            <w:r w:rsidRPr="00F85C28">
              <w:rPr>
                <w:bCs/>
                <w:sz w:val="26"/>
                <w:szCs w:val="26"/>
              </w:rPr>
              <w:t>1</w:t>
            </w:r>
          </w:p>
        </w:tc>
        <w:tc>
          <w:tcPr>
            <w:tcW w:w="1501" w:type="pct"/>
            <w:shd w:val="clear" w:color="auto" w:fill="auto"/>
            <w:vAlign w:val="center"/>
          </w:tcPr>
          <w:p w14:paraId="76F168EA" w14:textId="77777777" w:rsidR="00163777" w:rsidRPr="00F85C28" w:rsidRDefault="00163777" w:rsidP="00914C6C">
            <w:pPr>
              <w:spacing w:before="90" w:after="90"/>
              <w:jc w:val="both"/>
              <w:rPr>
                <w:b/>
                <w:iCs/>
                <w:sz w:val="26"/>
                <w:szCs w:val="26"/>
              </w:rPr>
            </w:pPr>
            <w:r w:rsidRPr="00F85C28">
              <w:rPr>
                <w:b/>
                <w:iCs/>
                <w:sz w:val="26"/>
                <w:szCs w:val="26"/>
              </w:rPr>
              <w:t>Nước thải:</w:t>
            </w:r>
          </w:p>
          <w:p w14:paraId="2652E02E" w14:textId="77777777" w:rsidR="00163777" w:rsidRPr="00F85C28" w:rsidRDefault="00163777" w:rsidP="0095202C">
            <w:pPr>
              <w:numPr>
                <w:ilvl w:val="0"/>
                <w:numId w:val="92"/>
              </w:numPr>
              <w:suppressAutoHyphens/>
              <w:spacing w:before="90" w:after="90"/>
              <w:ind w:left="319" w:hanging="284"/>
              <w:jc w:val="both"/>
              <w:rPr>
                <w:iCs/>
                <w:sz w:val="26"/>
                <w:szCs w:val="26"/>
              </w:rPr>
            </w:pPr>
            <w:r w:rsidRPr="00F85C28">
              <w:rPr>
                <w:iCs/>
                <w:sz w:val="26"/>
                <w:szCs w:val="26"/>
              </w:rPr>
              <w:t>01 vị trí tại hố ga đấu nối nước thải với KCN Phước Đông (Khu B)</w:t>
            </w:r>
          </w:p>
        </w:tc>
        <w:tc>
          <w:tcPr>
            <w:tcW w:w="1158" w:type="pct"/>
            <w:shd w:val="clear" w:color="auto" w:fill="auto"/>
            <w:vAlign w:val="center"/>
          </w:tcPr>
          <w:p w14:paraId="546F1243" w14:textId="77777777" w:rsidR="00163777" w:rsidRPr="00F85C28" w:rsidRDefault="00163777" w:rsidP="00914C6C">
            <w:pPr>
              <w:spacing w:before="90" w:after="90"/>
              <w:jc w:val="both"/>
              <w:rPr>
                <w:sz w:val="26"/>
                <w:szCs w:val="26"/>
              </w:rPr>
            </w:pPr>
            <w:r w:rsidRPr="00F85C28">
              <w:rPr>
                <w:sz w:val="26"/>
                <w:szCs w:val="26"/>
              </w:rPr>
              <w:t>pH; TSS;  BOD</w:t>
            </w:r>
            <w:r w:rsidRPr="00F85C28">
              <w:rPr>
                <w:sz w:val="26"/>
                <w:szCs w:val="26"/>
                <w:vertAlign w:val="subscript"/>
              </w:rPr>
              <w:t>5</w:t>
            </w:r>
            <w:r w:rsidRPr="00F85C28">
              <w:rPr>
                <w:sz w:val="26"/>
                <w:szCs w:val="26"/>
              </w:rPr>
              <w:t>; COD; Amoni, tổng N, tổng P; Dầu mỡ khoáng, Coliforms.</w:t>
            </w:r>
          </w:p>
        </w:tc>
        <w:tc>
          <w:tcPr>
            <w:tcW w:w="616" w:type="pct"/>
            <w:shd w:val="clear" w:color="auto" w:fill="auto"/>
            <w:vAlign w:val="center"/>
          </w:tcPr>
          <w:p w14:paraId="441C6E1B" w14:textId="77777777" w:rsidR="00163777" w:rsidRPr="00F85C28" w:rsidRDefault="00163777" w:rsidP="00914C6C">
            <w:pPr>
              <w:spacing w:before="90" w:after="90"/>
              <w:jc w:val="center"/>
              <w:rPr>
                <w:sz w:val="26"/>
                <w:szCs w:val="26"/>
              </w:rPr>
            </w:pPr>
            <w:r w:rsidRPr="00F85C28">
              <w:rPr>
                <w:sz w:val="26"/>
                <w:szCs w:val="26"/>
              </w:rPr>
              <w:t>3 tháng/lần</w:t>
            </w:r>
          </w:p>
        </w:tc>
        <w:tc>
          <w:tcPr>
            <w:tcW w:w="1357" w:type="pct"/>
            <w:shd w:val="clear" w:color="auto" w:fill="auto"/>
            <w:vAlign w:val="center"/>
          </w:tcPr>
          <w:p w14:paraId="11B8CC84" w14:textId="77777777" w:rsidR="00163777" w:rsidRPr="00F85C28" w:rsidRDefault="00163777" w:rsidP="00914C6C">
            <w:pPr>
              <w:spacing w:before="90" w:after="90"/>
              <w:jc w:val="center"/>
              <w:rPr>
                <w:sz w:val="26"/>
                <w:szCs w:val="26"/>
              </w:rPr>
            </w:pPr>
            <w:r w:rsidRPr="00F85C28">
              <w:rPr>
                <w:sz w:val="26"/>
                <w:szCs w:val="26"/>
              </w:rPr>
              <w:t>Tiêu chuẩn tiếp nhận nước thải của KCN Phước Đông</w:t>
            </w:r>
          </w:p>
        </w:tc>
      </w:tr>
      <w:tr w:rsidR="00F85C28" w:rsidRPr="00F85C28" w14:paraId="0B0F659C" w14:textId="77777777" w:rsidTr="00D4123B">
        <w:trPr>
          <w:trHeight w:val="340"/>
        </w:trPr>
        <w:tc>
          <w:tcPr>
            <w:tcW w:w="368" w:type="pct"/>
            <w:shd w:val="clear" w:color="auto" w:fill="auto"/>
            <w:vAlign w:val="center"/>
          </w:tcPr>
          <w:p w14:paraId="556D024B" w14:textId="0059DD9D" w:rsidR="00163777" w:rsidRPr="00F85C28" w:rsidRDefault="00316E8B" w:rsidP="00914C6C">
            <w:pPr>
              <w:spacing w:before="90" w:after="90"/>
              <w:ind w:left="-57" w:right="-57"/>
              <w:jc w:val="center"/>
              <w:rPr>
                <w:bCs/>
                <w:sz w:val="26"/>
                <w:szCs w:val="26"/>
              </w:rPr>
            </w:pPr>
            <w:r w:rsidRPr="00F85C28">
              <w:rPr>
                <w:bCs/>
                <w:sz w:val="26"/>
                <w:szCs w:val="26"/>
              </w:rPr>
              <w:t>2</w:t>
            </w:r>
          </w:p>
        </w:tc>
        <w:tc>
          <w:tcPr>
            <w:tcW w:w="1501" w:type="pct"/>
            <w:shd w:val="clear" w:color="auto" w:fill="auto"/>
            <w:vAlign w:val="center"/>
          </w:tcPr>
          <w:p w14:paraId="51FDECF5" w14:textId="77777777" w:rsidR="00163777" w:rsidRPr="00F85C28" w:rsidRDefault="00163777" w:rsidP="00914C6C">
            <w:pPr>
              <w:spacing w:before="90" w:after="90"/>
              <w:rPr>
                <w:iCs/>
                <w:sz w:val="26"/>
                <w:szCs w:val="26"/>
              </w:rPr>
            </w:pPr>
            <w:r w:rsidRPr="00F85C28">
              <w:rPr>
                <w:b/>
                <w:bCs/>
                <w:sz w:val="26"/>
                <w:szCs w:val="26"/>
              </w:rPr>
              <w:t>CTR và CTNH:</w:t>
            </w:r>
          </w:p>
          <w:p w14:paraId="15785A8F" w14:textId="77777777" w:rsidR="00163777" w:rsidRPr="00F85C28" w:rsidRDefault="00163777" w:rsidP="0095202C">
            <w:pPr>
              <w:numPr>
                <w:ilvl w:val="0"/>
                <w:numId w:val="92"/>
              </w:numPr>
              <w:suppressAutoHyphens/>
              <w:spacing w:before="90" w:after="90"/>
              <w:ind w:left="319" w:hanging="284"/>
              <w:jc w:val="both"/>
              <w:rPr>
                <w:iCs/>
                <w:sz w:val="26"/>
                <w:szCs w:val="26"/>
              </w:rPr>
            </w:pPr>
            <w:r w:rsidRPr="00F85C28">
              <w:rPr>
                <w:iCs/>
                <w:sz w:val="26"/>
                <w:szCs w:val="26"/>
              </w:rPr>
              <w:t>Khu tập kết phân loại CTR sinh hoạt, chất thải nguy hại.</w:t>
            </w:r>
          </w:p>
        </w:tc>
        <w:tc>
          <w:tcPr>
            <w:tcW w:w="1158" w:type="pct"/>
            <w:shd w:val="clear" w:color="auto" w:fill="auto"/>
            <w:vAlign w:val="center"/>
          </w:tcPr>
          <w:p w14:paraId="4536D479" w14:textId="77777777" w:rsidR="00163777" w:rsidRPr="00F85C28" w:rsidRDefault="00163777" w:rsidP="00914C6C">
            <w:pPr>
              <w:spacing w:before="90" w:after="90"/>
              <w:ind w:left="-57" w:right="-57"/>
              <w:jc w:val="both"/>
              <w:rPr>
                <w:sz w:val="26"/>
                <w:szCs w:val="26"/>
              </w:rPr>
            </w:pPr>
            <w:r w:rsidRPr="00F85C28">
              <w:rPr>
                <w:sz w:val="26"/>
                <w:szCs w:val="26"/>
              </w:rPr>
              <w:t>Giám sát khối lượng CTR phát sinh (phân định, phân loại các chất thải phát sinh và quản lý theo đúng quy định hiện hành)</w:t>
            </w:r>
          </w:p>
        </w:tc>
        <w:tc>
          <w:tcPr>
            <w:tcW w:w="616" w:type="pct"/>
            <w:shd w:val="clear" w:color="auto" w:fill="auto"/>
            <w:vAlign w:val="center"/>
          </w:tcPr>
          <w:p w14:paraId="63820C75" w14:textId="77777777" w:rsidR="00163777" w:rsidRPr="00F85C28" w:rsidRDefault="00163777" w:rsidP="00914C6C">
            <w:pPr>
              <w:spacing w:before="90" w:after="90"/>
              <w:ind w:left="-57" w:right="-57"/>
              <w:jc w:val="center"/>
              <w:rPr>
                <w:sz w:val="26"/>
                <w:szCs w:val="26"/>
              </w:rPr>
            </w:pPr>
            <w:r w:rsidRPr="00F85C28">
              <w:rPr>
                <w:sz w:val="26"/>
                <w:szCs w:val="26"/>
              </w:rPr>
              <w:t>Thường xuyên, liên tục</w:t>
            </w:r>
          </w:p>
        </w:tc>
        <w:tc>
          <w:tcPr>
            <w:tcW w:w="1357" w:type="pct"/>
            <w:shd w:val="clear" w:color="auto" w:fill="auto"/>
            <w:vAlign w:val="center"/>
          </w:tcPr>
          <w:p w14:paraId="0F24D0EE" w14:textId="0F1A70BC" w:rsidR="00163777" w:rsidRPr="00F85C28" w:rsidRDefault="00163777" w:rsidP="000B3CD8">
            <w:pPr>
              <w:spacing w:before="90" w:after="90"/>
              <w:jc w:val="center"/>
              <w:rPr>
                <w:spacing w:val="-2"/>
                <w:sz w:val="26"/>
                <w:szCs w:val="26"/>
                <w:lang w:val="vi-VN"/>
              </w:rPr>
            </w:pPr>
            <w:r w:rsidRPr="00F85C28">
              <w:rPr>
                <w:spacing w:val="-2"/>
                <w:sz w:val="26"/>
                <w:szCs w:val="26"/>
                <w:lang w:val="vi-VN"/>
              </w:rPr>
              <w:t xml:space="preserve">Nghị định số </w:t>
            </w:r>
            <w:r w:rsidR="00316E8B" w:rsidRPr="00F85C28">
              <w:rPr>
                <w:spacing w:val="-2"/>
                <w:sz w:val="26"/>
                <w:szCs w:val="26"/>
              </w:rPr>
              <w:t>08/2022</w:t>
            </w:r>
            <w:r w:rsidRPr="00F85C28">
              <w:rPr>
                <w:spacing w:val="-2"/>
                <w:sz w:val="26"/>
                <w:szCs w:val="26"/>
                <w:lang w:val="vi-VN"/>
              </w:rPr>
              <w:t>/NĐ</w:t>
            </w:r>
            <w:r w:rsidRPr="00F85C28">
              <w:rPr>
                <w:spacing w:val="-2"/>
                <w:sz w:val="26"/>
                <w:szCs w:val="26"/>
              </w:rPr>
              <w:t xml:space="preserve"> </w:t>
            </w:r>
            <w:r w:rsidRPr="00F85C28">
              <w:rPr>
                <w:spacing w:val="-2"/>
                <w:sz w:val="26"/>
                <w:szCs w:val="26"/>
                <w:lang w:val="vi-VN"/>
              </w:rPr>
              <w:t>–</w:t>
            </w:r>
            <w:r w:rsidRPr="00F85C28">
              <w:rPr>
                <w:spacing w:val="-2"/>
                <w:sz w:val="26"/>
                <w:szCs w:val="26"/>
              </w:rPr>
              <w:t xml:space="preserve"> </w:t>
            </w:r>
            <w:r w:rsidRPr="00F85C28">
              <w:rPr>
                <w:spacing w:val="-2"/>
                <w:sz w:val="26"/>
                <w:szCs w:val="26"/>
                <w:lang w:val="vi-VN"/>
              </w:rPr>
              <w:t xml:space="preserve">CP ngày </w:t>
            </w:r>
            <w:r w:rsidR="00316E8B" w:rsidRPr="00F85C28">
              <w:rPr>
                <w:spacing w:val="-2"/>
                <w:sz w:val="26"/>
                <w:szCs w:val="26"/>
              </w:rPr>
              <w:t>10/01/2022</w:t>
            </w:r>
            <w:r w:rsidRPr="00F85C28">
              <w:rPr>
                <w:spacing w:val="-2"/>
                <w:sz w:val="26"/>
                <w:szCs w:val="26"/>
                <w:lang w:val="vi-VN"/>
              </w:rPr>
              <w:t>.</w:t>
            </w:r>
          </w:p>
          <w:p w14:paraId="126FE792" w14:textId="3253D75F" w:rsidR="00163777" w:rsidRPr="00F85C28" w:rsidRDefault="00163777" w:rsidP="000B3CD8">
            <w:pPr>
              <w:spacing w:before="90" w:after="90"/>
              <w:jc w:val="center"/>
              <w:rPr>
                <w:spacing w:val="-2"/>
                <w:sz w:val="26"/>
                <w:szCs w:val="26"/>
                <w:lang w:val="vi-VN"/>
              </w:rPr>
            </w:pPr>
            <w:r w:rsidRPr="00F85C28">
              <w:rPr>
                <w:spacing w:val="-2"/>
                <w:sz w:val="26"/>
                <w:szCs w:val="26"/>
                <w:lang w:val="vi-VN"/>
              </w:rPr>
              <w:t xml:space="preserve">Thông tư số </w:t>
            </w:r>
            <w:r w:rsidR="00316E8B" w:rsidRPr="00F85C28">
              <w:rPr>
                <w:spacing w:val="-2"/>
                <w:sz w:val="26"/>
                <w:szCs w:val="26"/>
              </w:rPr>
              <w:t>02</w:t>
            </w:r>
            <w:r w:rsidRPr="00F85C28">
              <w:rPr>
                <w:spacing w:val="-2"/>
                <w:sz w:val="26"/>
                <w:szCs w:val="26"/>
                <w:lang w:val="vi-VN"/>
              </w:rPr>
              <w:t>/20</w:t>
            </w:r>
            <w:r w:rsidR="00316E8B" w:rsidRPr="00F85C28">
              <w:rPr>
                <w:spacing w:val="-2"/>
                <w:sz w:val="26"/>
                <w:szCs w:val="26"/>
              </w:rPr>
              <w:t>22</w:t>
            </w:r>
            <w:r w:rsidRPr="00F85C28">
              <w:rPr>
                <w:spacing w:val="-2"/>
                <w:sz w:val="26"/>
                <w:szCs w:val="26"/>
                <w:lang w:val="vi-VN"/>
              </w:rPr>
              <w:t xml:space="preserve">/TT-BTNMT ngày </w:t>
            </w:r>
            <w:r w:rsidR="00316E8B" w:rsidRPr="00F85C28">
              <w:rPr>
                <w:spacing w:val="-2"/>
                <w:sz w:val="26"/>
                <w:szCs w:val="26"/>
              </w:rPr>
              <w:t>10/01/2022</w:t>
            </w:r>
            <w:r w:rsidRPr="00F85C28">
              <w:rPr>
                <w:spacing w:val="-2"/>
                <w:sz w:val="26"/>
                <w:szCs w:val="26"/>
                <w:lang w:val="vi-VN"/>
              </w:rPr>
              <w:t>.</w:t>
            </w:r>
          </w:p>
          <w:p w14:paraId="6A138CDA" w14:textId="6590F9A2" w:rsidR="00163777" w:rsidRPr="00F85C28" w:rsidRDefault="00163777" w:rsidP="00914C6C">
            <w:pPr>
              <w:spacing w:before="90" w:after="90"/>
              <w:jc w:val="both"/>
              <w:rPr>
                <w:sz w:val="26"/>
                <w:szCs w:val="26"/>
              </w:rPr>
            </w:pPr>
          </w:p>
        </w:tc>
      </w:tr>
      <w:tr w:rsidR="00163777" w:rsidRPr="00F85C28" w14:paraId="39099D45" w14:textId="77777777" w:rsidTr="002838D0">
        <w:trPr>
          <w:trHeight w:val="340"/>
        </w:trPr>
        <w:tc>
          <w:tcPr>
            <w:tcW w:w="5000" w:type="pct"/>
            <w:gridSpan w:val="5"/>
            <w:shd w:val="clear" w:color="auto" w:fill="auto"/>
            <w:vAlign w:val="center"/>
          </w:tcPr>
          <w:p w14:paraId="68B9C00D" w14:textId="77777777" w:rsidR="00163777" w:rsidRPr="00F85C28" w:rsidRDefault="00163777" w:rsidP="00914C6C">
            <w:pPr>
              <w:spacing w:before="90" w:after="90"/>
              <w:jc w:val="both"/>
              <w:rPr>
                <w:b/>
                <w:iCs/>
                <w:sz w:val="26"/>
                <w:szCs w:val="26"/>
              </w:rPr>
            </w:pPr>
            <w:r w:rsidRPr="00F85C28">
              <w:rPr>
                <w:rFonts w:eastAsia="SimSun"/>
                <w:bCs/>
                <w:i/>
                <w:sz w:val="26"/>
                <w:szCs w:val="26"/>
                <w:lang w:val="vi-VN"/>
              </w:rPr>
              <w:t>Trong quá trình thực hiện chương trình giám sát chất lượng môi trường Công ty sẽ phối hợp với đơn vị có chức năng quan trắc môi trường được Bộ Tài nguyên và Môi trường cấp chứng nhận</w:t>
            </w:r>
            <w:r w:rsidRPr="00F85C28">
              <w:rPr>
                <w:rFonts w:eastAsia="SimSun"/>
                <w:bCs/>
                <w:sz w:val="26"/>
                <w:szCs w:val="26"/>
                <w:lang w:val="vi-VN"/>
              </w:rPr>
              <w:t>.</w:t>
            </w:r>
          </w:p>
        </w:tc>
      </w:tr>
    </w:tbl>
    <w:p w14:paraId="00C5A473" w14:textId="77777777" w:rsidR="00853F93" w:rsidRDefault="00853F93" w:rsidP="00853F93">
      <w:pPr>
        <w:pStyle w:val="ListParagraph"/>
        <w:spacing w:before="120" w:after="120" w:line="240" w:lineRule="auto"/>
        <w:ind w:left="851"/>
        <w:contextualSpacing w:val="0"/>
        <w:jc w:val="both"/>
        <w:rPr>
          <w:rFonts w:ascii="Times New Roman" w:hAnsi="Times New Roman" w:cs="Times New Roman"/>
          <w:b/>
          <w:sz w:val="26"/>
          <w:szCs w:val="26"/>
        </w:rPr>
      </w:pPr>
      <w:bookmarkStart w:id="270" w:name="_Toc114131222"/>
      <w:bookmarkStart w:id="271" w:name="_Toc135934959"/>
      <w:bookmarkStart w:id="272" w:name="_Toc132189590"/>
      <w:bookmarkEnd w:id="267"/>
    </w:p>
    <w:p w14:paraId="09AC5C5F" w14:textId="2E1BEFA7" w:rsidR="00D4123B" w:rsidRPr="00730875" w:rsidRDefault="00D4123B" w:rsidP="00853F93">
      <w:pPr>
        <w:pStyle w:val="ListParagraph"/>
        <w:numPr>
          <w:ilvl w:val="0"/>
          <w:numId w:val="119"/>
        </w:numPr>
        <w:spacing w:before="120" w:after="120" w:line="240" w:lineRule="auto"/>
        <w:ind w:left="851" w:hanging="851"/>
        <w:contextualSpacing w:val="0"/>
        <w:jc w:val="both"/>
        <w:outlineLvl w:val="2"/>
        <w:rPr>
          <w:rFonts w:ascii="Times New Roman" w:hAnsi="Times New Roman" w:cs="Times New Roman"/>
          <w:b/>
          <w:sz w:val="26"/>
          <w:szCs w:val="26"/>
        </w:rPr>
      </w:pPr>
      <w:bookmarkStart w:id="273" w:name="_Toc137621886"/>
      <w:r w:rsidRPr="00730875">
        <w:rPr>
          <w:rFonts w:ascii="Times New Roman" w:hAnsi="Times New Roman" w:cs="Times New Roman"/>
          <w:b/>
          <w:sz w:val="26"/>
          <w:szCs w:val="26"/>
        </w:rPr>
        <w:t>Chương trình quan trắc tự động, liên tục chất thải</w:t>
      </w:r>
      <w:bookmarkEnd w:id="270"/>
      <w:bookmarkEnd w:id="271"/>
      <w:bookmarkEnd w:id="273"/>
    </w:p>
    <w:p w14:paraId="59BA0337" w14:textId="679C0B26" w:rsidR="000B3CD8" w:rsidRDefault="00D4123B" w:rsidP="008D3F8D">
      <w:pPr>
        <w:ind w:firstLine="709"/>
        <w:jc w:val="both"/>
        <w:rPr>
          <w:sz w:val="26"/>
          <w:szCs w:val="26"/>
        </w:rPr>
      </w:pPr>
      <w:r w:rsidRPr="00730875">
        <w:rPr>
          <w:sz w:val="26"/>
          <w:szCs w:val="26"/>
        </w:rPr>
        <w:t>Căn cứ theo Nghị định số 08/2022/NĐ – CP ngày 10/01/2022 của Chính phủ quy định chi tiết một số điều của Luật Bảo vệ Môi trường, Công ty không thuộc đối tượng lắp đặt quan t</w:t>
      </w:r>
      <w:r>
        <w:rPr>
          <w:sz w:val="26"/>
          <w:szCs w:val="26"/>
        </w:rPr>
        <w:t>rắc nước thải tự động liên tục.</w:t>
      </w:r>
    </w:p>
    <w:p w14:paraId="6864B234" w14:textId="77777777" w:rsidR="00853F93" w:rsidRDefault="00853F93" w:rsidP="00D4123B">
      <w:pPr>
        <w:ind w:firstLine="709"/>
        <w:rPr>
          <w:sz w:val="26"/>
          <w:szCs w:val="26"/>
        </w:rPr>
      </w:pPr>
    </w:p>
    <w:p w14:paraId="3BB9EC1A" w14:textId="77777777" w:rsidR="00853F93" w:rsidRPr="00730875" w:rsidRDefault="00853F93" w:rsidP="00853F93">
      <w:pPr>
        <w:pStyle w:val="ListParagraph"/>
        <w:numPr>
          <w:ilvl w:val="0"/>
          <w:numId w:val="119"/>
        </w:numPr>
        <w:spacing w:before="120" w:after="120" w:line="240" w:lineRule="auto"/>
        <w:ind w:left="851" w:hanging="851"/>
        <w:contextualSpacing w:val="0"/>
        <w:jc w:val="both"/>
        <w:outlineLvl w:val="2"/>
        <w:rPr>
          <w:rFonts w:ascii="Times New Roman" w:hAnsi="Times New Roman" w:cs="Times New Roman"/>
          <w:b/>
          <w:sz w:val="26"/>
          <w:szCs w:val="26"/>
        </w:rPr>
      </w:pPr>
      <w:bookmarkStart w:id="274" w:name="_Toc114131223"/>
      <w:bookmarkStart w:id="275" w:name="_Toc135934960"/>
      <w:bookmarkStart w:id="276" w:name="_Toc137621887"/>
      <w:r w:rsidRPr="00730875">
        <w:rPr>
          <w:rFonts w:ascii="Times New Roman" w:hAnsi="Times New Roman" w:cs="Times New Roman"/>
          <w:b/>
          <w:sz w:val="26"/>
          <w:szCs w:val="26"/>
        </w:rPr>
        <w:t xml:space="preserve">Hoạt động quan trắc môi trường định kỳ, quan trắc môi trường tự động, liên tục khác theo quy định của pháp luật có liên quan hoặc theo đề xuất của Chủ dự án </w:t>
      </w:r>
      <w:r w:rsidRPr="00730875">
        <w:rPr>
          <w:rFonts w:ascii="Times New Roman" w:hAnsi="Times New Roman" w:cs="Times New Roman"/>
          <w:sz w:val="26"/>
          <w:szCs w:val="26"/>
        </w:rPr>
        <w:t>(không có)</w:t>
      </w:r>
      <w:bookmarkEnd w:id="274"/>
      <w:bookmarkEnd w:id="275"/>
      <w:bookmarkEnd w:id="276"/>
    </w:p>
    <w:p w14:paraId="3C1B1888" w14:textId="77777777" w:rsidR="00853F93" w:rsidRPr="00F85C28" w:rsidRDefault="00853F93" w:rsidP="00D4123B">
      <w:pPr>
        <w:ind w:firstLine="709"/>
        <w:rPr>
          <w:i/>
          <w:sz w:val="26"/>
          <w:szCs w:val="26"/>
          <w:lang w:val="vi-VN"/>
        </w:rPr>
      </w:pPr>
    </w:p>
    <w:p w14:paraId="7CEDA94E" w14:textId="77777777" w:rsidR="009179A6" w:rsidRDefault="009179A6">
      <w:pPr>
        <w:spacing w:before="120" w:after="120"/>
        <w:ind w:firstLine="547"/>
        <w:jc w:val="both"/>
        <w:rPr>
          <w:rFonts w:eastAsiaTheme="minorHAnsi"/>
          <w:b/>
          <w:sz w:val="26"/>
          <w:szCs w:val="26"/>
          <w:lang w:val="vi-VN"/>
        </w:rPr>
      </w:pPr>
      <w:bookmarkStart w:id="277" w:name="_Toc137621888"/>
      <w:r>
        <w:rPr>
          <w:b/>
          <w:sz w:val="26"/>
          <w:szCs w:val="26"/>
          <w:lang w:val="vi-VN"/>
        </w:rPr>
        <w:br w:type="page"/>
      </w:r>
    </w:p>
    <w:p w14:paraId="5C811E4A" w14:textId="29C16FE0" w:rsidR="007372CC" w:rsidRPr="008D3F8D" w:rsidRDefault="007372CC" w:rsidP="008D3F8D">
      <w:pPr>
        <w:pStyle w:val="ListParagraph"/>
        <w:numPr>
          <w:ilvl w:val="1"/>
          <w:numId w:val="40"/>
        </w:numPr>
        <w:spacing w:before="120" w:after="120" w:line="240" w:lineRule="auto"/>
        <w:ind w:left="709" w:hanging="709"/>
        <w:contextualSpacing w:val="0"/>
        <w:jc w:val="both"/>
        <w:outlineLvl w:val="0"/>
        <w:rPr>
          <w:rFonts w:ascii="Times New Roman" w:hAnsi="Times New Roman" w:cs="Times New Roman"/>
          <w:b/>
          <w:sz w:val="26"/>
          <w:szCs w:val="26"/>
          <w:lang w:val="vi-VN"/>
        </w:rPr>
      </w:pPr>
      <w:r w:rsidRPr="008D3F8D">
        <w:rPr>
          <w:rFonts w:ascii="Times New Roman" w:hAnsi="Times New Roman" w:cs="Times New Roman"/>
          <w:b/>
          <w:sz w:val="26"/>
          <w:szCs w:val="26"/>
          <w:lang w:val="vi-VN"/>
        </w:rPr>
        <w:lastRenderedPageBreak/>
        <w:t>KINH PHÍ THỰC HIỆN QUAN TRẮC MÔI TRƯỜNG HẰNG NĂM</w:t>
      </w:r>
      <w:bookmarkEnd w:id="268"/>
      <w:bookmarkEnd w:id="272"/>
      <w:bookmarkEnd w:id="277"/>
    </w:p>
    <w:p w14:paraId="6073D2AD" w14:textId="7924979C" w:rsidR="007372CC" w:rsidRPr="00F85C28" w:rsidRDefault="00211576" w:rsidP="00EE40AD">
      <w:pPr>
        <w:pStyle w:val="Caption"/>
      </w:pPr>
      <w:bookmarkStart w:id="278" w:name="_Toc96084786"/>
      <w:bookmarkStart w:id="279" w:name="_Toc132189646"/>
      <w:r w:rsidRPr="00F85C28">
        <w:rPr>
          <w:b/>
        </w:rPr>
        <w:tab/>
      </w:r>
      <w:bookmarkStart w:id="280" w:name="_Toc137621926"/>
      <w:r w:rsidR="004E7C65">
        <w:rPr>
          <w:b/>
        </w:rPr>
        <w:t>Bảng 5.</w:t>
      </w:r>
      <w:r w:rsidR="007372CC" w:rsidRPr="00F85C28">
        <w:rPr>
          <w:b/>
        </w:rPr>
        <w:t xml:space="preserve"> </w:t>
      </w:r>
      <w:r w:rsidR="004E7C65">
        <w:rPr>
          <w:b/>
        </w:rPr>
        <w:fldChar w:fldCharType="begin"/>
      </w:r>
      <w:r w:rsidR="004E7C65">
        <w:rPr>
          <w:b/>
        </w:rPr>
        <w:instrText xml:space="preserve"> SEQ Bảng_5. \* ARABIC </w:instrText>
      </w:r>
      <w:r w:rsidR="004E7C65">
        <w:rPr>
          <w:b/>
        </w:rPr>
        <w:fldChar w:fldCharType="separate"/>
      </w:r>
      <w:r w:rsidR="00F55B79">
        <w:rPr>
          <w:b/>
          <w:noProof/>
        </w:rPr>
        <w:t>5</w:t>
      </w:r>
      <w:r w:rsidR="004E7C65">
        <w:rPr>
          <w:b/>
        </w:rPr>
        <w:fldChar w:fldCharType="end"/>
      </w:r>
      <w:r w:rsidR="007372CC" w:rsidRPr="00F85C28">
        <w:rPr>
          <w:b/>
        </w:rPr>
        <w:t>:</w:t>
      </w:r>
      <w:r w:rsidR="007372CC" w:rsidRPr="00F85C28">
        <w:t xml:space="preserve"> Kinh phí thực hiện quan trắc môi trường hằng năm</w:t>
      </w:r>
      <w:bookmarkEnd w:id="278"/>
      <w:bookmarkEnd w:id="279"/>
      <w:bookmarkEnd w:id="2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6186"/>
        <w:gridCol w:w="2254"/>
      </w:tblGrid>
      <w:tr w:rsidR="00F85C28" w:rsidRPr="00F85C28" w14:paraId="1FFD9CCF" w14:textId="77777777" w:rsidTr="002838D0">
        <w:trPr>
          <w:trHeight w:val="400"/>
        </w:trPr>
        <w:tc>
          <w:tcPr>
            <w:tcW w:w="801" w:type="dxa"/>
            <w:shd w:val="clear" w:color="auto" w:fill="C5E0B3" w:themeFill="accent6" w:themeFillTint="66"/>
            <w:vAlign w:val="center"/>
          </w:tcPr>
          <w:p w14:paraId="56660FDD" w14:textId="77777777" w:rsidR="007372CC" w:rsidRPr="00F85C28" w:rsidRDefault="007372CC" w:rsidP="00914C6C">
            <w:pPr>
              <w:spacing w:before="90" w:after="90"/>
              <w:jc w:val="center"/>
              <w:rPr>
                <w:b/>
                <w:sz w:val="26"/>
                <w:szCs w:val="26"/>
              </w:rPr>
            </w:pPr>
            <w:r w:rsidRPr="00F85C28">
              <w:rPr>
                <w:b/>
                <w:sz w:val="26"/>
                <w:szCs w:val="26"/>
              </w:rPr>
              <w:t>Stt</w:t>
            </w:r>
          </w:p>
        </w:tc>
        <w:tc>
          <w:tcPr>
            <w:tcW w:w="6287" w:type="dxa"/>
            <w:shd w:val="clear" w:color="auto" w:fill="C5E0B3" w:themeFill="accent6" w:themeFillTint="66"/>
            <w:vAlign w:val="center"/>
          </w:tcPr>
          <w:p w14:paraId="247B6309" w14:textId="77777777" w:rsidR="007372CC" w:rsidRPr="00F85C28" w:rsidRDefault="007372CC" w:rsidP="00914C6C">
            <w:pPr>
              <w:spacing w:before="90" w:after="90"/>
              <w:jc w:val="center"/>
              <w:rPr>
                <w:b/>
                <w:sz w:val="26"/>
                <w:szCs w:val="26"/>
              </w:rPr>
            </w:pPr>
            <w:r w:rsidRPr="00F85C28">
              <w:rPr>
                <w:b/>
                <w:sz w:val="26"/>
                <w:szCs w:val="26"/>
              </w:rPr>
              <w:t>Nội dung công việc</w:t>
            </w:r>
          </w:p>
        </w:tc>
        <w:tc>
          <w:tcPr>
            <w:tcW w:w="2268" w:type="dxa"/>
            <w:shd w:val="clear" w:color="auto" w:fill="C5E0B3" w:themeFill="accent6" w:themeFillTint="66"/>
            <w:vAlign w:val="center"/>
          </w:tcPr>
          <w:p w14:paraId="2C930A44" w14:textId="77777777" w:rsidR="007372CC" w:rsidRPr="00F85C28" w:rsidRDefault="007372CC" w:rsidP="00914C6C">
            <w:pPr>
              <w:spacing w:before="90" w:after="90"/>
              <w:jc w:val="center"/>
              <w:rPr>
                <w:b/>
                <w:sz w:val="26"/>
                <w:szCs w:val="26"/>
              </w:rPr>
            </w:pPr>
            <w:r w:rsidRPr="00F85C28">
              <w:rPr>
                <w:b/>
                <w:sz w:val="26"/>
                <w:szCs w:val="26"/>
              </w:rPr>
              <w:t xml:space="preserve">Chi phí thực hiện </w:t>
            </w:r>
            <w:r w:rsidRPr="00F85C28">
              <w:rPr>
                <w:b/>
                <w:sz w:val="26"/>
                <w:szCs w:val="26"/>
              </w:rPr>
              <w:br/>
              <w:t>(VNĐ/năm)</w:t>
            </w:r>
          </w:p>
        </w:tc>
      </w:tr>
      <w:tr w:rsidR="00F85C28" w:rsidRPr="00F85C28" w14:paraId="3DC96DB1" w14:textId="77777777" w:rsidTr="002838D0">
        <w:tc>
          <w:tcPr>
            <w:tcW w:w="801" w:type="dxa"/>
            <w:shd w:val="clear" w:color="auto" w:fill="auto"/>
          </w:tcPr>
          <w:p w14:paraId="5F757D53" w14:textId="77777777" w:rsidR="007372CC" w:rsidRPr="00F85C28" w:rsidRDefault="007372CC" w:rsidP="0095202C">
            <w:pPr>
              <w:numPr>
                <w:ilvl w:val="0"/>
                <w:numId w:val="90"/>
              </w:numPr>
              <w:suppressAutoHyphens/>
              <w:spacing w:before="90" w:after="90"/>
              <w:jc w:val="both"/>
              <w:rPr>
                <w:sz w:val="26"/>
                <w:szCs w:val="26"/>
              </w:rPr>
            </w:pPr>
          </w:p>
        </w:tc>
        <w:tc>
          <w:tcPr>
            <w:tcW w:w="6287" w:type="dxa"/>
            <w:shd w:val="clear" w:color="auto" w:fill="auto"/>
          </w:tcPr>
          <w:p w14:paraId="3955C7F9" w14:textId="77777777" w:rsidR="007372CC" w:rsidRPr="00F85C28" w:rsidRDefault="007372CC" w:rsidP="00914C6C">
            <w:pPr>
              <w:spacing w:before="90" w:after="90"/>
              <w:rPr>
                <w:sz w:val="26"/>
                <w:szCs w:val="26"/>
              </w:rPr>
            </w:pPr>
            <w:r w:rsidRPr="00F85C28">
              <w:rPr>
                <w:sz w:val="26"/>
                <w:szCs w:val="26"/>
              </w:rPr>
              <w:t>Đo đạc, phân tích chất lượng nước thải, khí thải hằng năm</w:t>
            </w:r>
          </w:p>
        </w:tc>
        <w:tc>
          <w:tcPr>
            <w:tcW w:w="2268" w:type="dxa"/>
            <w:shd w:val="clear" w:color="auto" w:fill="auto"/>
            <w:vAlign w:val="center"/>
          </w:tcPr>
          <w:p w14:paraId="2AE567BC" w14:textId="77777777" w:rsidR="007372CC" w:rsidRPr="00F85C28" w:rsidRDefault="007372CC" w:rsidP="00914C6C">
            <w:pPr>
              <w:spacing w:before="90" w:after="90"/>
              <w:jc w:val="right"/>
              <w:rPr>
                <w:sz w:val="26"/>
                <w:szCs w:val="26"/>
              </w:rPr>
            </w:pPr>
            <w:r w:rsidRPr="00F85C28">
              <w:rPr>
                <w:sz w:val="26"/>
                <w:szCs w:val="26"/>
              </w:rPr>
              <w:t>12.000.000</w:t>
            </w:r>
          </w:p>
        </w:tc>
      </w:tr>
      <w:tr w:rsidR="00F85C28" w:rsidRPr="00F85C28" w14:paraId="6B4AEE2B" w14:textId="77777777" w:rsidTr="002838D0">
        <w:tc>
          <w:tcPr>
            <w:tcW w:w="801" w:type="dxa"/>
            <w:shd w:val="clear" w:color="auto" w:fill="auto"/>
          </w:tcPr>
          <w:p w14:paraId="7381E355" w14:textId="77777777" w:rsidR="007372CC" w:rsidRPr="00F85C28" w:rsidRDefault="007372CC" w:rsidP="0095202C">
            <w:pPr>
              <w:numPr>
                <w:ilvl w:val="0"/>
                <w:numId w:val="90"/>
              </w:numPr>
              <w:suppressAutoHyphens/>
              <w:spacing w:before="90" w:after="90"/>
              <w:jc w:val="both"/>
              <w:rPr>
                <w:sz w:val="26"/>
                <w:szCs w:val="26"/>
              </w:rPr>
            </w:pPr>
          </w:p>
        </w:tc>
        <w:tc>
          <w:tcPr>
            <w:tcW w:w="6287" w:type="dxa"/>
            <w:shd w:val="clear" w:color="auto" w:fill="auto"/>
          </w:tcPr>
          <w:p w14:paraId="58FB3162" w14:textId="77777777" w:rsidR="007372CC" w:rsidRPr="00F85C28" w:rsidRDefault="007372CC" w:rsidP="00914C6C">
            <w:pPr>
              <w:spacing w:before="90" w:after="90"/>
              <w:rPr>
                <w:sz w:val="26"/>
                <w:szCs w:val="26"/>
              </w:rPr>
            </w:pPr>
            <w:r w:rsidRPr="00F85C28">
              <w:rPr>
                <w:sz w:val="26"/>
                <w:szCs w:val="26"/>
              </w:rPr>
              <w:t>Chi phí nhân công lấy mẫu</w:t>
            </w:r>
          </w:p>
        </w:tc>
        <w:tc>
          <w:tcPr>
            <w:tcW w:w="2268" w:type="dxa"/>
            <w:shd w:val="clear" w:color="auto" w:fill="auto"/>
            <w:vAlign w:val="center"/>
          </w:tcPr>
          <w:p w14:paraId="37A26008" w14:textId="77777777" w:rsidR="007372CC" w:rsidRPr="00F85C28" w:rsidRDefault="007372CC" w:rsidP="00914C6C">
            <w:pPr>
              <w:spacing w:before="90" w:after="90"/>
              <w:jc w:val="right"/>
              <w:rPr>
                <w:sz w:val="26"/>
                <w:szCs w:val="26"/>
              </w:rPr>
            </w:pPr>
            <w:r w:rsidRPr="00F85C28">
              <w:rPr>
                <w:sz w:val="26"/>
                <w:szCs w:val="26"/>
              </w:rPr>
              <w:t>2.000.000</w:t>
            </w:r>
          </w:p>
        </w:tc>
      </w:tr>
      <w:tr w:rsidR="00F85C28" w:rsidRPr="00F85C28" w14:paraId="2956D589" w14:textId="77777777" w:rsidTr="002838D0">
        <w:tc>
          <w:tcPr>
            <w:tcW w:w="801" w:type="dxa"/>
            <w:shd w:val="clear" w:color="auto" w:fill="auto"/>
          </w:tcPr>
          <w:p w14:paraId="349FCA9A" w14:textId="77777777" w:rsidR="007372CC" w:rsidRPr="00F85C28" w:rsidRDefault="007372CC" w:rsidP="0095202C">
            <w:pPr>
              <w:numPr>
                <w:ilvl w:val="0"/>
                <w:numId w:val="90"/>
              </w:numPr>
              <w:suppressAutoHyphens/>
              <w:spacing w:before="90" w:after="90"/>
              <w:jc w:val="both"/>
              <w:rPr>
                <w:sz w:val="26"/>
                <w:szCs w:val="26"/>
              </w:rPr>
            </w:pPr>
          </w:p>
        </w:tc>
        <w:tc>
          <w:tcPr>
            <w:tcW w:w="6287" w:type="dxa"/>
            <w:shd w:val="clear" w:color="auto" w:fill="auto"/>
          </w:tcPr>
          <w:p w14:paraId="712C4DD5" w14:textId="77777777" w:rsidR="007372CC" w:rsidRPr="00F85C28" w:rsidRDefault="007372CC" w:rsidP="00914C6C">
            <w:pPr>
              <w:spacing w:before="90" w:after="90"/>
              <w:rPr>
                <w:sz w:val="26"/>
                <w:szCs w:val="26"/>
              </w:rPr>
            </w:pPr>
            <w:r w:rsidRPr="00F85C28">
              <w:rPr>
                <w:sz w:val="26"/>
                <w:szCs w:val="26"/>
              </w:rPr>
              <w:t>Chi phí vận chuyển, bảo quản mẫu</w:t>
            </w:r>
          </w:p>
        </w:tc>
        <w:tc>
          <w:tcPr>
            <w:tcW w:w="2268" w:type="dxa"/>
            <w:shd w:val="clear" w:color="auto" w:fill="auto"/>
            <w:vAlign w:val="center"/>
          </w:tcPr>
          <w:p w14:paraId="4BB2E70E" w14:textId="77777777" w:rsidR="007372CC" w:rsidRPr="00F85C28" w:rsidRDefault="007372CC" w:rsidP="00914C6C">
            <w:pPr>
              <w:spacing w:before="90" w:after="90"/>
              <w:jc w:val="right"/>
              <w:rPr>
                <w:sz w:val="26"/>
                <w:szCs w:val="26"/>
              </w:rPr>
            </w:pPr>
            <w:r w:rsidRPr="00F85C28">
              <w:rPr>
                <w:sz w:val="26"/>
                <w:szCs w:val="26"/>
              </w:rPr>
              <w:t>2.000.000</w:t>
            </w:r>
          </w:p>
        </w:tc>
      </w:tr>
      <w:tr w:rsidR="00F85C28" w:rsidRPr="00F85C28" w14:paraId="594BB5DC" w14:textId="77777777" w:rsidTr="002838D0">
        <w:tc>
          <w:tcPr>
            <w:tcW w:w="801" w:type="dxa"/>
            <w:shd w:val="clear" w:color="auto" w:fill="auto"/>
          </w:tcPr>
          <w:p w14:paraId="034AAD42" w14:textId="77777777" w:rsidR="007372CC" w:rsidRPr="00F85C28" w:rsidRDefault="007372CC" w:rsidP="0095202C">
            <w:pPr>
              <w:numPr>
                <w:ilvl w:val="0"/>
                <w:numId w:val="90"/>
              </w:numPr>
              <w:suppressAutoHyphens/>
              <w:spacing w:before="90" w:after="90"/>
              <w:jc w:val="both"/>
              <w:rPr>
                <w:sz w:val="26"/>
                <w:szCs w:val="26"/>
              </w:rPr>
            </w:pPr>
          </w:p>
        </w:tc>
        <w:tc>
          <w:tcPr>
            <w:tcW w:w="6287" w:type="dxa"/>
            <w:shd w:val="clear" w:color="auto" w:fill="auto"/>
          </w:tcPr>
          <w:p w14:paraId="62E57133" w14:textId="77777777" w:rsidR="007372CC" w:rsidRPr="00F85C28" w:rsidRDefault="007372CC" w:rsidP="00914C6C">
            <w:pPr>
              <w:spacing w:before="90" w:after="90"/>
              <w:rPr>
                <w:sz w:val="26"/>
                <w:szCs w:val="26"/>
              </w:rPr>
            </w:pPr>
            <w:r w:rsidRPr="00F85C28">
              <w:rPr>
                <w:sz w:val="26"/>
                <w:szCs w:val="26"/>
              </w:rPr>
              <w:t>Tổng hợp số liệu, tính toán và viết báo cáo</w:t>
            </w:r>
          </w:p>
        </w:tc>
        <w:tc>
          <w:tcPr>
            <w:tcW w:w="2268" w:type="dxa"/>
            <w:shd w:val="clear" w:color="auto" w:fill="auto"/>
            <w:vAlign w:val="center"/>
          </w:tcPr>
          <w:p w14:paraId="1734A286" w14:textId="77777777" w:rsidR="007372CC" w:rsidRPr="00F85C28" w:rsidRDefault="007372CC" w:rsidP="00914C6C">
            <w:pPr>
              <w:spacing w:before="90" w:after="90"/>
              <w:jc w:val="right"/>
              <w:rPr>
                <w:sz w:val="26"/>
                <w:szCs w:val="26"/>
              </w:rPr>
            </w:pPr>
            <w:r w:rsidRPr="00F85C28">
              <w:rPr>
                <w:sz w:val="26"/>
                <w:szCs w:val="26"/>
              </w:rPr>
              <w:t>7.000.000</w:t>
            </w:r>
          </w:p>
        </w:tc>
      </w:tr>
      <w:tr w:rsidR="007372CC" w:rsidRPr="00F85C28" w14:paraId="15B50BB6" w14:textId="77777777" w:rsidTr="002838D0">
        <w:trPr>
          <w:trHeight w:val="458"/>
        </w:trPr>
        <w:tc>
          <w:tcPr>
            <w:tcW w:w="7088" w:type="dxa"/>
            <w:gridSpan w:val="2"/>
            <w:shd w:val="clear" w:color="auto" w:fill="auto"/>
          </w:tcPr>
          <w:p w14:paraId="488CA831" w14:textId="77777777" w:rsidR="007372CC" w:rsidRPr="00F85C28" w:rsidRDefault="007372CC" w:rsidP="00914C6C">
            <w:pPr>
              <w:spacing w:before="90" w:after="90"/>
              <w:jc w:val="center"/>
              <w:rPr>
                <w:b/>
                <w:sz w:val="26"/>
                <w:szCs w:val="26"/>
              </w:rPr>
            </w:pPr>
            <w:r w:rsidRPr="00F85C28">
              <w:rPr>
                <w:b/>
                <w:sz w:val="26"/>
                <w:szCs w:val="26"/>
              </w:rPr>
              <w:t>TỔNG</w:t>
            </w:r>
          </w:p>
        </w:tc>
        <w:tc>
          <w:tcPr>
            <w:tcW w:w="2268" w:type="dxa"/>
            <w:shd w:val="clear" w:color="auto" w:fill="auto"/>
            <w:vAlign w:val="center"/>
          </w:tcPr>
          <w:p w14:paraId="571D2F86" w14:textId="77777777" w:rsidR="007372CC" w:rsidRPr="00F85C28" w:rsidRDefault="007372CC" w:rsidP="00914C6C">
            <w:pPr>
              <w:spacing w:before="90" w:after="90"/>
              <w:jc w:val="right"/>
              <w:rPr>
                <w:b/>
                <w:sz w:val="26"/>
                <w:szCs w:val="26"/>
              </w:rPr>
            </w:pPr>
            <w:r w:rsidRPr="00F85C28">
              <w:rPr>
                <w:b/>
                <w:sz w:val="26"/>
                <w:szCs w:val="26"/>
              </w:rPr>
              <w:t>23.000.000</w:t>
            </w:r>
          </w:p>
        </w:tc>
      </w:tr>
    </w:tbl>
    <w:p w14:paraId="02A95895" w14:textId="77777777" w:rsidR="00316E8B" w:rsidRPr="00F85C28" w:rsidRDefault="00316E8B" w:rsidP="00914C6C">
      <w:pPr>
        <w:spacing w:before="90" w:after="90"/>
        <w:rPr>
          <w:sz w:val="26"/>
          <w:szCs w:val="26"/>
        </w:rPr>
      </w:pPr>
      <w:bookmarkStart w:id="281" w:name="_Toc132189591"/>
      <w:bookmarkStart w:id="282" w:name="_Toc96328796"/>
      <w:bookmarkEnd w:id="269"/>
    </w:p>
    <w:p w14:paraId="6F70E7FF" w14:textId="77777777" w:rsidR="00316E8B" w:rsidRPr="00F85C28" w:rsidRDefault="00316E8B" w:rsidP="00914C6C">
      <w:pPr>
        <w:spacing w:before="90" w:after="90"/>
        <w:ind w:firstLine="547"/>
        <w:jc w:val="both"/>
        <w:rPr>
          <w:rFonts w:eastAsiaTheme="majorEastAsia"/>
          <w:sz w:val="26"/>
          <w:szCs w:val="26"/>
        </w:rPr>
      </w:pPr>
      <w:r w:rsidRPr="00F85C28">
        <w:rPr>
          <w:sz w:val="26"/>
          <w:szCs w:val="26"/>
        </w:rPr>
        <w:br w:type="page"/>
      </w:r>
    </w:p>
    <w:p w14:paraId="6D1535DB" w14:textId="7DB02B58" w:rsidR="007372CC" w:rsidRPr="00F85C28" w:rsidRDefault="007372CC" w:rsidP="00914C6C">
      <w:pPr>
        <w:pStyle w:val="Heading1"/>
        <w:spacing w:before="90" w:after="90" w:line="240" w:lineRule="auto"/>
        <w:jc w:val="center"/>
        <w:rPr>
          <w:rFonts w:ascii="Times New Roman" w:hAnsi="Times New Roman" w:cs="Times New Roman"/>
          <w:b/>
          <w:color w:val="auto"/>
          <w:szCs w:val="26"/>
        </w:rPr>
      </w:pPr>
      <w:bookmarkStart w:id="283" w:name="_Toc132189592"/>
      <w:bookmarkStart w:id="284" w:name="_Toc137621889"/>
      <w:bookmarkEnd w:id="281"/>
      <w:r w:rsidRPr="00F85C28">
        <w:rPr>
          <w:rFonts w:ascii="Times New Roman" w:hAnsi="Times New Roman" w:cs="Times New Roman"/>
          <w:b/>
          <w:color w:val="auto"/>
          <w:szCs w:val="26"/>
        </w:rPr>
        <w:lastRenderedPageBreak/>
        <w:t>CHƯƠNG VI:</w:t>
      </w:r>
      <w:r w:rsidRPr="00F85C28">
        <w:rPr>
          <w:rFonts w:ascii="Times New Roman" w:hAnsi="Times New Roman" w:cs="Times New Roman"/>
          <w:b/>
          <w:color w:val="auto"/>
          <w:szCs w:val="26"/>
        </w:rPr>
        <w:br/>
        <w:t xml:space="preserve">CAM KẾT CỦA CHỦ </w:t>
      </w:r>
      <w:bookmarkEnd w:id="282"/>
      <w:bookmarkEnd w:id="283"/>
      <w:r w:rsidR="008D3F8D">
        <w:rPr>
          <w:rFonts w:ascii="Times New Roman" w:hAnsi="Times New Roman" w:cs="Times New Roman"/>
          <w:b/>
          <w:color w:val="auto"/>
          <w:szCs w:val="26"/>
        </w:rPr>
        <w:t>ĐẦU TƯ DỰ ÁN</w:t>
      </w:r>
      <w:bookmarkEnd w:id="284"/>
    </w:p>
    <w:p w14:paraId="61C00592" w14:textId="77777777" w:rsidR="007372CC" w:rsidRPr="00F85C28" w:rsidRDefault="007372CC" w:rsidP="00914C6C">
      <w:pPr>
        <w:spacing w:before="90" w:after="90"/>
        <w:ind w:firstLine="360"/>
        <w:jc w:val="both"/>
        <w:rPr>
          <w:bCs/>
          <w:sz w:val="26"/>
          <w:szCs w:val="26"/>
          <w:lang w:val="vi-VN"/>
        </w:rPr>
      </w:pPr>
    </w:p>
    <w:p w14:paraId="1EA2AB5A" w14:textId="77777777" w:rsidR="007372CC" w:rsidRPr="00F85C28" w:rsidRDefault="007372CC" w:rsidP="00914C6C">
      <w:pPr>
        <w:spacing w:before="90" w:after="90"/>
        <w:ind w:firstLine="360"/>
        <w:jc w:val="both"/>
        <w:rPr>
          <w:bCs/>
          <w:sz w:val="26"/>
          <w:szCs w:val="26"/>
          <w:lang w:val="vi-VN"/>
        </w:rPr>
      </w:pPr>
    </w:p>
    <w:p w14:paraId="61945217" w14:textId="1DE15149" w:rsidR="007372CC" w:rsidRPr="00F85C28" w:rsidRDefault="007372CC" w:rsidP="00914C6C">
      <w:pPr>
        <w:spacing w:before="90" w:after="90"/>
        <w:ind w:firstLine="709"/>
        <w:jc w:val="both"/>
        <w:rPr>
          <w:sz w:val="26"/>
          <w:szCs w:val="26"/>
        </w:rPr>
      </w:pPr>
      <w:r w:rsidRPr="00F85C28">
        <w:rPr>
          <w:sz w:val="26"/>
          <w:szCs w:val="26"/>
          <w:lang w:val="vi-VN"/>
        </w:rPr>
        <w:t xml:space="preserve">Công ty </w:t>
      </w:r>
      <w:r w:rsidR="00316E8B" w:rsidRPr="00F85C28">
        <w:rPr>
          <w:sz w:val="26"/>
          <w:szCs w:val="26"/>
        </w:rPr>
        <w:t>TNHH Brotex (Việt Nam)</w:t>
      </w:r>
      <w:r w:rsidRPr="00F85C28">
        <w:rPr>
          <w:sz w:val="26"/>
          <w:szCs w:val="26"/>
        </w:rPr>
        <w:t xml:space="preserve"> cam kết những thông tin, số liệu được nêu trong hồ sơ đề nghị cấp giấy phép môi trường là chính xác, trung thực</w:t>
      </w:r>
      <w:r w:rsidRPr="00F85C28">
        <w:rPr>
          <w:sz w:val="26"/>
          <w:szCs w:val="26"/>
          <w:lang w:val="vi-VN"/>
        </w:rPr>
        <w:t>.</w:t>
      </w:r>
    </w:p>
    <w:p w14:paraId="121E379E" w14:textId="03B88F61" w:rsidR="007372CC" w:rsidRPr="00F85C28" w:rsidRDefault="007372CC" w:rsidP="00914C6C">
      <w:pPr>
        <w:spacing w:before="90" w:after="90"/>
        <w:ind w:firstLine="709"/>
        <w:jc w:val="both"/>
        <w:rPr>
          <w:sz w:val="26"/>
          <w:szCs w:val="26"/>
        </w:rPr>
      </w:pPr>
      <w:r w:rsidRPr="00F85C28">
        <w:rPr>
          <w:sz w:val="26"/>
          <w:szCs w:val="26"/>
          <w:lang w:val="vi-VN"/>
        </w:rPr>
        <w:t xml:space="preserve">Công ty </w:t>
      </w:r>
      <w:r w:rsidR="00F11CD2" w:rsidRPr="00F85C28">
        <w:rPr>
          <w:sz w:val="26"/>
          <w:szCs w:val="26"/>
        </w:rPr>
        <w:t xml:space="preserve">TNHH Brotex (Việt Nam) </w:t>
      </w:r>
      <w:r w:rsidRPr="00F85C28">
        <w:rPr>
          <w:sz w:val="26"/>
          <w:szCs w:val="26"/>
          <w:lang w:val="vi-VN"/>
        </w:rPr>
        <w:t xml:space="preserve">cam kết các nguồn gây ô nhiễm từ </w:t>
      </w:r>
      <w:r w:rsidRPr="00F85C28">
        <w:rPr>
          <w:sz w:val="26"/>
          <w:szCs w:val="26"/>
        </w:rPr>
        <w:t>cơ sở</w:t>
      </w:r>
      <w:r w:rsidRPr="00F85C28">
        <w:rPr>
          <w:sz w:val="26"/>
          <w:szCs w:val="26"/>
          <w:lang w:val="vi-VN"/>
        </w:rPr>
        <w:t xml:space="preserve"> được phát hiện kịp thời, giám sát thường xuyên không để các nguồn này ảnh hưởng đến con người và môi trường xung quanh</w:t>
      </w:r>
      <w:r w:rsidRPr="00F85C28">
        <w:rPr>
          <w:sz w:val="26"/>
          <w:szCs w:val="26"/>
        </w:rPr>
        <w:t>.</w:t>
      </w:r>
    </w:p>
    <w:p w14:paraId="2C485428" w14:textId="7DBF885F" w:rsidR="007372CC" w:rsidRPr="00F85C28" w:rsidRDefault="007372CC" w:rsidP="00914C6C">
      <w:pPr>
        <w:spacing w:before="90" w:after="90"/>
        <w:ind w:firstLine="709"/>
        <w:jc w:val="both"/>
        <w:rPr>
          <w:sz w:val="26"/>
          <w:szCs w:val="26"/>
        </w:rPr>
      </w:pPr>
      <w:r w:rsidRPr="00F85C28">
        <w:rPr>
          <w:sz w:val="26"/>
          <w:szCs w:val="26"/>
          <w:lang w:val="vi-VN"/>
        </w:rPr>
        <w:t xml:space="preserve">Công ty </w:t>
      </w:r>
      <w:r w:rsidR="00F11CD2" w:rsidRPr="00F85C28">
        <w:rPr>
          <w:sz w:val="26"/>
          <w:szCs w:val="26"/>
        </w:rPr>
        <w:t xml:space="preserve">TNHH Brotex (Việt Nam) </w:t>
      </w:r>
      <w:r w:rsidRPr="00F85C28">
        <w:rPr>
          <w:sz w:val="26"/>
          <w:szCs w:val="26"/>
          <w:lang w:val="vi-VN"/>
        </w:rPr>
        <w:t xml:space="preserve">cam kết hoạt động của </w:t>
      </w:r>
      <w:r w:rsidRPr="00F85C28">
        <w:rPr>
          <w:sz w:val="26"/>
          <w:szCs w:val="26"/>
        </w:rPr>
        <w:t>cơ sở</w:t>
      </w:r>
      <w:r w:rsidRPr="00F85C28">
        <w:rPr>
          <w:sz w:val="26"/>
          <w:szCs w:val="26"/>
          <w:lang w:val="vi-VN"/>
        </w:rPr>
        <w:t xml:space="preserve"> tuân thủ nghiêm ngặt các tiêu chuẩn, Quy chuẩn về môi trường như sau:</w:t>
      </w:r>
    </w:p>
    <w:p w14:paraId="6DD15F5D" w14:textId="77777777" w:rsidR="007372CC" w:rsidRPr="00F85C28" w:rsidRDefault="007372CC" w:rsidP="0095202C">
      <w:pPr>
        <w:numPr>
          <w:ilvl w:val="0"/>
          <w:numId w:val="91"/>
        </w:numPr>
        <w:spacing w:before="90" w:after="90"/>
        <w:ind w:hanging="436"/>
        <w:jc w:val="both"/>
        <w:rPr>
          <w:sz w:val="26"/>
          <w:szCs w:val="26"/>
          <w:lang w:val="vi-VN"/>
        </w:rPr>
      </w:pPr>
      <w:r w:rsidRPr="00F85C28">
        <w:rPr>
          <w:sz w:val="26"/>
          <w:szCs w:val="26"/>
          <w:lang w:val="vi-VN"/>
        </w:rPr>
        <w:t>QCVN 05:2013/BTNMT: Quy chuẩn kỹ thuật quốc gia về chất lượng không khí xung quanh.</w:t>
      </w:r>
    </w:p>
    <w:p w14:paraId="14447503" w14:textId="77777777" w:rsidR="007372CC" w:rsidRPr="00F85C28" w:rsidRDefault="007372CC" w:rsidP="0095202C">
      <w:pPr>
        <w:numPr>
          <w:ilvl w:val="0"/>
          <w:numId w:val="91"/>
        </w:numPr>
        <w:spacing w:before="90" w:after="90"/>
        <w:ind w:hanging="436"/>
        <w:jc w:val="both"/>
        <w:rPr>
          <w:sz w:val="26"/>
          <w:szCs w:val="26"/>
          <w:lang w:val="vi-VN"/>
        </w:rPr>
      </w:pPr>
      <w:r w:rsidRPr="00F85C28">
        <w:rPr>
          <w:sz w:val="26"/>
          <w:szCs w:val="26"/>
          <w:lang w:val="vi-VN"/>
        </w:rPr>
        <w:t>QCVN 26:2010/BTNMT: Quy chuẩn kỹ thuật quốc gia về tiếng ồn.</w:t>
      </w:r>
    </w:p>
    <w:p w14:paraId="2149C23E" w14:textId="77777777" w:rsidR="007372CC" w:rsidRPr="00F85C28" w:rsidRDefault="007372CC" w:rsidP="0095202C">
      <w:pPr>
        <w:numPr>
          <w:ilvl w:val="0"/>
          <w:numId w:val="91"/>
        </w:numPr>
        <w:spacing w:before="90" w:after="90"/>
        <w:ind w:hanging="436"/>
        <w:jc w:val="both"/>
        <w:rPr>
          <w:sz w:val="26"/>
          <w:szCs w:val="26"/>
          <w:lang w:val="vi-VN"/>
        </w:rPr>
      </w:pPr>
      <w:r w:rsidRPr="00F85C28">
        <w:rPr>
          <w:sz w:val="26"/>
          <w:szCs w:val="26"/>
          <w:lang w:val="vi-VN"/>
        </w:rPr>
        <w:t>QCVN 2</w:t>
      </w:r>
      <w:r w:rsidRPr="00F85C28">
        <w:rPr>
          <w:sz w:val="26"/>
          <w:szCs w:val="26"/>
        </w:rPr>
        <w:t>7</w:t>
      </w:r>
      <w:r w:rsidRPr="00F85C28">
        <w:rPr>
          <w:sz w:val="26"/>
          <w:szCs w:val="26"/>
          <w:lang w:val="vi-VN"/>
        </w:rPr>
        <w:t xml:space="preserve">:2010/BTNMT: Quy chuẩn kỹ thuật quốc gia về </w:t>
      </w:r>
      <w:r w:rsidRPr="00F85C28">
        <w:rPr>
          <w:sz w:val="26"/>
          <w:szCs w:val="26"/>
        </w:rPr>
        <w:t>độ rung</w:t>
      </w:r>
      <w:r w:rsidRPr="00F85C28">
        <w:rPr>
          <w:sz w:val="26"/>
          <w:szCs w:val="26"/>
          <w:lang w:val="vi-VN"/>
        </w:rPr>
        <w:t>.</w:t>
      </w:r>
    </w:p>
    <w:p w14:paraId="25AD894F" w14:textId="77777777" w:rsidR="007372CC" w:rsidRPr="00F85C28" w:rsidRDefault="007372CC" w:rsidP="0095202C">
      <w:pPr>
        <w:numPr>
          <w:ilvl w:val="0"/>
          <w:numId w:val="91"/>
        </w:numPr>
        <w:spacing w:before="90" w:after="90"/>
        <w:ind w:hanging="436"/>
        <w:jc w:val="both"/>
        <w:rPr>
          <w:sz w:val="26"/>
          <w:szCs w:val="26"/>
        </w:rPr>
      </w:pPr>
      <w:r w:rsidRPr="00F85C28">
        <w:rPr>
          <w:sz w:val="26"/>
          <w:szCs w:val="26"/>
        </w:rPr>
        <w:t>QCVN 19:2009/</w:t>
      </w:r>
      <w:r w:rsidRPr="00F85C28">
        <w:rPr>
          <w:sz w:val="26"/>
          <w:szCs w:val="26"/>
          <w:lang w:val="vi-VN"/>
        </w:rPr>
        <w:t>BTNMT: Quy chuẩn kỹ thuật quốc gia về khí thải công nghiệp đối với bụi và các chất vô cơ.</w:t>
      </w:r>
    </w:p>
    <w:p w14:paraId="0D796BCD" w14:textId="3F2646EF" w:rsidR="007372CC" w:rsidRPr="00F85C28" w:rsidRDefault="00F11CD2" w:rsidP="0095202C">
      <w:pPr>
        <w:numPr>
          <w:ilvl w:val="0"/>
          <w:numId w:val="91"/>
        </w:numPr>
        <w:spacing w:before="90" w:after="90"/>
        <w:ind w:hanging="436"/>
        <w:jc w:val="both"/>
        <w:rPr>
          <w:spacing w:val="4"/>
          <w:sz w:val="26"/>
          <w:szCs w:val="26"/>
        </w:rPr>
      </w:pPr>
      <w:r w:rsidRPr="00F85C28">
        <w:rPr>
          <w:sz w:val="26"/>
          <w:szCs w:val="26"/>
        </w:rPr>
        <w:t>Tiêu chuẩn đấu nối nước thải của KCN.</w:t>
      </w:r>
    </w:p>
    <w:p w14:paraId="0629519F" w14:textId="77777777" w:rsidR="007372CC" w:rsidRPr="00F85C28" w:rsidRDefault="007372CC" w:rsidP="0095202C">
      <w:pPr>
        <w:numPr>
          <w:ilvl w:val="0"/>
          <w:numId w:val="91"/>
        </w:numPr>
        <w:tabs>
          <w:tab w:val="clear" w:pos="720"/>
        </w:tabs>
        <w:spacing w:before="90" w:after="90"/>
        <w:ind w:hanging="436"/>
        <w:jc w:val="both"/>
        <w:rPr>
          <w:sz w:val="26"/>
          <w:szCs w:val="26"/>
          <w:lang w:val="vi-VN"/>
        </w:rPr>
      </w:pPr>
      <w:r w:rsidRPr="00F85C28">
        <w:rPr>
          <w:sz w:val="26"/>
          <w:szCs w:val="26"/>
        </w:rPr>
        <w:t>Chất thải rắn sinh hoạt, chất thải rắn công nghiệp thông thường và chất thải nguy hại</w:t>
      </w:r>
      <w:r w:rsidRPr="00F85C28">
        <w:rPr>
          <w:sz w:val="26"/>
          <w:szCs w:val="26"/>
          <w:lang w:val="vi-VN"/>
        </w:rPr>
        <w:t xml:space="preserve"> được thu gom, lưu giữ và xử lý triệt để đúng theo Nghị định số </w:t>
      </w:r>
      <w:r w:rsidRPr="00F85C28">
        <w:rPr>
          <w:sz w:val="26"/>
          <w:szCs w:val="26"/>
        </w:rPr>
        <w:t>08/2022</w:t>
      </w:r>
      <w:r w:rsidRPr="00F85C28">
        <w:rPr>
          <w:sz w:val="26"/>
          <w:szCs w:val="26"/>
          <w:lang w:val="vi-VN"/>
        </w:rPr>
        <w:t xml:space="preserve">/NĐ-CP ngày </w:t>
      </w:r>
      <w:r w:rsidRPr="00F85C28">
        <w:rPr>
          <w:sz w:val="26"/>
          <w:szCs w:val="26"/>
        </w:rPr>
        <w:t>10/01/2022</w:t>
      </w:r>
      <w:r w:rsidRPr="00F85C28">
        <w:rPr>
          <w:sz w:val="26"/>
          <w:szCs w:val="26"/>
          <w:lang w:val="vi-VN"/>
        </w:rPr>
        <w:t xml:space="preserve"> của Chính Phủ </w:t>
      </w:r>
      <w:r w:rsidRPr="00F85C28">
        <w:rPr>
          <w:sz w:val="26"/>
          <w:szCs w:val="26"/>
        </w:rPr>
        <w:t>quy định chi tiết một số điều của Luật bảo vệ môi trường và Thông tư số 02/2022/TT-BTNMT ngày 10/01/2022 của Bộ Tài nguyên và Môi trường quy định chi tiết thi hành một số điều của Luật bảo vệ môi trường</w:t>
      </w:r>
      <w:r w:rsidRPr="00F85C28">
        <w:rPr>
          <w:sz w:val="26"/>
          <w:szCs w:val="26"/>
          <w:lang w:val="vi-VN"/>
        </w:rPr>
        <w:t>.</w:t>
      </w:r>
    </w:p>
    <w:p w14:paraId="7A2CF270" w14:textId="77777777" w:rsidR="007372CC" w:rsidRPr="00F85C28" w:rsidRDefault="007372CC" w:rsidP="00914C6C">
      <w:pPr>
        <w:spacing w:before="90" w:after="90"/>
        <w:ind w:firstLine="709"/>
        <w:jc w:val="both"/>
        <w:rPr>
          <w:sz w:val="26"/>
          <w:szCs w:val="26"/>
          <w:lang w:val="vi-VN"/>
        </w:rPr>
      </w:pPr>
      <w:r w:rsidRPr="00F85C28">
        <w:rPr>
          <w:sz w:val="26"/>
          <w:szCs w:val="26"/>
          <w:lang w:val="vi-VN"/>
        </w:rPr>
        <w:t xml:space="preserve">Công ty cam kết thực hiện báo cáo </w:t>
      </w:r>
      <w:r w:rsidRPr="00F85C28">
        <w:rPr>
          <w:sz w:val="26"/>
          <w:szCs w:val="26"/>
        </w:rPr>
        <w:t>công tác bảo vệ môi trường hằng năm</w:t>
      </w:r>
      <w:r w:rsidRPr="00F85C28">
        <w:rPr>
          <w:sz w:val="26"/>
          <w:szCs w:val="26"/>
          <w:lang w:val="vi-VN"/>
        </w:rPr>
        <w:t xml:space="preserve"> và trình lên cơ quan nhà nước đúng quy định.</w:t>
      </w:r>
    </w:p>
    <w:p w14:paraId="295D9CF0" w14:textId="58AC08C4" w:rsidR="007372CC" w:rsidRPr="00F85C28" w:rsidRDefault="007372CC" w:rsidP="00914C6C">
      <w:pPr>
        <w:spacing w:before="90" w:after="90"/>
        <w:ind w:firstLine="709"/>
        <w:jc w:val="both"/>
        <w:rPr>
          <w:sz w:val="26"/>
          <w:szCs w:val="26"/>
          <w:lang w:val="vi-VN"/>
        </w:rPr>
      </w:pPr>
      <w:r w:rsidRPr="00F85C28">
        <w:rPr>
          <w:sz w:val="26"/>
          <w:szCs w:val="26"/>
          <w:lang w:val="vi-VN"/>
        </w:rPr>
        <w:t xml:space="preserve">Công ty </w:t>
      </w:r>
      <w:r w:rsidR="00F11CD2" w:rsidRPr="00F85C28">
        <w:rPr>
          <w:sz w:val="26"/>
          <w:szCs w:val="26"/>
        </w:rPr>
        <w:t>TNHH Brotex (Việt Nam)</w:t>
      </w:r>
      <w:r w:rsidRPr="00F85C28">
        <w:rPr>
          <w:sz w:val="26"/>
          <w:szCs w:val="26"/>
          <w:lang w:val="vi-VN"/>
        </w:rPr>
        <w:t xml:space="preserve"> cam kết chịu trách nhiệm trước Pháp luật Việt Nam nếu </w:t>
      </w:r>
      <w:r w:rsidRPr="00F85C28">
        <w:rPr>
          <w:sz w:val="26"/>
          <w:szCs w:val="26"/>
        </w:rPr>
        <w:t>cơ sở</w:t>
      </w:r>
      <w:r w:rsidRPr="00F85C28">
        <w:rPr>
          <w:sz w:val="26"/>
          <w:szCs w:val="26"/>
          <w:lang w:val="vi-VN"/>
        </w:rPr>
        <w:t xml:space="preserve"> có bất kỳ vi phạm nào về việc bảo vệ môi trường. </w:t>
      </w:r>
    </w:p>
    <w:p w14:paraId="075A6C8C" w14:textId="77777777" w:rsidR="007372CC" w:rsidRPr="00F85C28" w:rsidRDefault="007372CC" w:rsidP="00914C6C">
      <w:pPr>
        <w:spacing w:before="90" w:after="90"/>
        <w:jc w:val="both"/>
        <w:rPr>
          <w:sz w:val="26"/>
          <w:szCs w:val="26"/>
          <w:lang w:val="vi-VN"/>
        </w:rPr>
      </w:pPr>
    </w:p>
    <w:p w14:paraId="3302E3AB" w14:textId="77777777" w:rsidR="007372CC" w:rsidRPr="00F85C28" w:rsidRDefault="007372CC" w:rsidP="00914C6C">
      <w:pPr>
        <w:spacing w:before="90" w:after="90"/>
        <w:jc w:val="center"/>
        <w:rPr>
          <w:b/>
          <w:sz w:val="26"/>
          <w:szCs w:val="26"/>
        </w:rPr>
      </w:pPr>
      <w:r w:rsidRPr="00F85C28">
        <w:rPr>
          <w:sz w:val="26"/>
          <w:szCs w:val="26"/>
        </w:rPr>
        <w:sym w:font="Wingdings" w:char="F0C6"/>
      </w:r>
      <w:r w:rsidRPr="00F85C28">
        <w:rPr>
          <w:sz w:val="26"/>
          <w:szCs w:val="26"/>
        </w:rPr>
        <w:sym w:font="Wingdings" w:char="F0B5"/>
      </w:r>
      <w:r w:rsidRPr="00F85C28">
        <w:rPr>
          <w:sz w:val="26"/>
          <w:szCs w:val="26"/>
        </w:rPr>
        <w:sym w:font="Wingdings" w:char="F0C3"/>
      </w:r>
    </w:p>
    <w:p w14:paraId="10E4E26D" w14:textId="77777777" w:rsidR="007372CC" w:rsidRPr="00F85C28" w:rsidRDefault="007372CC" w:rsidP="00914C6C">
      <w:pPr>
        <w:spacing w:before="90" w:after="90"/>
        <w:ind w:firstLine="360"/>
        <w:jc w:val="center"/>
        <w:rPr>
          <w:b/>
          <w:sz w:val="26"/>
          <w:szCs w:val="26"/>
        </w:rPr>
      </w:pPr>
    </w:p>
    <w:p w14:paraId="6446EC3E" w14:textId="18CD14AC" w:rsidR="007372CC" w:rsidRPr="00F85C28" w:rsidRDefault="007372CC" w:rsidP="00914C6C">
      <w:pPr>
        <w:spacing w:before="90" w:after="90"/>
        <w:ind w:firstLine="547"/>
        <w:jc w:val="both"/>
        <w:rPr>
          <w:rFonts w:eastAsiaTheme="majorEastAsia"/>
          <w:b/>
          <w:sz w:val="26"/>
          <w:szCs w:val="26"/>
        </w:rPr>
      </w:pPr>
    </w:p>
    <w:sectPr w:rsidR="007372CC" w:rsidRPr="00F85C28" w:rsidSect="00FF6E0B">
      <w:pgSz w:w="11906" w:h="16838" w:code="9"/>
      <w:pgMar w:top="1134" w:right="1134" w:bottom="1134" w:left="1418" w:header="284"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83BD6" w14:textId="77777777" w:rsidR="002D5C12" w:rsidRDefault="002D5C12" w:rsidP="002A3E1E">
      <w:r>
        <w:separator/>
      </w:r>
    </w:p>
  </w:endnote>
  <w:endnote w:type="continuationSeparator" w:id="0">
    <w:p w14:paraId="5230B397" w14:textId="77777777" w:rsidR="002D5C12" w:rsidRDefault="002D5C12" w:rsidP="002A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Ellipt BT">
    <w:altName w:val="Times New Roman"/>
    <w:charset w:val="00"/>
    <w:family w:val="roman"/>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I-Helve-Condens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A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 sum">
    <w:altName w:val="Times New Roman"/>
    <w:panose1 w:val="00000000000000000000"/>
    <w:charset w:val="00"/>
    <w:family w:val="roman"/>
    <w:notTrueType/>
    <w:pitch w:val="default"/>
  </w:font>
  <w:font w:name="Sim su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648C" w14:textId="64D4F998" w:rsidR="00EE40AD" w:rsidRPr="004D7B94" w:rsidRDefault="00EE40AD" w:rsidP="004D7B94">
    <w:pPr>
      <w:pStyle w:val="Footer"/>
      <w:pBdr>
        <w:top w:val="double" w:sz="4" w:space="10" w:color="auto"/>
      </w:pBdr>
      <w:tabs>
        <w:tab w:val="left" w:pos="353"/>
        <w:tab w:val="left" w:pos="2057"/>
      </w:tabs>
      <w:spacing w:before="120" w:after="120"/>
      <w:rPr>
        <w:rFonts w:ascii="Times New Roman" w:hAnsi="Times New Roman" w:cs="Times New Roman"/>
        <w:noProof/>
        <w:color w:val="404040"/>
      </w:rPr>
    </w:pPr>
    <w:r w:rsidRPr="004D7B94">
      <w:rPr>
        <w:rFonts w:ascii="Times New Roman" w:hAnsi="Times New Roman" w:cs="Times New Roman"/>
        <w:i/>
        <w:sz w:val="24"/>
        <w:szCs w:val="24"/>
      </w:rPr>
      <w:t>Công ty TNHH Brotex (Việt Nam)</w:t>
    </w:r>
    <w:r w:rsidRPr="004D7B94">
      <w:rPr>
        <w:rFonts w:ascii="Times New Roman" w:hAnsi="Times New Roman" w:cs="Times New Roman"/>
        <w:b/>
        <w:i/>
        <w:noProof/>
        <w:color w:val="404040"/>
        <w:sz w:val="24"/>
        <w:szCs w:val="24"/>
      </w:rPr>
      <w:tab/>
    </w:r>
    <w:r>
      <w:rPr>
        <w:rFonts w:ascii="Times New Roman" w:hAnsi="Times New Roman" w:cs="Times New Roman"/>
        <w:b/>
        <w:noProof/>
        <w:color w:val="404040"/>
      </w:rPr>
      <w:tab/>
    </w:r>
    <w:r w:rsidRPr="004D7B94">
      <w:rPr>
        <w:rFonts w:ascii="Times New Roman" w:hAnsi="Times New Roman" w:cs="Times New Roman"/>
        <w:i/>
        <w:noProof/>
        <w:color w:val="404040"/>
        <w:sz w:val="24"/>
        <w:szCs w:val="24"/>
        <w:lang w:val="vi-VN"/>
      </w:rPr>
      <w:t>Trang</w:t>
    </w:r>
    <w:r w:rsidRPr="004D7B94">
      <w:rPr>
        <w:rFonts w:ascii="Times New Roman" w:hAnsi="Times New Roman" w:cs="Times New Roman"/>
        <w:i/>
        <w:noProof/>
        <w:color w:val="404040"/>
        <w:sz w:val="24"/>
        <w:szCs w:val="24"/>
      </w:rPr>
      <w:t xml:space="preserve"> </w:t>
    </w:r>
    <w:r w:rsidRPr="004D7B94">
      <w:rPr>
        <w:rFonts w:ascii="Times New Roman" w:hAnsi="Times New Roman" w:cs="Times New Roman"/>
        <w:i/>
        <w:noProof/>
        <w:color w:val="404040"/>
        <w:sz w:val="24"/>
        <w:szCs w:val="24"/>
      </w:rPr>
      <w:fldChar w:fldCharType="begin"/>
    </w:r>
    <w:r w:rsidRPr="004D7B94">
      <w:rPr>
        <w:rFonts w:ascii="Times New Roman" w:hAnsi="Times New Roman" w:cs="Times New Roman"/>
        <w:i/>
        <w:noProof/>
        <w:color w:val="404040"/>
        <w:sz w:val="24"/>
        <w:szCs w:val="24"/>
      </w:rPr>
      <w:instrText xml:space="preserve"> PAGE   \* MERGEFORMAT </w:instrText>
    </w:r>
    <w:r w:rsidRPr="004D7B94">
      <w:rPr>
        <w:rFonts w:ascii="Times New Roman" w:hAnsi="Times New Roman" w:cs="Times New Roman"/>
        <w:i/>
        <w:noProof/>
        <w:color w:val="404040"/>
        <w:sz w:val="24"/>
        <w:szCs w:val="24"/>
      </w:rPr>
      <w:fldChar w:fldCharType="separate"/>
    </w:r>
    <w:r w:rsidR="00F55B79">
      <w:rPr>
        <w:rFonts w:ascii="Times New Roman" w:hAnsi="Times New Roman" w:cs="Times New Roman"/>
        <w:i/>
        <w:noProof/>
        <w:color w:val="404040"/>
        <w:sz w:val="24"/>
        <w:szCs w:val="24"/>
      </w:rPr>
      <w:t>79</w:t>
    </w:r>
    <w:r w:rsidRPr="004D7B94">
      <w:rPr>
        <w:rFonts w:ascii="Times New Roman" w:hAnsi="Times New Roman" w:cs="Times New Roman"/>
        <w:i/>
        <w:noProof/>
        <w:color w:val="404040"/>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BF69E" w14:textId="77777777" w:rsidR="002D5C12" w:rsidRDefault="002D5C12" w:rsidP="002A3E1E">
      <w:r>
        <w:separator/>
      </w:r>
    </w:p>
  </w:footnote>
  <w:footnote w:type="continuationSeparator" w:id="0">
    <w:p w14:paraId="12C6BF43" w14:textId="77777777" w:rsidR="002D5C12" w:rsidRDefault="002D5C12" w:rsidP="002A3E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7D28" w14:textId="4049619B" w:rsidR="00EE40AD" w:rsidRPr="004D7B94" w:rsidRDefault="00EE40AD" w:rsidP="004D7B94">
    <w:pPr>
      <w:pStyle w:val="Header"/>
      <w:pBdr>
        <w:bottom w:val="double" w:sz="4" w:space="8" w:color="auto"/>
      </w:pBdr>
      <w:tabs>
        <w:tab w:val="clear" w:pos="9360"/>
        <w:tab w:val="left" w:pos="6171"/>
      </w:tabs>
      <w:jc w:val="both"/>
      <w:rPr>
        <w:rFonts w:ascii="Times New Roman" w:hAnsi="Times New Roman" w:cs="Times New Roman"/>
        <w:i/>
        <w:sz w:val="24"/>
        <w:szCs w:val="24"/>
      </w:rPr>
    </w:pPr>
    <w:r w:rsidRPr="004D7B94">
      <w:rPr>
        <w:rFonts w:ascii="Times New Roman" w:hAnsi="Times New Roman" w:cs="Times New Roman"/>
        <w:i/>
        <w:sz w:val="24"/>
        <w:szCs w:val="24"/>
        <w:lang w:val="vi-VN"/>
      </w:rPr>
      <w:t>Báo</w:t>
    </w:r>
    <w:r w:rsidRPr="004D7B94">
      <w:rPr>
        <w:rFonts w:ascii="Times New Roman" w:hAnsi="Times New Roman" w:cs="Times New Roman"/>
        <w:i/>
        <w:sz w:val="24"/>
        <w:szCs w:val="24"/>
      </w:rPr>
      <w:t xml:space="preserve"> cáo đề xuất cấp Giấy phép môi trường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1pt;height:11.1pt" o:bullet="t">
        <v:imagedata r:id="rId1" o:title="mso41"/>
      </v:shape>
    </w:pict>
  </w:numPicBullet>
  <w:numPicBullet w:numPicBulletId="1">
    <w:pict>
      <v:shape id="_x0000_i1070" type="#_x0000_t75" style="width:11.1pt;height:11.1pt" o:bullet="t">
        <v:imagedata r:id="rId2" o:title="mso41"/>
      </v:shape>
    </w:pict>
  </w:numPicBullet>
  <w:abstractNum w:abstractNumId="0" w15:restartNumberingAfterBreak="0">
    <w:nsid w:val="00000002"/>
    <w:multiLevelType w:val="singleLevel"/>
    <w:tmpl w:val="00000002"/>
    <w:name w:val="WW8Num1"/>
    <w:lvl w:ilvl="0">
      <w:start w:val="1"/>
      <w:numFmt w:val="bullet"/>
      <w:pStyle w:val="a"/>
      <w:lvlText w:val=""/>
      <w:lvlJc w:val="left"/>
      <w:pPr>
        <w:tabs>
          <w:tab w:val="num" w:pos="1080"/>
        </w:tabs>
        <w:ind w:left="1080" w:hanging="360"/>
      </w:pPr>
      <w:rPr>
        <w:rFonts w:ascii="Times New Roman" w:hAnsi="Times New Roman" w:cs="Times New Roman"/>
      </w:rPr>
    </w:lvl>
  </w:abstractNum>
  <w:abstractNum w:abstractNumId="1" w15:restartNumberingAfterBreak="0">
    <w:nsid w:val="00000003"/>
    <w:multiLevelType w:val="singleLevel"/>
    <w:tmpl w:val="00000003"/>
    <w:name w:val="WW8Num4"/>
    <w:lvl w:ilvl="0">
      <w:start w:val="1"/>
      <w:numFmt w:val="decimal"/>
      <w:pStyle w:val="123"/>
      <w:lvlText w:val="%1."/>
      <w:lvlJc w:val="left"/>
      <w:pPr>
        <w:tabs>
          <w:tab w:val="num" w:pos="0"/>
        </w:tabs>
        <w:ind w:left="1004" w:hanging="360"/>
      </w:pPr>
      <w:rPr>
        <w:rFonts w:ascii="Times New Roman" w:hAnsi="Times New Roman" w:cs="Times New Roman"/>
        <w:b w:val="0"/>
        <w:i w:val="0"/>
        <w:sz w:val="26"/>
      </w:rPr>
    </w:lvl>
  </w:abstractNum>
  <w:abstractNum w:abstractNumId="2" w15:restartNumberingAfterBreak="0">
    <w:nsid w:val="00000006"/>
    <w:multiLevelType w:val="multilevel"/>
    <w:tmpl w:val="00000006"/>
    <w:name w:val="WW8Num8"/>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B"/>
    <w:multiLevelType w:val="singleLevel"/>
    <w:tmpl w:val="00000074"/>
    <w:lvl w:ilvl="0">
      <w:start w:val="1"/>
      <w:numFmt w:val="bullet"/>
      <w:lvlText w:val=""/>
      <w:lvlPicBulletId w:val="0"/>
      <w:lvlJc w:val="left"/>
      <w:pPr>
        <w:ind w:left="720" w:hanging="360"/>
      </w:pPr>
      <w:rPr>
        <w:rFonts w:ascii="Wingdings" w:hAnsi="Wingdings" w:cs="Wingdings" w:hint="default"/>
        <w:color w:val="auto"/>
      </w:rPr>
    </w:lvl>
  </w:abstractNum>
  <w:abstractNum w:abstractNumId="5" w15:restartNumberingAfterBreak="0">
    <w:nsid w:val="00000030"/>
    <w:multiLevelType w:val="singleLevel"/>
    <w:tmpl w:val="00000030"/>
    <w:name w:val="WW8Num60"/>
    <w:lvl w:ilvl="0">
      <w:start w:val="1"/>
      <w:numFmt w:val="bullet"/>
      <w:pStyle w:val="a0"/>
      <w:lvlText w:val=""/>
      <w:lvlJc w:val="left"/>
      <w:pPr>
        <w:tabs>
          <w:tab w:val="num" w:pos="0"/>
        </w:tabs>
        <w:ind w:left="1004" w:hanging="360"/>
      </w:pPr>
      <w:rPr>
        <w:rFonts w:ascii="Symbol" w:hAnsi="Symbol" w:cs="Symbol"/>
      </w:rPr>
    </w:lvl>
  </w:abstractNum>
  <w:abstractNum w:abstractNumId="6"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8" w15:restartNumberingAfterBreak="0">
    <w:nsid w:val="0000004A"/>
    <w:multiLevelType w:val="singleLevel"/>
    <w:tmpl w:val="0000004A"/>
    <w:name w:val="WW8Num99"/>
    <w:lvl w:ilvl="0">
      <w:start w:val="1"/>
      <w:numFmt w:val="bullet"/>
      <w:lvlText w:val="-"/>
      <w:lvlJc w:val="left"/>
      <w:pPr>
        <w:tabs>
          <w:tab w:val="num" w:pos="567"/>
        </w:tabs>
        <w:ind w:left="567" w:hanging="567"/>
      </w:pPr>
      <w:rPr>
        <w:rFonts w:ascii="Symbol" w:hAnsi="Symbol" w:cs="Times New Roman"/>
      </w:rPr>
    </w:lvl>
  </w:abstractNum>
  <w:abstractNum w:abstractNumId="9"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10" w15:restartNumberingAfterBreak="0">
    <w:nsid w:val="0000005F"/>
    <w:multiLevelType w:val="singleLevel"/>
    <w:tmpl w:val="0000005F"/>
    <w:name w:val="WW8Num128"/>
    <w:lvl w:ilvl="0">
      <w:start w:val="1"/>
      <w:numFmt w:val="bullet"/>
      <w:lvlText w:val="-"/>
      <w:lvlJc w:val="left"/>
      <w:pPr>
        <w:tabs>
          <w:tab w:val="num" w:pos="567"/>
        </w:tabs>
        <w:ind w:left="567" w:hanging="567"/>
      </w:pPr>
      <w:rPr>
        <w:rFonts w:ascii="Times New Roman" w:hAnsi="Times New Roman" w:cs="Times New Roman"/>
      </w:rPr>
    </w:lvl>
  </w:abstractNum>
  <w:abstractNum w:abstractNumId="11" w15:restartNumberingAfterBreak="0">
    <w:nsid w:val="00000074"/>
    <w:multiLevelType w:val="singleLevel"/>
    <w:tmpl w:val="00000074"/>
    <w:name w:val="WW8Num155"/>
    <w:lvl w:ilvl="0">
      <w:start w:val="1"/>
      <w:numFmt w:val="bullet"/>
      <w:lvlText w:val=""/>
      <w:lvlJc w:val="left"/>
      <w:pPr>
        <w:tabs>
          <w:tab w:val="num" w:pos="0"/>
        </w:tabs>
        <w:ind w:left="720" w:hanging="360"/>
      </w:pPr>
      <w:rPr>
        <w:rFonts w:ascii="Wingdings" w:hAnsi="Wingdings" w:cs="Wingdings"/>
        <w:color w:val="auto"/>
      </w:rPr>
    </w:lvl>
  </w:abstractNum>
  <w:abstractNum w:abstractNumId="12"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13" w15:restartNumberingAfterBreak="0">
    <w:nsid w:val="00795E30"/>
    <w:multiLevelType w:val="hybridMultilevel"/>
    <w:tmpl w:val="3732CEA4"/>
    <w:lvl w:ilvl="0" w:tplc="76E6BF24">
      <w:numFmt w:val="bullet"/>
      <w:lvlText w:val="-"/>
      <w:lvlJc w:val="left"/>
      <w:pPr>
        <w:ind w:left="720" w:hanging="360"/>
      </w:pPr>
      <w:rPr>
        <w:rFonts w:ascii="Arial" w:eastAsia="Times New Roman" w:hAnsi="Aria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CB247D"/>
    <w:multiLevelType w:val="hybridMultilevel"/>
    <w:tmpl w:val="12DC08E4"/>
    <w:lvl w:ilvl="0" w:tplc="04090007">
      <w:start w:val="1"/>
      <w:numFmt w:val="bullet"/>
      <w:lvlText w:val=""/>
      <w:lvlPicBulletId w:val="1"/>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028A14D1"/>
    <w:multiLevelType w:val="hybridMultilevel"/>
    <w:tmpl w:val="E4AC461C"/>
    <w:lvl w:ilvl="0" w:tplc="01AA1B04">
      <w:numFmt w:val="bullet"/>
      <w:lvlText w:val=""/>
      <w:lvlJc w:val="left"/>
      <w:pPr>
        <w:ind w:left="1494" w:hanging="360"/>
      </w:pPr>
      <w:rPr>
        <w:rFonts w:ascii="Wingdings" w:eastAsia="Times New Roman" w:hAnsi="Wingdings"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04486CF9"/>
    <w:multiLevelType w:val="hybridMultilevel"/>
    <w:tmpl w:val="B91C1EEA"/>
    <w:lvl w:ilvl="0" w:tplc="76E6BF24">
      <w:numFmt w:val="bullet"/>
      <w:lvlText w:val="-"/>
      <w:lvlJc w:val="left"/>
      <w:pPr>
        <w:ind w:left="1004" w:hanging="360"/>
      </w:pPr>
      <w:rPr>
        <w:rFonts w:ascii="Arial" w:eastAsia="Times New Roman" w:hAnsi="Arial" w:hint="default"/>
        <w:b w:val="0"/>
        <w:color w:val="auto"/>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081B3406"/>
    <w:multiLevelType w:val="hybridMultilevel"/>
    <w:tmpl w:val="FE303052"/>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4C6E94"/>
    <w:multiLevelType w:val="multilevel"/>
    <w:tmpl w:val="06E82CC8"/>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E602BF0"/>
    <w:multiLevelType w:val="multilevel"/>
    <w:tmpl w:val="C8C4BBDC"/>
    <w:lvl w:ilvl="0">
      <w:start w:val="3"/>
      <w:numFmt w:val="decimal"/>
      <w:lvlText w:val="%1."/>
      <w:lvlJc w:val="left"/>
      <w:pPr>
        <w:ind w:left="585" w:hanging="58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0E7F4A2F"/>
    <w:multiLevelType w:val="hybridMultilevel"/>
    <w:tmpl w:val="E41A52A4"/>
    <w:lvl w:ilvl="0" w:tplc="2B887946">
      <w:start w:val="1"/>
      <w:numFmt w:val="decimal"/>
      <w:lvlText w:val="5.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0F4F776C"/>
    <w:multiLevelType w:val="multilevel"/>
    <w:tmpl w:val="7F22A456"/>
    <w:lvl w:ilvl="0">
      <w:start w:val="1"/>
      <w:numFmt w:val="decimal"/>
      <w:lvlText w:val="%1"/>
      <w:lvlJc w:val="left"/>
      <w:pPr>
        <w:ind w:left="502" w:hanging="360"/>
      </w:pPr>
      <w:rPr>
        <w:rFonts w:hint="default"/>
      </w:rPr>
    </w:lvl>
    <w:lvl w:ilvl="1">
      <w:start w:val="1"/>
      <w:numFmt w:val="decimal"/>
      <w:isLgl/>
      <w:lvlText w:val="%1.%2."/>
      <w:lvlJc w:val="left"/>
      <w:pPr>
        <w:ind w:left="1429" w:hanging="720"/>
      </w:pPr>
      <w:rPr>
        <w:rFonts w:eastAsia="Times New Roman" w:hint="default"/>
        <w:b/>
      </w:rPr>
    </w:lvl>
    <w:lvl w:ilvl="2">
      <w:start w:val="1"/>
      <w:numFmt w:val="decimal"/>
      <w:isLgl/>
      <w:lvlText w:val="%1.%2.%3."/>
      <w:lvlJc w:val="left"/>
      <w:pPr>
        <w:ind w:left="1996" w:hanging="720"/>
      </w:pPr>
      <w:rPr>
        <w:rFonts w:eastAsia="Times New Roman" w:hint="default"/>
        <w:b/>
      </w:rPr>
    </w:lvl>
    <w:lvl w:ilvl="3">
      <w:start w:val="1"/>
      <w:numFmt w:val="decimal"/>
      <w:isLgl/>
      <w:lvlText w:val="%1.%2.%3.%4."/>
      <w:lvlJc w:val="left"/>
      <w:pPr>
        <w:ind w:left="2923" w:hanging="1080"/>
      </w:pPr>
      <w:rPr>
        <w:rFonts w:eastAsia="Times New Roman" w:hint="default"/>
        <w:b w:val="0"/>
      </w:rPr>
    </w:lvl>
    <w:lvl w:ilvl="4">
      <w:start w:val="1"/>
      <w:numFmt w:val="decimal"/>
      <w:isLgl/>
      <w:lvlText w:val="%1.%2.%3.%4.%5."/>
      <w:lvlJc w:val="left"/>
      <w:pPr>
        <w:ind w:left="3490" w:hanging="1080"/>
      </w:pPr>
      <w:rPr>
        <w:rFonts w:eastAsia="Times New Roman" w:hint="default"/>
        <w:b w:val="0"/>
      </w:rPr>
    </w:lvl>
    <w:lvl w:ilvl="5">
      <w:start w:val="1"/>
      <w:numFmt w:val="decimal"/>
      <w:isLgl/>
      <w:lvlText w:val="%1.%2.%3.%4.%5.%6."/>
      <w:lvlJc w:val="left"/>
      <w:pPr>
        <w:ind w:left="4417" w:hanging="1440"/>
      </w:pPr>
      <w:rPr>
        <w:rFonts w:eastAsia="Times New Roman" w:hint="default"/>
        <w:b w:val="0"/>
      </w:rPr>
    </w:lvl>
    <w:lvl w:ilvl="6">
      <w:start w:val="1"/>
      <w:numFmt w:val="decimal"/>
      <w:isLgl/>
      <w:lvlText w:val="%1.%2.%3.%4.%5.%6.%7."/>
      <w:lvlJc w:val="left"/>
      <w:pPr>
        <w:ind w:left="4984" w:hanging="1440"/>
      </w:pPr>
      <w:rPr>
        <w:rFonts w:eastAsia="Times New Roman" w:hint="default"/>
        <w:b w:val="0"/>
      </w:rPr>
    </w:lvl>
    <w:lvl w:ilvl="7">
      <w:start w:val="1"/>
      <w:numFmt w:val="decimal"/>
      <w:isLgl/>
      <w:lvlText w:val="%1.%2.%3.%4.%5.%6.%7.%8."/>
      <w:lvlJc w:val="left"/>
      <w:pPr>
        <w:ind w:left="5911" w:hanging="1800"/>
      </w:pPr>
      <w:rPr>
        <w:rFonts w:eastAsia="Times New Roman" w:hint="default"/>
        <w:b w:val="0"/>
      </w:rPr>
    </w:lvl>
    <w:lvl w:ilvl="8">
      <w:start w:val="1"/>
      <w:numFmt w:val="decimal"/>
      <w:isLgl/>
      <w:lvlText w:val="%1.%2.%3.%4.%5.%6.%7.%8.%9."/>
      <w:lvlJc w:val="left"/>
      <w:pPr>
        <w:ind w:left="6478" w:hanging="1800"/>
      </w:pPr>
      <w:rPr>
        <w:rFonts w:eastAsia="Times New Roman" w:hint="default"/>
        <w:b w:val="0"/>
      </w:rPr>
    </w:lvl>
  </w:abstractNum>
  <w:abstractNum w:abstractNumId="24" w15:restartNumberingAfterBreak="0">
    <w:nsid w:val="0FF1382A"/>
    <w:multiLevelType w:val="hybridMultilevel"/>
    <w:tmpl w:val="351CECAA"/>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10717561"/>
    <w:multiLevelType w:val="hybridMultilevel"/>
    <w:tmpl w:val="9620CF5C"/>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107338D7"/>
    <w:multiLevelType w:val="hybridMultilevel"/>
    <w:tmpl w:val="4FD61A52"/>
    <w:name w:val="WW8Num983222"/>
    <w:lvl w:ilvl="0" w:tplc="10948186">
      <w:start w:val="1"/>
      <w:numFmt w:val="decimal"/>
      <w:lvlText w:val="5.%1."/>
      <w:lvlJc w:val="left"/>
      <w:pPr>
        <w:ind w:left="72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0C931EE"/>
    <w:multiLevelType w:val="hybridMultilevel"/>
    <w:tmpl w:val="48846038"/>
    <w:lvl w:ilvl="0" w:tplc="CC14BC8E">
      <w:numFmt w:val="bullet"/>
      <w:lvlText w:val="-"/>
      <w:lvlJc w:val="left"/>
      <w:pPr>
        <w:ind w:left="1429" w:hanging="360"/>
      </w:pPr>
      <w:rPr>
        <w:rFonts w:ascii="Times New Roman" w:eastAsia="Times New Roman" w:hAnsi="Times New Roman" w:cs="Times New Roman" w:hint="default"/>
        <w:b/>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15C83F25"/>
    <w:multiLevelType w:val="hybridMultilevel"/>
    <w:tmpl w:val="83C21D4A"/>
    <w:lvl w:ilvl="0" w:tplc="0D246D66">
      <w:start w:val="1"/>
      <w:numFmt w:val="decimal"/>
      <w:lvlText w:val="1.4.%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15C84A71"/>
    <w:multiLevelType w:val="hybridMultilevel"/>
    <w:tmpl w:val="CEDC8408"/>
    <w:lvl w:ilvl="0" w:tplc="32B80E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8F1846"/>
    <w:multiLevelType w:val="hybridMultilevel"/>
    <w:tmpl w:val="39A26696"/>
    <w:lvl w:ilvl="0" w:tplc="00000074">
      <w:start w:val="1"/>
      <w:numFmt w:val="bullet"/>
      <w:lvlText w:val=""/>
      <w:lvlJc w:val="left"/>
      <w:pPr>
        <w:ind w:left="1080" w:hanging="360"/>
      </w:pPr>
      <w:rPr>
        <w:rFonts w:ascii="Wingdings" w:hAnsi="Wingdings" w:cs="Wingdings"/>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7C16E79"/>
    <w:multiLevelType w:val="hybridMultilevel"/>
    <w:tmpl w:val="54360790"/>
    <w:lvl w:ilvl="0" w:tplc="6254A6B0">
      <w:start w:val="1"/>
      <w:numFmt w:val="decimal"/>
      <w:lvlText w:val="5.2.%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17CD4FEF"/>
    <w:multiLevelType w:val="hybridMultilevel"/>
    <w:tmpl w:val="FB0A639A"/>
    <w:lvl w:ilvl="0" w:tplc="FECA531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17CF2403"/>
    <w:multiLevelType w:val="hybridMultilevel"/>
    <w:tmpl w:val="F97A4888"/>
    <w:lvl w:ilvl="0" w:tplc="1A76A95E">
      <w:start w:val="1"/>
      <w:numFmt w:val="bullet"/>
      <w:lvlText w:val="+"/>
      <w:lvlJc w:val="left"/>
      <w:pPr>
        <w:ind w:left="1287" w:hanging="360"/>
      </w:pPr>
      <w:rPr>
        <w:rFonts w:ascii="Times New Roman" w:hAnsi="Times New Roman" w:cs="Times New Roman" w:hint="default"/>
        <w:color w:val="auto"/>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18C045D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5" w15:restartNumberingAfterBreak="0">
    <w:nsid w:val="1AEA2A34"/>
    <w:multiLevelType w:val="hybridMultilevel"/>
    <w:tmpl w:val="A88A38E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1C022592"/>
    <w:multiLevelType w:val="hybridMultilevel"/>
    <w:tmpl w:val="8C1A6738"/>
    <w:lvl w:ilvl="0" w:tplc="0B8C357E">
      <w:start w:val="1"/>
      <w:numFmt w:val="decimal"/>
      <w:lvlText w:val="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7C6992"/>
    <w:multiLevelType w:val="hybridMultilevel"/>
    <w:tmpl w:val="F260D410"/>
    <w:lvl w:ilvl="0" w:tplc="76E6BF24">
      <w:numFmt w:val="bullet"/>
      <w:lvlText w:val="-"/>
      <w:lvlJc w:val="left"/>
      <w:pPr>
        <w:ind w:left="1004" w:hanging="360"/>
      </w:pPr>
      <w:rPr>
        <w:rFonts w:ascii="Arial" w:eastAsia="Times New Roman" w:hAnsi="Arial" w:hint="default"/>
        <w:b w:val="0"/>
        <w:color w:val="auto"/>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1D08664E"/>
    <w:multiLevelType w:val="multilevel"/>
    <w:tmpl w:val="3B70AF36"/>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F10692E"/>
    <w:multiLevelType w:val="hybridMultilevel"/>
    <w:tmpl w:val="918C2F3A"/>
    <w:lvl w:ilvl="0" w:tplc="ADA2C122">
      <w:start w:val="4"/>
      <w:numFmt w:val="bullet"/>
      <w:lvlText w:val="-"/>
      <w:lvlJc w:val="left"/>
      <w:pPr>
        <w:ind w:left="6456"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1FA93B5D"/>
    <w:multiLevelType w:val="hybridMultilevel"/>
    <w:tmpl w:val="46EA136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FD43B8B"/>
    <w:multiLevelType w:val="hybridMultilevel"/>
    <w:tmpl w:val="FD0430A4"/>
    <w:lvl w:ilvl="0" w:tplc="4AF621A2">
      <w:start w:val="1"/>
      <w:numFmt w:val="decimal"/>
      <w:lvlText w:val="4.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9D56E8"/>
    <w:multiLevelType w:val="hybridMultilevel"/>
    <w:tmpl w:val="3962CCFC"/>
    <w:lvl w:ilvl="0" w:tplc="8772C39A">
      <w:start w:val="1"/>
      <w:numFmt w:val="decimal"/>
      <w:lvlText w:val="%1"/>
      <w:lvlJc w:val="left"/>
      <w:pPr>
        <w:ind w:left="785"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1EE5A05"/>
    <w:multiLevelType w:val="hybridMultilevel"/>
    <w:tmpl w:val="E698F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61000B"/>
    <w:multiLevelType w:val="hybridMultilevel"/>
    <w:tmpl w:val="A0102922"/>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237B5EE8"/>
    <w:multiLevelType w:val="hybridMultilevel"/>
    <w:tmpl w:val="44FE3110"/>
    <w:lvl w:ilvl="0" w:tplc="04090007">
      <w:start w:val="1"/>
      <w:numFmt w:val="bullet"/>
      <w:lvlText w:val=""/>
      <w:lvlPicBulletId w:val="1"/>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46" w15:restartNumberingAfterBreak="0">
    <w:nsid w:val="243E295F"/>
    <w:multiLevelType w:val="hybridMultilevel"/>
    <w:tmpl w:val="8D28B1DC"/>
    <w:lvl w:ilvl="0" w:tplc="0000005C">
      <w:start w:val="1"/>
      <w:numFmt w:val="bullet"/>
      <w:lvlText w:val="+"/>
      <w:lvlJc w:val="left"/>
      <w:pPr>
        <w:ind w:left="720" w:hanging="360"/>
      </w:pPr>
      <w:rPr>
        <w:rFonts w:ascii="Courier New" w:hAnsi="Courier New" w:cs="Courier Ne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7C5B7C"/>
    <w:multiLevelType w:val="hybridMultilevel"/>
    <w:tmpl w:val="20A26792"/>
    <w:lvl w:ilvl="0" w:tplc="95DA7364">
      <w:start w:val="1"/>
      <w:numFmt w:val="decimal"/>
      <w:lvlText w:val="4.2.%1."/>
      <w:lvlJc w:val="left"/>
      <w:pPr>
        <w:ind w:left="5039"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26402679"/>
    <w:multiLevelType w:val="hybridMultilevel"/>
    <w:tmpl w:val="589E237C"/>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64E2EBC"/>
    <w:multiLevelType w:val="hybridMultilevel"/>
    <w:tmpl w:val="30C20B9A"/>
    <w:lvl w:ilvl="0" w:tplc="04090007">
      <w:start w:val="1"/>
      <w:numFmt w:val="bullet"/>
      <w:lvlText w:val=""/>
      <w:lvlPicBulletId w:val="1"/>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0" w15:restartNumberingAfterBreak="0">
    <w:nsid w:val="27690EE8"/>
    <w:multiLevelType w:val="hybridMultilevel"/>
    <w:tmpl w:val="10D663D2"/>
    <w:lvl w:ilvl="0" w:tplc="04090009">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1" w15:restartNumberingAfterBreak="0">
    <w:nsid w:val="29985B61"/>
    <w:multiLevelType w:val="hybridMultilevel"/>
    <w:tmpl w:val="3962CCFC"/>
    <w:lvl w:ilvl="0" w:tplc="8772C39A">
      <w:start w:val="1"/>
      <w:numFmt w:val="decimal"/>
      <w:lvlText w:val="%1"/>
      <w:lvlJc w:val="left"/>
      <w:pPr>
        <w:ind w:left="785"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B976866"/>
    <w:multiLevelType w:val="hybridMultilevel"/>
    <w:tmpl w:val="C90AFF2C"/>
    <w:lvl w:ilvl="0" w:tplc="4F422550">
      <w:start w:val="1"/>
      <w:numFmt w:val="decimal"/>
      <w:lvlText w:val="4.%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E40EEE"/>
    <w:multiLevelType w:val="hybridMultilevel"/>
    <w:tmpl w:val="F782D1CA"/>
    <w:lvl w:ilvl="0" w:tplc="CC14BC8E">
      <w:numFmt w:val="bullet"/>
      <w:lvlText w:val="-"/>
      <w:lvlJc w:val="left"/>
      <w:pPr>
        <w:ind w:left="663" w:hanging="360"/>
      </w:pPr>
      <w:rPr>
        <w:rFonts w:ascii="Times New Roman" w:eastAsia="Times New Roman" w:hAnsi="Times New Roman" w:cs="Times New Roman" w:hint="default"/>
        <w:b/>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54" w15:restartNumberingAfterBreak="0">
    <w:nsid w:val="2C3949A3"/>
    <w:multiLevelType w:val="hybridMultilevel"/>
    <w:tmpl w:val="4AE0D470"/>
    <w:lvl w:ilvl="0" w:tplc="73C0F86E">
      <w:start w:val="1"/>
      <w:numFmt w:val="decimal"/>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3A6E9F"/>
    <w:multiLevelType w:val="hybridMultilevel"/>
    <w:tmpl w:val="24FC4BA6"/>
    <w:lvl w:ilvl="0" w:tplc="14AA4232">
      <w:start w:val="1"/>
      <w:numFmt w:val="bullet"/>
      <w:lvlText w:val="+"/>
      <w:lvlJc w:val="left"/>
      <w:pPr>
        <w:ind w:left="1184" w:hanging="360"/>
      </w:pPr>
      <w:rPr>
        <w:rFonts w:ascii="Courier New" w:hAnsi="Courier New" w:cs="Courier New" w:hint="default"/>
        <w:sz w:val="20"/>
        <w:szCs w:val="20"/>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56" w15:restartNumberingAfterBreak="0">
    <w:nsid w:val="313E540E"/>
    <w:multiLevelType w:val="hybridMultilevel"/>
    <w:tmpl w:val="E414563A"/>
    <w:lvl w:ilvl="0" w:tplc="D084D866">
      <w:start w:val="3"/>
      <w:numFmt w:val="bullet"/>
      <w:lvlText w:val="-"/>
      <w:lvlJc w:val="left"/>
      <w:pPr>
        <w:ind w:left="720" w:hanging="360"/>
      </w:pPr>
      <w:rPr>
        <w:rFonts w:ascii="Times New Roman" w:eastAsia="Calibri" w:hAnsi="Times New Roman" w:cs="Times New Roman" w:hint="default"/>
        <w:b w:val="0"/>
        <w:i w:val="0"/>
        <w:caps w:val="0"/>
        <w:vanish w:val="0"/>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B47CEF"/>
    <w:multiLevelType w:val="hybridMultilevel"/>
    <w:tmpl w:val="4E9C3D3C"/>
    <w:lvl w:ilvl="0" w:tplc="B3F8C126">
      <w:start w:val="1"/>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8840F4"/>
    <w:multiLevelType w:val="hybridMultilevel"/>
    <w:tmpl w:val="1138DB6E"/>
    <w:lvl w:ilvl="0" w:tplc="ADA2C12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5C5C87"/>
    <w:multiLevelType w:val="hybridMultilevel"/>
    <w:tmpl w:val="CDB6645E"/>
    <w:lvl w:ilvl="0" w:tplc="73E21770">
      <w:start w:val="1"/>
      <w:numFmt w:val="decimal"/>
      <w:lvlText w:val="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876BAD"/>
    <w:multiLevelType w:val="hybridMultilevel"/>
    <w:tmpl w:val="2F94B86C"/>
    <w:lvl w:ilvl="0" w:tplc="04090007">
      <w:start w:val="1"/>
      <w:numFmt w:val="bullet"/>
      <w:lvlText w:val=""/>
      <w:lvlPicBulletId w:val="1"/>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61" w15:restartNumberingAfterBreak="0">
    <w:nsid w:val="34CD59A7"/>
    <w:multiLevelType w:val="multilevel"/>
    <w:tmpl w:val="DAD01A48"/>
    <w:lvl w:ilvl="0">
      <w:start w:val="3"/>
      <w:numFmt w:val="decimal"/>
      <w:lvlText w:val="%1."/>
      <w:lvlJc w:val="left"/>
      <w:pPr>
        <w:ind w:left="585" w:hanging="585"/>
      </w:pPr>
      <w:rPr>
        <w:rFonts w:hint="default"/>
      </w:rPr>
    </w:lvl>
    <w:lvl w:ilvl="1">
      <w:start w:val="4"/>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2" w15:restartNumberingAfterBreak="0">
    <w:nsid w:val="376B55A2"/>
    <w:multiLevelType w:val="hybridMultilevel"/>
    <w:tmpl w:val="790097B4"/>
    <w:lvl w:ilvl="0" w:tplc="ADA2C12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3314F4"/>
    <w:multiLevelType w:val="hybridMultilevel"/>
    <w:tmpl w:val="0D92F444"/>
    <w:lvl w:ilvl="0" w:tplc="5CB63FE6">
      <w:start w:val="1"/>
      <w:numFmt w:val="decimal"/>
      <w:lvlText w:val="1.2.%1."/>
      <w:lvlJc w:val="left"/>
      <w:pPr>
        <w:ind w:left="100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A81C4C"/>
    <w:multiLevelType w:val="multilevel"/>
    <w:tmpl w:val="A23C5716"/>
    <w:lvl w:ilvl="0">
      <w:start w:val="3"/>
      <w:numFmt w:val="decimal"/>
      <w:lvlText w:val="%1."/>
      <w:lvlJc w:val="left"/>
      <w:pPr>
        <w:ind w:left="585" w:hanging="585"/>
      </w:pPr>
      <w:rPr>
        <w:rFonts w:hint="default"/>
      </w:rPr>
    </w:lvl>
    <w:lvl w:ilvl="1">
      <w:start w:val="5"/>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65" w15:restartNumberingAfterBreak="0">
    <w:nsid w:val="3B392FFE"/>
    <w:multiLevelType w:val="hybridMultilevel"/>
    <w:tmpl w:val="5784F6A2"/>
    <w:lvl w:ilvl="0" w:tplc="6164A852">
      <w:start w:val="1"/>
      <w:numFmt w:val="lowerLetter"/>
      <w:lvlText w:val="%1)"/>
      <w:lvlJc w:val="left"/>
      <w:pPr>
        <w:ind w:left="1620" w:hanging="360"/>
      </w:pPr>
      <w:rPr>
        <w:rFonts w:ascii="Times New Roman" w:hAnsi="Times New Roman" w:cs="Times New Roman" w:hint="default"/>
        <w:i/>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6" w15:restartNumberingAfterBreak="0">
    <w:nsid w:val="3B3E7ED3"/>
    <w:multiLevelType w:val="hybridMultilevel"/>
    <w:tmpl w:val="FE6AC0A8"/>
    <w:lvl w:ilvl="0" w:tplc="EF9E05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CF6C9A"/>
    <w:multiLevelType w:val="hybridMultilevel"/>
    <w:tmpl w:val="B3B821D8"/>
    <w:lvl w:ilvl="0" w:tplc="04090009">
      <w:start w:val="1"/>
      <w:numFmt w:val="bullet"/>
      <w:lvlText w:val=""/>
      <w:lvlJc w:val="left"/>
      <w:pPr>
        <w:ind w:left="387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3657F8"/>
    <w:multiLevelType w:val="multilevel"/>
    <w:tmpl w:val="0A4EB26C"/>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E730B7F"/>
    <w:multiLevelType w:val="hybridMultilevel"/>
    <w:tmpl w:val="73446E64"/>
    <w:lvl w:ilvl="0" w:tplc="04090001">
      <w:start w:val="1"/>
      <w:numFmt w:val="bullet"/>
      <w:lvlText w:val=""/>
      <w:lvlJc w:val="left"/>
      <w:pPr>
        <w:ind w:left="1571" w:hanging="360"/>
      </w:pPr>
      <w:rPr>
        <w:rFonts w:ascii="Symbol" w:hAnsi="Symbol"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0" w15:restartNumberingAfterBreak="0">
    <w:nsid w:val="3F107B9B"/>
    <w:multiLevelType w:val="hybridMultilevel"/>
    <w:tmpl w:val="867CDD92"/>
    <w:lvl w:ilvl="0" w:tplc="04090009">
      <w:start w:val="1"/>
      <w:numFmt w:val="bullet"/>
      <w:lvlText w:val=""/>
      <w:lvlJc w:val="left"/>
      <w:pPr>
        <w:ind w:left="1213" w:hanging="360"/>
      </w:pPr>
      <w:rPr>
        <w:rFonts w:ascii="Wingdings" w:hAnsi="Wingdings"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71" w15:restartNumberingAfterBreak="0">
    <w:nsid w:val="40C3407F"/>
    <w:multiLevelType w:val="hybridMultilevel"/>
    <w:tmpl w:val="3454CD4C"/>
    <w:lvl w:ilvl="0" w:tplc="51D8602A">
      <w:start w:val="1"/>
      <w:numFmt w:val="decimal"/>
      <w:lvlText w:val="%1"/>
      <w:lvlJc w:val="left"/>
      <w:pPr>
        <w:ind w:left="502"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123175A"/>
    <w:multiLevelType w:val="hybridMultilevel"/>
    <w:tmpl w:val="4AE0D470"/>
    <w:lvl w:ilvl="0" w:tplc="73C0F86E">
      <w:start w:val="1"/>
      <w:numFmt w:val="decimal"/>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127414B"/>
    <w:multiLevelType w:val="hybridMultilevel"/>
    <w:tmpl w:val="1E74AF7E"/>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4" w15:restartNumberingAfterBreak="0">
    <w:nsid w:val="42DD5401"/>
    <w:multiLevelType w:val="multilevel"/>
    <w:tmpl w:val="5368524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42E62D0A"/>
    <w:multiLevelType w:val="hybridMultilevel"/>
    <w:tmpl w:val="1BA27A8C"/>
    <w:lvl w:ilvl="0" w:tplc="7F38F532">
      <w:start w:val="1"/>
      <w:numFmt w:val="decimal"/>
      <w:lvlText w:val="2.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6" w15:restartNumberingAfterBreak="0">
    <w:nsid w:val="42EC2AF8"/>
    <w:multiLevelType w:val="hybridMultilevel"/>
    <w:tmpl w:val="52EEF3AC"/>
    <w:lvl w:ilvl="0" w:tplc="76E6BF24">
      <w:numFmt w:val="bullet"/>
      <w:lvlText w:val="-"/>
      <w:lvlJc w:val="left"/>
      <w:pPr>
        <w:ind w:left="1146" w:hanging="360"/>
      </w:pPr>
      <w:rPr>
        <w:rFonts w:ascii="Arial" w:eastAsia="Times New Roman" w:hAnsi="Arial" w:hint="default"/>
        <w:b w:val="0"/>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15:restartNumberingAfterBreak="0">
    <w:nsid w:val="42F571AD"/>
    <w:multiLevelType w:val="hybridMultilevel"/>
    <w:tmpl w:val="25C8C628"/>
    <w:lvl w:ilvl="0" w:tplc="20E414AA">
      <w:start w:val="1"/>
      <w:numFmt w:val="decimal"/>
      <w:lvlText w:val="3.%1."/>
      <w:lvlJc w:val="left"/>
      <w:pPr>
        <w:ind w:left="971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1130BB"/>
    <w:multiLevelType w:val="hybridMultilevel"/>
    <w:tmpl w:val="7C3C7E54"/>
    <w:lvl w:ilvl="0" w:tplc="DDCA4174">
      <w:start w:val="3"/>
      <w:numFmt w:val="bullet"/>
      <w:lvlText w:val="-"/>
      <w:lvlJc w:val="left"/>
      <w:pPr>
        <w:ind w:left="1287" w:hanging="360"/>
      </w:pPr>
      <w:rPr>
        <w:rFonts w:ascii="Times New Roman" w:eastAsia="Times New Roman" w:hAnsi="Times New Roman" w:cs="Times New Roman"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15:restartNumberingAfterBreak="0">
    <w:nsid w:val="43A37A56"/>
    <w:multiLevelType w:val="hybridMultilevel"/>
    <w:tmpl w:val="06429414"/>
    <w:lvl w:ilvl="0" w:tplc="8AB4B2C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5AC08B6"/>
    <w:multiLevelType w:val="hybridMultilevel"/>
    <w:tmpl w:val="133EB712"/>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1" w15:restartNumberingAfterBreak="0">
    <w:nsid w:val="46667EE6"/>
    <w:multiLevelType w:val="hybridMultilevel"/>
    <w:tmpl w:val="188406A8"/>
    <w:lvl w:ilvl="0" w:tplc="00000074">
      <w:start w:val="1"/>
      <w:numFmt w:val="bullet"/>
      <w:lvlText w:val=""/>
      <w:lvlJc w:val="left"/>
      <w:pPr>
        <w:ind w:left="1004" w:hanging="360"/>
      </w:pPr>
      <w:rPr>
        <w:rFonts w:ascii="Wingdings" w:hAnsi="Wingdings" w:cs="Wingdings" w:hint="default"/>
        <w:color w:val="auto"/>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2" w15:restartNumberingAfterBreak="0">
    <w:nsid w:val="46D636DF"/>
    <w:multiLevelType w:val="hybridMultilevel"/>
    <w:tmpl w:val="F9389F02"/>
    <w:lvl w:ilvl="0" w:tplc="42CABF42">
      <w:start w:val="1"/>
      <w:numFmt w:val="decimal"/>
      <w:lvlText w:val="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7A6A5B"/>
    <w:multiLevelType w:val="hybridMultilevel"/>
    <w:tmpl w:val="EF68FFC4"/>
    <w:lvl w:ilvl="0" w:tplc="3A8A24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DB0A80"/>
    <w:multiLevelType w:val="hybridMultilevel"/>
    <w:tmpl w:val="1E9A4956"/>
    <w:lvl w:ilvl="0" w:tplc="76E6BF24">
      <w:numFmt w:val="bullet"/>
      <w:lvlText w:val="-"/>
      <w:lvlJc w:val="left"/>
      <w:pPr>
        <w:ind w:left="1287" w:hanging="360"/>
      </w:pPr>
      <w:rPr>
        <w:rFonts w:ascii="Arial" w:eastAsia="Times New Roman" w:hAnsi="Arial" w:hint="default"/>
        <w:b w:val="0"/>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4E3D34D8"/>
    <w:multiLevelType w:val="hybridMultilevel"/>
    <w:tmpl w:val="0B365C78"/>
    <w:lvl w:ilvl="0" w:tplc="D64466AE">
      <w:start w:val="1"/>
      <w:numFmt w:val="upperLetter"/>
      <w:pStyle w:val="Heading4"/>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064F9A"/>
    <w:multiLevelType w:val="multilevel"/>
    <w:tmpl w:val="16CA9280"/>
    <w:lvl w:ilvl="0">
      <w:start w:val="3"/>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87" w15:restartNumberingAfterBreak="0">
    <w:nsid w:val="4F925770"/>
    <w:multiLevelType w:val="hybridMultilevel"/>
    <w:tmpl w:val="9B4E68AA"/>
    <w:lvl w:ilvl="0" w:tplc="1EF8756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15:restartNumberingAfterBreak="0">
    <w:nsid w:val="520418D3"/>
    <w:multiLevelType w:val="hybridMultilevel"/>
    <w:tmpl w:val="3E8AC4DA"/>
    <w:lvl w:ilvl="0" w:tplc="ADA2C122">
      <w:start w:val="4"/>
      <w:numFmt w:val="bullet"/>
      <w:lvlText w:val="-"/>
      <w:lvlJc w:val="left"/>
      <w:pPr>
        <w:ind w:left="1146" w:hanging="360"/>
      </w:pPr>
      <w:rPr>
        <w:rFonts w:ascii="Arial" w:eastAsia="Times New Roman"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9" w15:restartNumberingAfterBreak="0">
    <w:nsid w:val="524619D1"/>
    <w:multiLevelType w:val="hybridMultilevel"/>
    <w:tmpl w:val="C9426A70"/>
    <w:lvl w:ilvl="0" w:tplc="25C2CE60">
      <w:start w:val="1"/>
      <w:numFmt w:val="decimal"/>
      <w:lvlText w:val="4.3.%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0" w15:restartNumberingAfterBreak="0">
    <w:nsid w:val="52704CFF"/>
    <w:multiLevelType w:val="hybridMultilevel"/>
    <w:tmpl w:val="D5CC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956969"/>
    <w:multiLevelType w:val="multilevel"/>
    <w:tmpl w:val="6AE659AC"/>
    <w:lvl w:ilvl="0">
      <w:start w:val="4"/>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35C4868"/>
    <w:multiLevelType w:val="hybridMultilevel"/>
    <w:tmpl w:val="65C48E3A"/>
    <w:lvl w:ilvl="0" w:tplc="2EE0BFD2">
      <w:start w:val="1"/>
      <w:numFmt w:val="decimal"/>
      <w:lvlText w:val="1.3.%1."/>
      <w:lvlJc w:val="left"/>
      <w:pPr>
        <w:ind w:left="3480" w:hanging="360"/>
      </w:pPr>
      <w:rPr>
        <w:rFonts w:hint="default"/>
        <w:b/>
        <w:i w:val="0"/>
        <w:color w:val="auto"/>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3" w15:restartNumberingAfterBreak="0">
    <w:nsid w:val="537F71CE"/>
    <w:multiLevelType w:val="hybridMultilevel"/>
    <w:tmpl w:val="68B8B906"/>
    <w:lvl w:ilvl="0" w:tplc="271A70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1F6471"/>
    <w:multiLevelType w:val="hybridMultilevel"/>
    <w:tmpl w:val="FB102B2A"/>
    <w:lvl w:ilvl="0" w:tplc="7360BB14">
      <w:numFmt w:val="bullet"/>
      <w:lvlText w:val="-"/>
      <w:lvlJc w:val="left"/>
      <w:pPr>
        <w:ind w:left="1260" w:hanging="360"/>
      </w:pPr>
      <w:rPr>
        <w:rFonts w:ascii="Times New Roman" w:eastAsia="Times New Roman" w:hAnsi="Times New Roman" w:cs="Times New Roman" w:hint="default"/>
        <w:color w:val="auto"/>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5" w15:restartNumberingAfterBreak="0">
    <w:nsid w:val="598D4AA9"/>
    <w:multiLevelType w:val="hybridMultilevel"/>
    <w:tmpl w:val="5FE42E76"/>
    <w:lvl w:ilvl="0" w:tplc="E518823C">
      <w:start w:val="1"/>
      <w:numFmt w:val="decimal"/>
      <w:lvlText w:val="B.%1."/>
      <w:lvlJc w:val="left"/>
      <w:pPr>
        <w:ind w:left="1429" w:hanging="360"/>
      </w:pPr>
      <w:rPr>
        <w:rFonts w:ascii="Times New Roman" w:hAnsi="Times New Roman" w:cs="Times New Roman" w:hint="default"/>
        <w:b/>
        <w:i/>
        <w:caps w:val="0"/>
        <w:smallCaps w:val="0"/>
        <w:color w:val="3333FF"/>
        <w:sz w:val="26"/>
        <w:szCs w:val="26"/>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 w15:restartNumberingAfterBreak="0">
    <w:nsid w:val="5AEC64DB"/>
    <w:multiLevelType w:val="multilevel"/>
    <w:tmpl w:val="4420CA78"/>
    <w:lvl w:ilvl="0">
      <w:start w:val="1"/>
      <w:numFmt w:val="decimal"/>
      <w:lvlText w:val="%1."/>
      <w:lvlJc w:val="left"/>
      <w:pPr>
        <w:ind w:left="502" w:hanging="360"/>
      </w:pPr>
      <w:rPr>
        <w:rFonts w:eastAsia="Times New Roman" w:hint="default"/>
        <w:b w:val="0"/>
        <w:i w:val="0"/>
      </w:rPr>
    </w:lvl>
    <w:lvl w:ilvl="1">
      <w:start w:val="1"/>
      <w:numFmt w:val="decimal"/>
      <w:isLgl/>
      <w:lvlText w:val="%1.%2."/>
      <w:lvlJc w:val="left"/>
      <w:pPr>
        <w:ind w:left="862" w:hanging="720"/>
      </w:pPr>
      <w:rPr>
        <w:rFonts w:eastAsia="Batang" w:hint="default"/>
      </w:rPr>
    </w:lvl>
    <w:lvl w:ilvl="2">
      <w:start w:val="1"/>
      <w:numFmt w:val="decimal"/>
      <w:isLgl/>
      <w:lvlText w:val="%1.%2.%3."/>
      <w:lvlJc w:val="left"/>
      <w:pPr>
        <w:ind w:left="862" w:hanging="720"/>
      </w:pPr>
      <w:rPr>
        <w:rFonts w:eastAsia="Batang" w:hint="default"/>
      </w:rPr>
    </w:lvl>
    <w:lvl w:ilvl="3">
      <w:start w:val="1"/>
      <w:numFmt w:val="decimal"/>
      <w:isLgl/>
      <w:lvlText w:val="%1.%2.%3.%4."/>
      <w:lvlJc w:val="left"/>
      <w:pPr>
        <w:ind w:left="1222" w:hanging="1080"/>
      </w:pPr>
      <w:rPr>
        <w:rFonts w:eastAsia="Batang" w:hint="default"/>
      </w:rPr>
    </w:lvl>
    <w:lvl w:ilvl="4">
      <w:start w:val="1"/>
      <w:numFmt w:val="decimal"/>
      <w:isLgl/>
      <w:lvlText w:val="%1.%2.%3.%4.%5."/>
      <w:lvlJc w:val="left"/>
      <w:pPr>
        <w:ind w:left="1222" w:hanging="1080"/>
      </w:pPr>
      <w:rPr>
        <w:rFonts w:eastAsia="Batang" w:hint="default"/>
      </w:rPr>
    </w:lvl>
    <w:lvl w:ilvl="5">
      <w:start w:val="1"/>
      <w:numFmt w:val="decimal"/>
      <w:isLgl/>
      <w:lvlText w:val="%1.%2.%3.%4.%5.%6."/>
      <w:lvlJc w:val="left"/>
      <w:pPr>
        <w:ind w:left="1582" w:hanging="1440"/>
      </w:pPr>
      <w:rPr>
        <w:rFonts w:eastAsia="Batang" w:hint="default"/>
      </w:rPr>
    </w:lvl>
    <w:lvl w:ilvl="6">
      <w:start w:val="1"/>
      <w:numFmt w:val="decimal"/>
      <w:isLgl/>
      <w:lvlText w:val="%1.%2.%3.%4.%5.%6.%7."/>
      <w:lvlJc w:val="left"/>
      <w:pPr>
        <w:ind w:left="1582" w:hanging="1440"/>
      </w:pPr>
      <w:rPr>
        <w:rFonts w:eastAsia="Batang" w:hint="default"/>
      </w:rPr>
    </w:lvl>
    <w:lvl w:ilvl="7">
      <w:start w:val="1"/>
      <w:numFmt w:val="decimal"/>
      <w:isLgl/>
      <w:lvlText w:val="%1.%2.%3.%4.%5.%6.%7.%8."/>
      <w:lvlJc w:val="left"/>
      <w:pPr>
        <w:ind w:left="1942" w:hanging="1800"/>
      </w:pPr>
      <w:rPr>
        <w:rFonts w:eastAsia="Batang" w:hint="default"/>
      </w:rPr>
    </w:lvl>
    <w:lvl w:ilvl="8">
      <w:start w:val="1"/>
      <w:numFmt w:val="decimal"/>
      <w:isLgl/>
      <w:lvlText w:val="%1.%2.%3.%4.%5.%6.%7.%8.%9."/>
      <w:lvlJc w:val="left"/>
      <w:pPr>
        <w:ind w:left="1942" w:hanging="1800"/>
      </w:pPr>
      <w:rPr>
        <w:rFonts w:eastAsia="Batang" w:hint="default"/>
      </w:rPr>
    </w:lvl>
  </w:abstractNum>
  <w:abstractNum w:abstractNumId="97" w15:restartNumberingAfterBreak="0">
    <w:nsid w:val="5B617398"/>
    <w:multiLevelType w:val="hybridMultilevel"/>
    <w:tmpl w:val="53E4A54C"/>
    <w:lvl w:ilvl="0" w:tplc="DED2D722">
      <w:start w:val="1"/>
      <w:numFmt w:val="bullet"/>
      <w:lvlText w:val=""/>
      <w:lvlJc w:val="left"/>
      <w:pPr>
        <w:ind w:left="72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B55C76"/>
    <w:multiLevelType w:val="hybridMultilevel"/>
    <w:tmpl w:val="AC8297AC"/>
    <w:lvl w:ilvl="0" w:tplc="D084D866">
      <w:start w:val="3"/>
      <w:numFmt w:val="bullet"/>
      <w:lvlText w:val="-"/>
      <w:lvlJc w:val="left"/>
      <w:pPr>
        <w:ind w:left="360" w:hanging="360"/>
      </w:pPr>
      <w:rPr>
        <w:rFonts w:ascii="Times New Roman" w:eastAsia="Calibri" w:hAnsi="Times New Roman" w:cs="Times New Roman" w:hint="default"/>
        <w:b w:val="0"/>
        <w:i w:val="0"/>
        <w:caps w:val="0"/>
        <w:vanish w:val="0"/>
        <w:color w:val="auto"/>
        <w:sz w:val="26"/>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00" w15:restartNumberingAfterBreak="0">
    <w:nsid w:val="5CC40365"/>
    <w:multiLevelType w:val="hybridMultilevel"/>
    <w:tmpl w:val="EC0890F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1" w15:restartNumberingAfterBreak="0">
    <w:nsid w:val="5E4D7EF4"/>
    <w:multiLevelType w:val="hybridMultilevel"/>
    <w:tmpl w:val="7534CA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300411"/>
    <w:multiLevelType w:val="hybridMultilevel"/>
    <w:tmpl w:val="50180FD8"/>
    <w:lvl w:ilvl="0" w:tplc="2E7E19C2">
      <w:numFmt w:val="bullet"/>
      <w:lvlText w:val="-"/>
      <w:lvlJc w:val="left"/>
      <w:pPr>
        <w:tabs>
          <w:tab w:val="num" w:pos="720"/>
        </w:tabs>
        <w:ind w:left="720" w:hanging="360"/>
      </w:pPr>
      <w:rPr>
        <w:rFonts w:ascii="Arial" w:eastAsia="Times New Roman" w:hAnsi="Arial" w:hint="default"/>
        <w:color w:val="auto"/>
        <w:sz w:val="26"/>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0044465"/>
    <w:multiLevelType w:val="hybridMultilevel"/>
    <w:tmpl w:val="6B2033D2"/>
    <w:lvl w:ilvl="0" w:tplc="C31A712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 w15:restartNumberingAfterBreak="0">
    <w:nsid w:val="60BC4C45"/>
    <w:multiLevelType w:val="hybridMultilevel"/>
    <w:tmpl w:val="6964B8CE"/>
    <w:lvl w:ilvl="0" w:tplc="04090007">
      <w:start w:val="1"/>
      <w:numFmt w:val="bullet"/>
      <w:lvlText w:val=""/>
      <w:lvlPicBulletId w:val="1"/>
      <w:lvlJc w:val="left"/>
      <w:pPr>
        <w:tabs>
          <w:tab w:val="num" w:pos="1080"/>
        </w:tabs>
        <w:ind w:left="1080" w:hanging="360"/>
      </w:pPr>
      <w:rPr>
        <w:rFonts w:ascii="Symbol" w:hAnsi="Symbol" w:hint="default"/>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0E85DE6"/>
    <w:multiLevelType w:val="hybridMultilevel"/>
    <w:tmpl w:val="2344625E"/>
    <w:lvl w:ilvl="0" w:tplc="9F504288">
      <w:start w:val="1"/>
      <w:numFmt w:val="decimal"/>
      <w:lvlText w:val="%1"/>
      <w:lvlJc w:val="left"/>
      <w:pPr>
        <w:ind w:left="36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1EF5436"/>
    <w:multiLevelType w:val="hybridMultilevel"/>
    <w:tmpl w:val="BDFE58D0"/>
    <w:lvl w:ilvl="0" w:tplc="823464A8">
      <w:start w:val="1"/>
      <w:numFmt w:val="decimal"/>
      <w:lvlText w:val="%1"/>
      <w:lvlJc w:val="left"/>
      <w:pPr>
        <w:ind w:left="502"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22D1973"/>
    <w:multiLevelType w:val="hybridMultilevel"/>
    <w:tmpl w:val="F49C943A"/>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08" w15:restartNumberingAfterBreak="0">
    <w:nsid w:val="623550D5"/>
    <w:multiLevelType w:val="hybridMultilevel"/>
    <w:tmpl w:val="6BAE6E66"/>
    <w:lvl w:ilvl="0" w:tplc="76E6BF24">
      <w:numFmt w:val="bullet"/>
      <w:lvlText w:val="-"/>
      <w:lvlJc w:val="left"/>
      <w:pPr>
        <w:ind w:left="1287" w:hanging="360"/>
      </w:pPr>
      <w:rPr>
        <w:rFonts w:ascii="Arial" w:eastAsia="Times New Roman" w:hAnsi="Arial" w:hint="default"/>
        <w:b w:val="0"/>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9" w15:restartNumberingAfterBreak="0">
    <w:nsid w:val="64072029"/>
    <w:multiLevelType w:val="hybridMultilevel"/>
    <w:tmpl w:val="3962CCFC"/>
    <w:lvl w:ilvl="0" w:tplc="8772C39A">
      <w:start w:val="1"/>
      <w:numFmt w:val="decimal"/>
      <w:lvlText w:val="%1"/>
      <w:lvlJc w:val="left"/>
      <w:pPr>
        <w:ind w:left="785"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43A5D8B"/>
    <w:multiLevelType w:val="multilevel"/>
    <w:tmpl w:val="3B9886A0"/>
    <w:lvl w:ilvl="0">
      <w:start w:val="3"/>
      <w:numFmt w:val="decimal"/>
      <w:lvlText w:val="%1."/>
      <w:lvlJc w:val="left"/>
      <w:pPr>
        <w:ind w:left="585" w:hanging="58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1" w15:restartNumberingAfterBreak="0">
    <w:nsid w:val="686119AD"/>
    <w:multiLevelType w:val="multilevel"/>
    <w:tmpl w:val="808E5854"/>
    <w:lvl w:ilvl="0">
      <w:start w:val="3"/>
      <w:numFmt w:val="decimal"/>
      <w:lvlText w:val="%1."/>
      <w:lvlJc w:val="left"/>
      <w:pPr>
        <w:ind w:left="585" w:hanging="58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2" w15:restartNumberingAfterBreak="0">
    <w:nsid w:val="68DE6059"/>
    <w:multiLevelType w:val="hybridMultilevel"/>
    <w:tmpl w:val="84E261C0"/>
    <w:lvl w:ilvl="0" w:tplc="8962E396">
      <w:start w:val="1"/>
      <w:numFmt w:val="decimal"/>
      <w:lvlText w:val="3.6.%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BA60956"/>
    <w:multiLevelType w:val="hybridMultilevel"/>
    <w:tmpl w:val="C1881D5C"/>
    <w:lvl w:ilvl="0" w:tplc="2648212C">
      <w:start w:val="1"/>
      <w:numFmt w:val="decimal"/>
      <w:lvlText w:val="%1"/>
      <w:lvlJc w:val="left"/>
      <w:pPr>
        <w:ind w:left="36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EEB70E2"/>
    <w:multiLevelType w:val="hybridMultilevel"/>
    <w:tmpl w:val="68A03D38"/>
    <w:lvl w:ilvl="0" w:tplc="14AA4232">
      <w:start w:val="1"/>
      <w:numFmt w:val="bullet"/>
      <w:lvlText w:val="+"/>
      <w:lvlJc w:val="left"/>
      <w:pPr>
        <w:ind w:left="1287"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5" w15:restartNumberingAfterBreak="0">
    <w:nsid w:val="6F1131CD"/>
    <w:multiLevelType w:val="hybridMultilevel"/>
    <w:tmpl w:val="0952ECA0"/>
    <w:lvl w:ilvl="0" w:tplc="D00E5436">
      <w:start w:val="1"/>
      <w:numFmt w:val="decimal"/>
      <w:lvlText w:val="4.1.%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6" w15:restartNumberingAfterBreak="0">
    <w:nsid w:val="707637A1"/>
    <w:multiLevelType w:val="hybridMultilevel"/>
    <w:tmpl w:val="8EBE8E80"/>
    <w:lvl w:ilvl="0" w:tplc="2636411E">
      <w:start w:val="1"/>
      <w:numFmt w:val="bullet"/>
      <w:lvlText w:val="-"/>
      <w:lvlJc w:val="left"/>
      <w:pPr>
        <w:ind w:left="1429" w:hanging="360"/>
      </w:pPr>
      <w:rPr>
        <w:rFonts w:ascii="VNI-Helve-Condense" w:eastAsia="Times New Roman" w:hAnsi="VNI-Helve-Condense"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7" w15:restartNumberingAfterBreak="0">
    <w:nsid w:val="745D775C"/>
    <w:multiLevelType w:val="hybridMultilevel"/>
    <w:tmpl w:val="BF722C96"/>
    <w:lvl w:ilvl="0" w:tplc="ADA2C122">
      <w:start w:val="4"/>
      <w:numFmt w:val="bullet"/>
      <w:lvlText w:val="-"/>
      <w:lvlJc w:val="left"/>
      <w:pPr>
        <w:ind w:left="1328" w:hanging="360"/>
      </w:pPr>
      <w:rPr>
        <w:rFonts w:ascii="Arial" w:eastAsia="Times New Roman" w:hAnsi="Arial" w:cs="Arial" w:hint="default"/>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118" w15:restartNumberingAfterBreak="0">
    <w:nsid w:val="752D19D3"/>
    <w:multiLevelType w:val="hybridMultilevel"/>
    <w:tmpl w:val="C4E88898"/>
    <w:lvl w:ilvl="0" w:tplc="CC14BC8E">
      <w:numFmt w:val="bullet"/>
      <w:lvlText w:val="-"/>
      <w:lvlJc w:val="left"/>
      <w:pPr>
        <w:ind w:left="1146" w:hanging="360"/>
      </w:pPr>
      <w:rPr>
        <w:rFonts w:ascii="Times New Roman" w:eastAsia="Times New Roman"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9" w15:restartNumberingAfterBreak="0">
    <w:nsid w:val="7697405B"/>
    <w:multiLevelType w:val="hybridMultilevel"/>
    <w:tmpl w:val="0A34C734"/>
    <w:lvl w:ilvl="0" w:tplc="93B0676A">
      <w:start w:val="1"/>
      <w:numFmt w:val="upperLetter"/>
      <w:lvlText w:val="%1."/>
      <w:lvlJc w:val="left"/>
      <w:pPr>
        <w:ind w:left="3870" w:hanging="360"/>
      </w:pPr>
      <w:rPr>
        <w:rFonts w:ascii="Times New Roman" w:eastAsia="SimSun" w:hAnsi="Times New Roman" w:cs="Times New Roman"/>
        <w:b/>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571419"/>
    <w:multiLevelType w:val="multilevel"/>
    <w:tmpl w:val="7E7843CA"/>
    <w:lvl w:ilvl="0">
      <w:start w:val="1"/>
      <w:numFmt w:val="bullet"/>
      <w:lvlText w:val=""/>
      <w:lvlJc w:val="left"/>
      <w:pPr>
        <w:ind w:left="1267" w:hanging="360"/>
      </w:pPr>
      <w:rPr>
        <w:rFonts w:ascii="Symbol" w:hAnsi="Symbol" w:hint="default"/>
        <w:sz w:val="20"/>
        <w:szCs w:val="20"/>
      </w:rPr>
    </w:lvl>
    <w:lvl w:ilvl="1">
      <w:start w:val="1"/>
      <w:numFmt w:val="bullet"/>
      <w:lvlText w:val="o"/>
      <w:lvlJc w:val="left"/>
      <w:pPr>
        <w:ind w:left="1987" w:hanging="360"/>
      </w:pPr>
      <w:rPr>
        <w:rFonts w:ascii="Courier New" w:hAnsi="Courier New" w:cs="Courier New" w:hint="default"/>
      </w:rPr>
    </w:lvl>
    <w:lvl w:ilvl="2">
      <w:start w:val="1"/>
      <w:numFmt w:val="bullet"/>
      <w:lvlText w:val=""/>
      <w:lvlJc w:val="left"/>
      <w:pPr>
        <w:ind w:left="2707" w:hanging="360"/>
      </w:pPr>
      <w:rPr>
        <w:rFonts w:ascii="Wingdings" w:hAnsi="Wingdings" w:hint="default"/>
      </w:rPr>
    </w:lvl>
    <w:lvl w:ilvl="3">
      <w:start w:val="1"/>
      <w:numFmt w:val="bullet"/>
      <w:lvlText w:val=""/>
      <w:lvlJc w:val="left"/>
      <w:pPr>
        <w:ind w:left="3427" w:hanging="360"/>
      </w:pPr>
      <w:rPr>
        <w:rFonts w:ascii="Symbol" w:hAnsi="Symbol" w:hint="default"/>
      </w:rPr>
    </w:lvl>
    <w:lvl w:ilvl="4">
      <w:start w:val="1"/>
      <w:numFmt w:val="bullet"/>
      <w:lvlText w:val="o"/>
      <w:lvlJc w:val="left"/>
      <w:pPr>
        <w:ind w:left="4147" w:hanging="360"/>
      </w:pPr>
      <w:rPr>
        <w:rFonts w:ascii="Courier New" w:hAnsi="Courier New" w:cs="Courier New" w:hint="default"/>
      </w:rPr>
    </w:lvl>
    <w:lvl w:ilvl="5">
      <w:start w:val="1"/>
      <w:numFmt w:val="bullet"/>
      <w:lvlText w:val=""/>
      <w:lvlJc w:val="left"/>
      <w:pPr>
        <w:ind w:left="4867" w:hanging="360"/>
      </w:pPr>
      <w:rPr>
        <w:rFonts w:ascii="Wingdings" w:hAnsi="Wingdings" w:hint="default"/>
      </w:rPr>
    </w:lvl>
    <w:lvl w:ilvl="6">
      <w:start w:val="1"/>
      <w:numFmt w:val="bullet"/>
      <w:lvlText w:val=""/>
      <w:lvlJc w:val="left"/>
      <w:pPr>
        <w:ind w:left="5587" w:hanging="360"/>
      </w:pPr>
      <w:rPr>
        <w:rFonts w:ascii="Symbol" w:hAnsi="Symbol" w:hint="default"/>
      </w:rPr>
    </w:lvl>
    <w:lvl w:ilvl="7">
      <w:start w:val="1"/>
      <w:numFmt w:val="bullet"/>
      <w:lvlText w:val="o"/>
      <w:lvlJc w:val="left"/>
      <w:pPr>
        <w:ind w:left="6307" w:hanging="360"/>
      </w:pPr>
      <w:rPr>
        <w:rFonts w:ascii="Courier New" w:hAnsi="Courier New" w:cs="Courier New" w:hint="default"/>
      </w:rPr>
    </w:lvl>
    <w:lvl w:ilvl="8">
      <w:start w:val="1"/>
      <w:numFmt w:val="bullet"/>
      <w:lvlText w:val=""/>
      <w:lvlJc w:val="left"/>
      <w:pPr>
        <w:ind w:left="7027" w:hanging="360"/>
      </w:pPr>
      <w:rPr>
        <w:rFonts w:ascii="Wingdings" w:hAnsi="Wingdings" w:hint="default"/>
      </w:rPr>
    </w:lvl>
  </w:abstractNum>
  <w:abstractNum w:abstractNumId="121" w15:restartNumberingAfterBreak="0">
    <w:nsid w:val="79AD366A"/>
    <w:multiLevelType w:val="hybridMultilevel"/>
    <w:tmpl w:val="6D920902"/>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922" w:hanging="360"/>
      </w:pPr>
    </w:lvl>
    <w:lvl w:ilvl="2" w:tplc="0409001B" w:tentative="1">
      <w:start w:val="1"/>
      <w:numFmt w:val="lowerRoman"/>
      <w:lvlText w:val="%3."/>
      <w:lvlJc w:val="right"/>
      <w:pPr>
        <w:ind w:left="1642" w:hanging="180"/>
      </w:pPr>
    </w:lvl>
    <w:lvl w:ilvl="3" w:tplc="0409000F" w:tentative="1">
      <w:start w:val="1"/>
      <w:numFmt w:val="decimal"/>
      <w:lvlText w:val="%4."/>
      <w:lvlJc w:val="left"/>
      <w:pPr>
        <w:ind w:left="2362" w:hanging="360"/>
      </w:pPr>
    </w:lvl>
    <w:lvl w:ilvl="4" w:tplc="04090019" w:tentative="1">
      <w:start w:val="1"/>
      <w:numFmt w:val="lowerLetter"/>
      <w:lvlText w:val="%5."/>
      <w:lvlJc w:val="left"/>
      <w:pPr>
        <w:ind w:left="3082" w:hanging="360"/>
      </w:pPr>
    </w:lvl>
    <w:lvl w:ilvl="5" w:tplc="0409001B" w:tentative="1">
      <w:start w:val="1"/>
      <w:numFmt w:val="lowerRoman"/>
      <w:lvlText w:val="%6."/>
      <w:lvlJc w:val="right"/>
      <w:pPr>
        <w:ind w:left="3802" w:hanging="180"/>
      </w:pPr>
    </w:lvl>
    <w:lvl w:ilvl="6" w:tplc="0409000F" w:tentative="1">
      <w:start w:val="1"/>
      <w:numFmt w:val="decimal"/>
      <w:lvlText w:val="%7."/>
      <w:lvlJc w:val="left"/>
      <w:pPr>
        <w:ind w:left="4522" w:hanging="360"/>
      </w:pPr>
    </w:lvl>
    <w:lvl w:ilvl="7" w:tplc="04090019" w:tentative="1">
      <w:start w:val="1"/>
      <w:numFmt w:val="lowerLetter"/>
      <w:lvlText w:val="%8."/>
      <w:lvlJc w:val="left"/>
      <w:pPr>
        <w:ind w:left="5242" w:hanging="360"/>
      </w:pPr>
    </w:lvl>
    <w:lvl w:ilvl="8" w:tplc="0409001B" w:tentative="1">
      <w:start w:val="1"/>
      <w:numFmt w:val="lowerRoman"/>
      <w:lvlText w:val="%9."/>
      <w:lvlJc w:val="right"/>
      <w:pPr>
        <w:ind w:left="5962" w:hanging="180"/>
      </w:pPr>
    </w:lvl>
  </w:abstractNum>
  <w:abstractNum w:abstractNumId="122" w15:restartNumberingAfterBreak="0">
    <w:nsid w:val="79F741F9"/>
    <w:multiLevelType w:val="hybridMultilevel"/>
    <w:tmpl w:val="508EB70C"/>
    <w:lvl w:ilvl="0" w:tplc="ADA2C122">
      <w:start w:val="4"/>
      <w:numFmt w:val="bullet"/>
      <w:lvlText w:val="-"/>
      <w:lvlJc w:val="left"/>
      <w:pPr>
        <w:ind w:left="6456"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3" w15:restartNumberingAfterBreak="0">
    <w:nsid w:val="7A817EE1"/>
    <w:multiLevelType w:val="hybridMultilevel"/>
    <w:tmpl w:val="A33CD8DC"/>
    <w:lvl w:ilvl="0" w:tplc="51AEFADE">
      <w:start w:val="1"/>
      <w:numFmt w:val="decimal"/>
      <w:lvlText w:val="3.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4" w15:restartNumberingAfterBreak="0">
    <w:nsid w:val="7DC00692"/>
    <w:multiLevelType w:val="hybridMultilevel"/>
    <w:tmpl w:val="583E9C1C"/>
    <w:lvl w:ilvl="0" w:tplc="93B0676A">
      <w:start w:val="1"/>
      <w:numFmt w:val="upperLetter"/>
      <w:lvlText w:val="%1."/>
      <w:lvlJc w:val="left"/>
      <w:pPr>
        <w:ind w:left="720" w:hanging="360"/>
      </w:pPr>
      <w:rPr>
        <w:rFonts w:ascii="Times New Roman" w:eastAsia="SimSun" w:hAnsi="Times New Roman" w:cs="Times New Roman"/>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7D3C6D"/>
    <w:multiLevelType w:val="multilevel"/>
    <w:tmpl w:val="AA224C0C"/>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3"/>
      <w:numFmt w:val="bullet"/>
      <w:lvlText w:val="-"/>
      <w:lvlJc w:val="left"/>
      <w:pPr>
        <w:tabs>
          <w:tab w:val="num" w:pos="567"/>
        </w:tabs>
        <w:ind w:left="567" w:hanging="567"/>
      </w:pPr>
      <w:rPr>
        <w:rFonts w:ascii="Times New Roman" w:eastAsia="Calibri" w:hAnsi="Times New Roman" w:cs="Times New Roman" w:hint="default"/>
        <w:b w:val="0"/>
        <w:i w:val="0"/>
        <w:caps w:val="0"/>
        <w:smallCaps w:val="0"/>
        <w:vanish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37"/>
  </w:num>
  <w:num w:numId="3">
    <w:abstractNumId w:val="114"/>
  </w:num>
  <w:num w:numId="4">
    <w:abstractNumId w:val="92"/>
  </w:num>
  <w:num w:numId="5">
    <w:abstractNumId w:val="97"/>
  </w:num>
  <w:num w:numId="6">
    <w:abstractNumId w:val="28"/>
  </w:num>
  <w:num w:numId="7">
    <w:abstractNumId w:val="19"/>
  </w:num>
  <w:num w:numId="8">
    <w:abstractNumId w:val="80"/>
  </w:num>
  <w:num w:numId="9">
    <w:abstractNumId w:val="75"/>
  </w:num>
  <w:num w:numId="10">
    <w:abstractNumId w:val="77"/>
  </w:num>
  <w:num w:numId="11">
    <w:abstractNumId w:val="52"/>
  </w:num>
  <w:num w:numId="12">
    <w:abstractNumId w:val="115"/>
  </w:num>
  <w:num w:numId="13">
    <w:abstractNumId w:val="89"/>
  </w:num>
  <w:num w:numId="14">
    <w:abstractNumId w:val="6"/>
  </w:num>
  <w:num w:numId="15">
    <w:abstractNumId w:val="99"/>
  </w:num>
  <w:num w:numId="16">
    <w:abstractNumId w:val="4"/>
  </w:num>
  <w:num w:numId="17">
    <w:abstractNumId w:val="7"/>
  </w:num>
  <w:num w:numId="18">
    <w:abstractNumId w:val="9"/>
  </w:num>
  <w:num w:numId="19">
    <w:abstractNumId w:val="123"/>
  </w:num>
  <w:num w:numId="20">
    <w:abstractNumId w:val="119"/>
  </w:num>
  <w:num w:numId="21">
    <w:abstractNumId w:val="112"/>
  </w:num>
  <w:num w:numId="22">
    <w:abstractNumId w:val="47"/>
  </w:num>
  <w:num w:numId="23">
    <w:abstractNumId w:val="0"/>
  </w:num>
  <w:num w:numId="24">
    <w:abstractNumId w:val="41"/>
  </w:num>
  <w:num w:numId="25">
    <w:abstractNumId w:val="5"/>
  </w:num>
  <w:num w:numId="26">
    <w:abstractNumId w:val="116"/>
  </w:num>
  <w:num w:numId="27">
    <w:abstractNumId w:val="15"/>
  </w:num>
  <w:num w:numId="28">
    <w:abstractNumId w:val="40"/>
  </w:num>
  <w:num w:numId="29">
    <w:abstractNumId w:val="33"/>
  </w:num>
  <w:num w:numId="30">
    <w:abstractNumId w:val="63"/>
  </w:num>
  <w:num w:numId="31">
    <w:abstractNumId w:val="18"/>
  </w:num>
  <w:num w:numId="32">
    <w:abstractNumId w:val="60"/>
  </w:num>
  <w:num w:numId="33">
    <w:abstractNumId w:val="44"/>
  </w:num>
  <w:num w:numId="34">
    <w:abstractNumId w:val="27"/>
  </w:num>
  <w:num w:numId="35">
    <w:abstractNumId w:val="118"/>
  </w:num>
  <w:num w:numId="36">
    <w:abstractNumId w:val="49"/>
  </w:num>
  <w:num w:numId="37">
    <w:abstractNumId w:val="70"/>
  </w:num>
  <w:num w:numId="38">
    <w:abstractNumId w:val="51"/>
  </w:num>
  <w:num w:numId="39">
    <w:abstractNumId w:val="109"/>
  </w:num>
  <w:num w:numId="40">
    <w:abstractNumId w:val="23"/>
  </w:num>
  <w:num w:numId="41">
    <w:abstractNumId w:val="66"/>
  </w:num>
  <w:num w:numId="42">
    <w:abstractNumId w:val="34"/>
  </w:num>
  <w:num w:numId="43">
    <w:abstractNumId w:val="30"/>
  </w:num>
  <w:num w:numId="44">
    <w:abstractNumId w:val="125"/>
  </w:num>
  <w:num w:numId="45">
    <w:abstractNumId w:val="65"/>
  </w:num>
  <w:num w:numId="46">
    <w:abstractNumId w:val="96"/>
  </w:num>
  <w:num w:numId="47">
    <w:abstractNumId w:val="46"/>
  </w:num>
  <w:num w:numId="48">
    <w:abstractNumId w:val="24"/>
  </w:num>
  <w:num w:numId="49">
    <w:abstractNumId w:val="56"/>
  </w:num>
  <w:num w:numId="50">
    <w:abstractNumId w:val="81"/>
  </w:num>
  <w:num w:numId="51">
    <w:abstractNumId w:val="120"/>
  </w:num>
  <w:num w:numId="52">
    <w:abstractNumId w:val="58"/>
  </w:num>
  <w:num w:numId="53">
    <w:abstractNumId w:val="87"/>
  </w:num>
  <w:num w:numId="54">
    <w:abstractNumId w:val="67"/>
  </w:num>
  <w:num w:numId="55">
    <w:abstractNumId w:val="117"/>
  </w:num>
  <w:num w:numId="56">
    <w:abstractNumId w:val="86"/>
  </w:num>
  <w:num w:numId="57">
    <w:abstractNumId w:val="53"/>
  </w:num>
  <w:num w:numId="58">
    <w:abstractNumId w:val="88"/>
  </w:num>
  <w:num w:numId="59">
    <w:abstractNumId w:val="48"/>
  </w:num>
  <w:num w:numId="60">
    <w:abstractNumId w:val="83"/>
  </w:num>
  <w:num w:numId="61">
    <w:abstractNumId w:val="121"/>
  </w:num>
  <w:num w:numId="62">
    <w:abstractNumId w:val="110"/>
  </w:num>
  <w:num w:numId="63">
    <w:abstractNumId w:val="122"/>
  </w:num>
  <w:num w:numId="64">
    <w:abstractNumId w:val="39"/>
  </w:num>
  <w:num w:numId="65">
    <w:abstractNumId w:val="103"/>
  </w:num>
  <w:num w:numId="66">
    <w:abstractNumId w:val="62"/>
  </w:num>
  <w:num w:numId="67">
    <w:abstractNumId w:val="32"/>
  </w:num>
  <w:num w:numId="68">
    <w:abstractNumId w:val="45"/>
  </w:num>
  <w:num w:numId="69">
    <w:abstractNumId w:val="72"/>
  </w:num>
  <w:num w:numId="70">
    <w:abstractNumId w:val="35"/>
  </w:num>
  <w:num w:numId="71">
    <w:abstractNumId w:val="98"/>
  </w:num>
  <w:num w:numId="72">
    <w:abstractNumId w:val="25"/>
  </w:num>
  <w:num w:numId="73">
    <w:abstractNumId w:val="106"/>
  </w:num>
  <w:num w:numId="74">
    <w:abstractNumId w:val="16"/>
  </w:num>
  <w:num w:numId="75">
    <w:abstractNumId w:val="85"/>
  </w:num>
  <w:num w:numId="76">
    <w:abstractNumId w:val="108"/>
  </w:num>
  <w:num w:numId="77">
    <w:abstractNumId w:val="50"/>
  </w:num>
  <w:num w:numId="78">
    <w:abstractNumId w:val="107"/>
  </w:num>
  <w:num w:numId="79">
    <w:abstractNumId w:val="69"/>
  </w:num>
  <w:num w:numId="80">
    <w:abstractNumId w:val="13"/>
  </w:num>
  <w:num w:numId="81">
    <w:abstractNumId w:val="84"/>
  </w:num>
  <w:num w:numId="82">
    <w:abstractNumId w:val="78"/>
  </w:num>
  <w:num w:numId="83">
    <w:abstractNumId w:val="1"/>
  </w:num>
  <w:num w:numId="84">
    <w:abstractNumId w:val="42"/>
  </w:num>
  <w:num w:numId="85">
    <w:abstractNumId w:val="36"/>
  </w:num>
  <w:num w:numId="86">
    <w:abstractNumId w:val="79"/>
  </w:num>
  <w:num w:numId="87">
    <w:abstractNumId w:val="105"/>
  </w:num>
  <w:num w:numId="88">
    <w:abstractNumId w:val="101"/>
  </w:num>
  <w:num w:numId="89">
    <w:abstractNumId w:val="59"/>
  </w:num>
  <w:num w:numId="90">
    <w:abstractNumId w:val="74"/>
  </w:num>
  <w:num w:numId="91">
    <w:abstractNumId w:val="102"/>
  </w:num>
  <w:num w:numId="92">
    <w:abstractNumId w:val="93"/>
  </w:num>
  <w:num w:numId="93">
    <w:abstractNumId w:val="43"/>
  </w:num>
  <w:num w:numId="94">
    <w:abstractNumId w:val="124"/>
  </w:num>
  <w:num w:numId="95">
    <w:abstractNumId w:val="76"/>
  </w:num>
  <w:num w:numId="96">
    <w:abstractNumId w:val="57"/>
  </w:num>
  <w:num w:numId="97">
    <w:abstractNumId w:val="95"/>
  </w:num>
  <w:num w:numId="98">
    <w:abstractNumId w:val="113"/>
  </w:num>
  <w:num w:numId="99">
    <w:abstractNumId w:val="94"/>
  </w:num>
  <w:num w:numId="100">
    <w:abstractNumId w:val="71"/>
  </w:num>
  <w:num w:numId="101">
    <w:abstractNumId w:val="54"/>
  </w:num>
  <w:num w:numId="102">
    <w:abstractNumId w:val="100"/>
  </w:num>
  <w:num w:numId="103">
    <w:abstractNumId w:val="14"/>
  </w:num>
  <w:num w:numId="104">
    <w:abstractNumId w:val="104"/>
  </w:num>
  <w:num w:numId="105">
    <w:abstractNumId w:val="61"/>
  </w:num>
  <w:num w:numId="106">
    <w:abstractNumId w:val="21"/>
  </w:num>
  <w:num w:numId="107">
    <w:abstractNumId w:val="20"/>
  </w:num>
  <w:num w:numId="108">
    <w:abstractNumId w:val="55"/>
  </w:num>
  <w:num w:numId="109">
    <w:abstractNumId w:val="111"/>
  </w:num>
  <w:num w:numId="110">
    <w:abstractNumId w:val="68"/>
  </w:num>
  <w:num w:numId="111">
    <w:abstractNumId w:val="64"/>
  </w:num>
  <w:num w:numId="112">
    <w:abstractNumId w:val="38"/>
  </w:num>
  <w:num w:numId="113">
    <w:abstractNumId w:val="91"/>
  </w:num>
  <w:num w:numId="114">
    <w:abstractNumId w:val="82"/>
  </w:num>
  <w:num w:numId="115">
    <w:abstractNumId w:val="17"/>
  </w:num>
  <w:num w:numId="116">
    <w:abstractNumId w:val="22"/>
  </w:num>
  <w:num w:numId="117">
    <w:abstractNumId w:val="90"/>
  </w:num>
  <w:num w:numId="118">
    <w:abstractNumId w:val="73"/>
  </w:num>
  <w:num w:numId="119">
    <w:abstractNumId w:val="3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E1E"/>
    <w:rsid w:val="0000322D"/>
    <w:rsid w:val="00004FBF"/>
    <w:rsid w:val="00005C04"/>
    <w:rsid w:val="00006D40"/>
    <w:rsid w:val="00007AF1"/>
    <w:rsid w:val="00010CA6"/>
    <w:rsid w:val="00012131"/>
    <w:rsid w:val="000134F2"/>
    <w:rsid w:val="00014335"/>
    <w:rsid w:val="00015895"/>
    <w:rsid w:val="00017CF6"/>
    <w:rsid w:val="00021E0E"/>
    <w:rsid w:val="000234AF"/>
    <w:rsid w:val="00024501"/>
    <w:rsid w:val="0002477C"/>
    <w:rsid w:val="00024A51"/>
    <w:rsid w:val="00024E08"/>
    <w:rsid w:val="00025C3C"/>
    <w:rsid w:val="00025C67"/>
    <w:rsid w:val="00030F0B"/>
    <w:rsid w:val="0003239B"/>
    <w:rsid w:val="00032A71"/>
    <w:rsid w:val="00032DF8"/>
    <w:rsid w:val="00032F3A"/>
    <w:rsid w:val="00033BA0"/>
    <w:rsid w:val="00034068"/>
    <w:rsid w:val="00034B74"/>
    <w:rsid w:val="000352C6"/>
    <w:rsid w:val="00035AFD"/>
    <w:rsid w:val="00036ECC"/>
    <w:rsid w:val="000370A7"/>
    <w:rsid w:val="000370B2"/>
    <w:rsid w:val="00037DB0"/>
    <w:rsid w:val="00040AB9"/>
    <w:rsid w:val="00040B2D"/>
    <w:rsid w:val="000436AC"/>
    <w:rsid w:val="00043C4A"/>
    <w:rsid w:val="00045492"/>
    <w:rsid w:val="0004597B"/>
    <w:rsid w:val="00047DE7"/>
    <w:rsid w:val="000528A2"/>
    <w:rsid w:val="000549AE"/>
    <w:rsid w:val="000558CF"/>
    <w:rsid w:val="000619AE"/>
    <w:rsid w:val="00061A6E"/>
    <w:rsid w:val="00062899"/>
    <w:rsid w:val="00062B1F"/>
    <w:rsid w:val="00064BF5"/>
    <w:rsid w:val="000651D6"/>
    <w:rsid w:val="00065428"/>
    <w:rsid w:val="00065F4B"/>
    <w:rsid w:val="000668FC"/>
    <w:rsid w:val="00074AED"/>
    <w:rsid w:val="00075422"/>
    <w:rsid w:val="00075445"/>
    <w:rsid w:val="00075584"/>
    <w:rsid w:val="00075C78"/>
    <w:rsid w:val="000761A6"/>
    <w:rsid w:val="00077A24"/>
    <w:rsid w:val="00080E8C"/>
    <w:rsid w:val="00080F80"/>
    <w:rsid w:val="000832CA"/>
    <w:rsid w:val="00083675"/>
    <w:rsid w:val="000852BF"/>
    <w:rsid w:val="000852E1"/>
    <w:rsid w:val="000872B4"/>
    <w:rsid w:val="00087918"/>
    <w:rsid w:val="00087F3E"/>
    <w:rsid w:val="000903F2"/>
    <w:rsid w:val="00090CA6"/>
    <w:rsid w:val="00091F31"/>
    <w:rsid w:val="00092B19"/>
    <w:rsid w:val="00093E06"/>
    <w:rsid w:val="0009487E"/>
    <w:rsid w:val="00094B90"/>
    <w:rsid w:val="00095398"/>
    <w:rsid w:val="000A04A2"/>
    <w:rsid w:val="000A0E06"/>
    <w:rsid w:val="000A541A"/>
    <w:rsid w:val="000B3CD8"/>
    <w:rsid w:val="000B60AE"/>
    <w:rsid w:val="000B654C"/>
    <w:rsid w:val="000C0022"/>
    <w:rsid w:val="000C2D56"/>
    <w:rsid w:val="000C332E"/>
    <w:rsid w:val="000C4259"/>
    <w:rsid w:val="000C4C76"/>
    <w:rsid w:val="000C6A6B"/>
    <w:rsid w:val="000D11C0"/>
    <w:rsid w:val="000D1E02"/>
    <w:rsid w:val="000D232E"/>
    <w:rsid w:val="000D458A"/>
    <w:rsid w:val="000D5B64"/>
    <w:rsid w:val="000E0462"/>
    <w:rsid w:val="000E3390"/>
    <w:rsid w:val="000E4922"/>
    <w:rsid w:val="000E59C5"/>
    <w:rsid w:val="000E7B08"/>
    <w:rsid w:val="000F13A3"/>
    <w:rsid w:val="000F2A57"/>
    <w:rsid w:val="000F36F5"/>
    <w:rsid w:val="000F63C6"/>
    <w:rsid w:val="000F741D"/>
    <w:rsid w:val="000F7B44"/>
    <w:rsid w:val="00102ABF"/>
    <w:rsid w:val="00104B26"/>
    <w:rsid w:val="001053DE"/>
    <w:rsid w:val="00105797"/>
    <w:rsid w:val="001115A6"/>
    <w:rsid w:val="001124B3"/>
    <w:rsid w:val="00113666"/>
    <w:rsid w:val="00114ABD"/>
    <w:rsid w:val="001163B7"/>
    <w:rsid w:val="00117420"/>
    <w:rsid w:val="00117697"/>
    <w:rsid w:val="001176A7"/>
    <w:rsid w:val="00120002"/>
    <w:rsid w:val="0012062B"/>
    <w:rsid w:val="00120668"/>
    <w:rsid w:val="001211AB"/>
    <w:rsid w:val="00122133"/>
    <w:rsid w:val="00122FEC"/>
    <w:rsid w:val="001237EA"/>
    <w:rsid w:val="0012537B"/>
    <w:rsid w:val="00126A8D"/>
    <w:rsid w:val="00131275"/>
    <w:rsid w:val="0013386C"/>
    <w:rsid w:val="001346E8"/>
    <w:rsid w:val="00135017"/>
    <w:rsid w:val="00135273"/>
    <w:rsid w:val="00141A0B"/>
    <w:rsid w:val="00141D68"/>
    <w:rsid w:val="00145AC9"/>
    <w:rsid w:val="00145DF6"/>
    <w:rsid w:val="00146EB8"/>
    <w:rsid w:val="0014757D"/>
    <w:rsid w:val="001502D9"/>
    <w:rsid w:val="00150A07"/>
    <w:rsid w:val="00151373"/>
    <w:rsid w:val="0015186E"/>
    <w:rsid w:val="00154AE6"/>
    <w:rsid w:val="00156C5A"/>
    <w:rsid w:val="00156FAA"/>
    <w:rsid w:val="001572A3"/>
    <w:rsid w:val="00161254"/>
    <w:rsid w:val="00162074"/>
    <w:rsid w:val="0016294F"/>
    <w:rsid w:val="00163267"/>
    <w:rsid w:val="00163777"/>
    <w:rsid w:val="001667EC"/>
    <w:rsid w:val="00171442"/>
    <w:rsid w:val="001717F5"/>
    <w:rsid w:val="00174696"/>
    <w:rsid w:val="00177E7A"/>
    <w:rsid w:val="00180AD3"/>
    <w:rsid w:val="001877EA"/>
    <w:rsid w:val="0019120F"/>
    <w:rsid w:val="001912E2"/>
    <w:rsid w:val="001972EB"/>
    <w:rsid w:val="001A0C99"/>
    <w:rsid w:val="001A30E0"/>
    <w:rsid w:val="001A3C89"/>
    <w:rsid w:val="001A5433"/>
    <w:rsid w:val="001A7B49"/>
    <w:rsid w:val="001B0D0E"/>
    <w:rsid w:val="001B1313"/>
    <w:rsid w:val="001B2849"/>
    <w:rsid w:val="001B3720"/>
    <w:rsid w:val="001B3BAB"/>
    <w:rsid w:val="001B4991"/>
    <w:rsid w:val="001B544D"/>
    <w:rsid w:val="001B605E"/>
    <w:rsid w:val="001B61FD"/>
    <w:rsid w:val="001B6DE6"/>
    <w:rsid w:val="001B7720"/>
    <w:rsid w:val="001C1719"/>
    <w:rsid w:val="001C1A9B"/>
    <w:rsid w:val="001C2779"/>
    <w:rsid w:val="001C309E"/>
    <w:rsid w:val="001C38E2"/>
    <w:rsid w:val="001C408A"/>
    <w:rsid w:val="001C5C74"/>
    <w:rsid w:val="001D08B8"/>
    <w:rsid w:val="001D15CE"/>
    <w:rsid w:val="001D544D"/>
    <w:rsid w:val="001D6290"/>
    <w:rsid w:val="001D6545"/>
    <w:rsid w:val="001E3976"/>
    <w:rsid w:val="001E5E31"/>
    <w:rsid w:val="001E631C"/>
    <w:rsid w:val="001E7A0F"/>
    <w:rsid w:val="001F7927"/>
    <w:rsid w:val="00202AEA"/>
    <w:rsid w:val="00202B64"/>
    <w:rsid w:val="00202DE9"/>
    <w:rsid w:val="002047C1"/>
    <w:rsid w:val="00204C1B"/>
    <w:rsid w:val="00204EB6"/>
    <w:rsid w:val="00205885"/>
    <w:rsid w:val="0020678D"/>
    <w:rsid w:val="00207416"/>
    <w:rsid w:val="00211576"/>
    <w:rsid w:val="00213D12"/>
    <w:rsid w:val="00213DAA"/>
    <w:rsid w:val="00213ED1"/>
    <w:rsid w:val="00215B9E"/>
    <w:rsid w:val="00216AE5"/>
    <w:rsid w:val="00217007"/>
    <w:rsid w:val="00217FF5"/>
    <w:rsid w:val="0022061A"/>
    <w:rsid w:val="0022105E"/>
    <w:rsid w:val="00221E7D"/>
    <w:rsid w:val="0022272A"/>
    <w:rsid w:val="0022280A"/>
    <w:rsid w:val="002234B2"/>
    <w:rsid w:val="0022374B"/>
    <w:rsid w:val="002250A0"/>
    <w:rsid w:val="00225901"/>
    <w:rsid w:val="00225D3F"/>
    <w:rsid w:val="00226AA5"/>
    <w:rsid w:val="002301AA"/>
    <w:rsid w:val="00230CA7"/>
    <w:rsid w:val="00232C1F"/>
    <w:rsid w:val="00234639"/>
    <w:rsid w:val="00234989"/>
    <w:rsid w:val="002354E3"/>
    <w:rsid w:val="00236F47"/>
    <w:rsid w:val="00237732"/>
    <w:rsid w:val="0024160C"/>
    <w:rsid w:val="002473C8"/>
    <w:rsid w:val="00247847"/>
    <w:rsid w:val="002500A8"/>
    <w:rsid w:val="00250113"/>
    <w:rsid w:val="00252BDE"/>
    <w:rsid w:val="002542F5"/>
    <w:rsid w:val="00254E25"/>
    <w:rsid w:val="002608C9"/>
    <w:rsid w:val="0026174D"/>
    <w:rsid w:val="00262C62"/>
    <w:rsid w:val="0026427B"/>
    <w:rsid w:val="00265393"/>
    <w:rsid w:val="002728E1"/>
    <w:rsid w:val="0027373E"/>
    <w:rsid w:val="00273FCA"/>
    <w:rsid w:val="002750F2"/>
    <w:rsid w:val="00276123"/>
    <w:rsid w:val="00276B4C"/>
    <w:rsid w:val="002778FE"/>
    <w:rsid w:val="0028081D"/>
    <w:rsid w:val="00280F62"/>
    <w:rsid w:val="002838D0"/>
    <w:rsid w:val="00287B9C"/>
    <w:rsid w:val="00292073"/>
    <w:rsid w:val="00292D8F"/>
    <w:rsid w:val="00293214"/>
    <w:rsid w:val="00293890"/>
    <w:rsid w:val="00293A05"/>
    <w:rsid w:val="00293E38"/>
    <w:rsid w:val="002940DA"/>
    <w:rsid w:val="00296435"/>
    <w:rsid w:val="002965C8"/>
    <w:rsid w:val="002A06CA"/>
    <w:rsid w:val="002A17D3"/>
    <w:rsid w:val="002A3E1E"/>
    <w:rsid w:val="002A4EC6"/>
    <w:rsid w:val="002A701A"/>
    <w:rsid w:val="002A758B"/>
    <w:rsid w:val="002B2228"/>
    <w:rsid w:val="002B246F"/>
    <w:rsid w:val="002B2807"/>
    <w:rsid w:val="002B3A7B"/>
    <w:rsid w:val="002B42BB"/>
    <w:rsid w:val="002B4901"/>
    <w:rsid w:val="002B66D6"/>
    <w:rsid w:val="002B67CD"/>
    <w:rsid w:val="002C162E"/>
    <w:rsid w:val="002C261D"/>
    <w:rsid w:val="002C30BC"/>
    <w:rsid w:val="002C3815"/>
    <w:rsid w:val="002C4D61"/>
    <w:rsid w:val="002C4EE5"/>
    <w:rsid w:val="002C4FCF"/>
    <w:rsid w:val="002C6448"/>
    <w:rsid w:val="002C68CB"/>
    <w:rsid w:val="002D01F5"/>
    <w:rsid w:val="002D0613"/>
    <w:rsid w:val="002D0666"/>
    <w:rsid w:val="002D1708"/>
    <w:rsid w:val="002D5C12"/>
    <w:rsid w:val="002D6127"/>
    <w:rsid w:val="002D7591"/>
    <w:rsid w:val="002D7CFD"/>
    <w:rsid w:val="002E1CF4"/>
    <w:rsid w:val="002E4A97"/>
    <w:rsid w:val="002E5203"/>
    <w:rsid w:val="002E6EA8"/>
    <w:rsid w:val="002E7A8D"/>
    <w:rsid w:val="002F1F91"/>
    <w:rsid w:val="002F249C"/>
    <w:rsid w:val="002F4B67"/>
    <w:rsid w:val="002F5336"/>
    <w:rsid w:val="002F5B24"/>
    <w:rsid w:val="002F61EF"/>
    <w:rsid w:val="00301053"/>
    <w:rsid w:val="003014D7"/>
    <w:rsid w:val="003021CA"/>
    <w:rsid w:val="00302829"/>
    <w:rsid w:val="003049E3"/>
    <w:rsid w:val="003055C4"/>
    <w:rsid w:val="00305F1D"/>
    <w:rsid w:val="0030671E"/>
    <w:rsid w:val="00307A08"/>
    <w:rsid w:val="003106AB"/>
    <w:rsid w:val="00310828"/>
    <w:rsid w:val="00310AD9"/>
    <w:rsid w:val="003146BA"/>
    <w:rsid w:val="0031622D"/>
    <w:rsid w:val="0031628A"/>
    <w:rsid w:val="00316E8B"/>
    <w:rsid w:val="0031742D"/>
    <w:rsid w:val="00321640"/>
    <w:rsid w:val="00322E6D"/>
    <w:rsid w:val="00325F4F"/>
    <w:rsid w:val="0032660E"/>
    <w:rsid w:val="003318B7"/>
    <w:rsid w:val="00332477"/>
    <w:rsid w:val="00333726"/>
    <w:rsid w:val="003354D1"/>
    <w:rsid w:val="0033567F"/>
    <w:rsid w:val="00335FB2"/>
    <w:rsid w:val="00336F3E"/>
    <w:rsid w:val="00337AD6"/>
    <w:rsid w:val="003410DF"/>
    <w:rsid w:val="003410EC"/>
    <w:rsid w:val="00341D7A"/>
    <w:rsid w:val="0034272E"/>
    <w:rsid w:val="00343600"/>
    <w:rsid w:val="00343EAF"/>
    <w:rsid w:val="003462B9"/>
    <w:rsid w:val="00346FA3"/>
    <w:rsid w:val="0035078F"/>
    <w:rsid w:val="00351E71"/>
    <w:rsid w:val="00352CB2"/>
    <w:rsid w:val="00353E91"/>
    <w:rsid w:val="00353FA5"/>
    <w:rsid w:val="00355BDF"/>
    <w:rsid w:val="003563B7"/>
    <w:rsid w:val="0035764A"/>
    <w:rsid w:val="0036174F"/>
    <w:rsid w:val="0036301D"/>
    <w:rsid w:val="003635DA"/>
    <w:rsid w:val="00363E4A"/>
    <w:rsid w:val="0036403C"/>
    <w:rsid w:val="00364D8A"/>
    <w:rsid w:val="00365197"/>
    <w:rsid w:val="00365EE8"/>
    <w:rsid w:val="00370BF4"/>
    <w:rsid w:val="00373147"/>
    <w:rsid w:val="0037315F"/>
    <w:rsid w:val="00374DC7"/>
    <w:rsid w:val="00375EA6"/>
    <w:rsid w:val="00375FF9"/>
    <w:rsid w:val="00376D6D"/>
    <w:rsid w:val="00382925"/>
    <w:rsid w:val="0038342B"/>
    <w:rsid w:val="00385D83"/>
    <w:rsid w:val="003862E7"/>
    <w:rsid w:val="0039125F"/>
    <w:rsid w:val="003942BE"/>
    <w:rsid w:val="00396CAA"/>
    <w:rsid w:val="00397188"/>
    <w:rsid w:val="003A1BA2"/>
    <w:rsid w:val="003A2DF1"/>
    <w:rsid w:val="003A313F"/>
    <w:rsid w:val="003A4EF6"/>
    <w:rsid w:val="003B3275"/>
    <w:rsid w:val="003B5FE1"/>
    <w:rsid w:val="003B6023"/>
    <w:rsid w:val="003B69F8"/>
    <w:rsid w:val="003C025C"/>
    <w:rsid w:val="003C0B4B"/>
    <w:rsid w:val="003C187B"/>
    <w:rsid w:val="003C1D36"/>
    <w:rsid w:val="003C1EB0"/>
    <w:rsid w:val="003D1383"/>
    <w:rsid w:val="003D46EC"/>
    <w:rsid w:val="003D5D88"/>
    <w:rsid w:val="003D6F71"/>
    <w:rsid w:val="003E07E0"/>
    <w:rsid w:val="003E17A8"/>
    <w:rsid w:val="003E22A6"/>
    <w:rsid w:val="003E374D"/>
    <w:rsid w:val="003E5E5D"/>
    <w:rsid w:val="003E721C"/>
    <w:rsid w:val="003F1203"/>
    <w:rsid w:val="003F1829"/>
    <w:rsid w:val="003F23C7"/>
    <w:rsid w:val="003F316B"/>
    <w:rsid w:val="003F41C2"/>
    <w:rsid w:val="003F60AA"/>
    <w:rsid w:val="003F7087"/>
    <w:rsid w:val="003F7498"/>
    <w:rsid w:val="00400590"/>
    <w:rsid w:val="00400FCC"/>
    <w:rsid w:val="00402AD9"/>
    <w:rsid w:val="00402DBF"/>
    <w:rsid w:val="0040490E"/>
    <w:rsid w:val="0040535A"/>
    <w:rsid w:val="004069E6"/>
    <w:rsid w:val="00406A04"/>
    <w:rsid w:val="00410705"/>
    <w:rsid w:val="00410D59"/>
    <w:rsid w:val="00411E1F"/>
    <w:rsid w:val="00412E27"/>
    <w:rsid w:val="00412E69"/>
    <w:rsid w:val="00413645"/>
    <w:rsid w:val="00415879"/>
    <w:rsid w:val="00421217"/>
    <w:rsid w:val="00421750"/>
    <w:rsid w:val="004247EC"/>
    <w:rsid w:val="00425CAD"/>
    <w:rsid w:val="00425DAD"/>
    <w:rsid w:val="00425F21"/>
    <w:rsid w:val="004273D3"/>
    <w:rsid w:val="00427C02"/>
    <w:rsid w:val="0043015D"/>
    <w:rsid w:val="00430AB6"/>
    <w:rsid w:val="00432F87"/>
    <w:rsid w:val="004343EE"/>
    <w:rsid w:val="00437D33"/>
    <w:rsid w:val="00446878"/>
    <w:rsid w:val="00451C91"/>
    <w:rsid w:val="00452CFE"/>
    <w:rsid w:val="0045322E"/>
    <w:rsid w:val="004535AE"/>
    <w:rsid w:val="00457395"/>
    <w:rsid w:val="00457D57"/>
    <w:rsid w:val="004600EB"/>
    <w:rsid w:val="004626A0"/>
    <w:rsid w:val="00463914"/>
    <w:rsid w:val="004665FC"/>
    <w:rsid w:val="00467101"/>
    <w:rsid w:val="0046767C"/>
    <w:rsid w:val="00470CF6"/>
    <w:rsid w:val="0047776C"/>
    <w:rsid w:val="00480B3A"/>
    <w:rsid w:val="00480D02"/>
    <w:rsid w:val="00480ED2"/>
    <w:rsid w:val="00480F08"/>
    <w:rsid w:val="00481BCB"/>
    <w:rsid w:val="004842AB"/>
    <w:rsid w:val="00484C27"/>
    <w:rsid w:val="00485408"/>
    <w:rsid w:val="00485A09"/>
    <w:rsid w:val="004868F8"/>
    <w:rsid w:val="004902D4"/>
    <w:rsid w:val="00490D90"/>
    <w:rsid w:val="00491DAC"/>
    <w:rsid w:val="00492362"/>
    <w:rsid w:val="004927BC"/>
    <w:rsid w:val="00493088"/>
    <w:rsid w:val="0049357A"/>
    <w:rsid w:val="004943A2"/>
    <w:rsid w:val="004943A8"/>
    <w:rsid w:val="00495308"/>
    <w:rsid w:val="0049549A"/>
    <w:rsid w:val="00497D6A"/>
    <w:rsid w:val="004A0F16"/>
    <w:rsid w:val="004A1E34"/>
    <w:rsid w:val="004A39DC"/>
    <w:rsid w:val="004B0846"/>
    <w:rsid w:val="004B1B77"/>
    <w:rsid w:val="004B1F4F"/>
    <w:rsid w:val="004B45F1"/>
    <w:rsid w:val="004C65CE"/>
    <w:rsid w:val="004D0A1B"/>
    <w:rsid w:val="004D20CE"/>
    <w:rsid w:val="004D2A47"/>
    <w:rsid w:val="004D33A6"/>
    <w:rsid w:val="004D3C0A"/>
    <w:rsid w:val="004D66C0"/>
    <w:rsid w:val="004D7B94"/>
    <w:rsid w:val="004D7FD3"/>
    <w:rsid w:val="004E0CAC"/>
    <w:rsid w:val="004E534F"/>
    <w:rsid w:val="004E6527"/>
    <w:rsid w:val="004E6A24"/>
    <w:rsid w:val="004E7C65"/>
    <w:rsid w:val="004F0140"/>
    <w:rsid w:val="004F0B06"/>
    <w:rsid w:val="004F251B"/>
    <w:rsid w:val="004F43CB"/>
    <w:rsid w:val="004F45A2"/>
    <w:rsid w:val="004F4743"/>
    <w:rsid w:val="004F4D09"/>
    <w:rsid w:val="004F690C"/>
    <w:rsid w:val="004F7225"/>
    <w:rsid w:val="004F760B"/>
    <w:rsid w:val="00500194"/>
    <w:rsid w:val="005009DA"/>
    <w:rsid w:val="0050248F"/>
    <w:rsid w:val="00502C53"/>
    <w:rsid w:val="005049B3"/>
    <w:rsid w:val="005059E6"/>
    <w:rsid w:val="005067CD"/>
    <w:rsid w:val="00506E0B"/>
    <w:rsid w:val="00506ECF"/>
    <w:rsid w:val="005113CC"/>
    <w:rsid w:val="0051159B"/>
    <w:rsid w:val="005126E3"/>
    <w:rsid w:val="00513D76"/>
    <w:rsid w:val="00515716"/>
    <w:rsid w:val="00516C47"/>
    <w:rsid w:val="005201A5"/>
    <w:rsid w:val="005202DC"/>
    <w:rsid w:val="005204A3"/>
    <w:rsid w:val="00520751"/>
    <w:rsid w:val="00520B3D"/>
    <w:rsid w:val="00520D38"/>
    <w:rsid w:val="00521252"/>
    <w:rsid w:val="005226E3"/>
    <w:rsid w:val="00524466"/>
    <w:rsid w:val="00524D1E"/>
    <w:rsid w:val="0052757C"/>
    <w:rsid w:val="00527755"/>
    <w:rsid w:val="00530439"/>
    <w:rsid w:val="0053284C"/>
    <w:rsid w:val="0053474C"/>
    <w:rsid w:val="0053616E"/>
    <w:rsid w:val="005378F4"/>
    <w:rsid w:val="0054136C"/>
    <w:rsid w:val="00541D14"/>
    <w:rsid w:val="0054302A"/>
    <w:rsid w:val="0054338F"/>
    <w:rsid w:val="00547B17"/>
    <w:rsid w:val="0055278D"/>
    <w:rsid w:val="005527A4"/>
    <w:rsid w:val="00552A41"/>
    <w:rsid w:val="00555A60"/>
    <w:rsid w:val="005575BE"/>
    <w:rsid w:val="00557853"/>
    <w:rsid w:val="0056312F"/>
    <w:rsid w:val="00563696"/>
    <w:rsid w:val="0056480B"/>
    <w:rsid w:val="00566681"/>
    <w:rsid w:val="00567FBF"/>
    <w:rsid w:val="005700F9"/>
    <w:rsid w:val="00570D53"/>
    <w:rsid w:val="005728FE"/>
    <w:rsid w:val="00577A57"/>
    <w:rsid w:val="00580070"/>
    <w:rsid w:val="00585043"/>
    <w:rsid w:val="00585D76"/>
    <w:rsid w:val="0058707B"/>
    <w:rsid w:val="005871A0"/>
    <w:rsid w:val="00587606"/>
    <w:rsid w:val="00590E94"/>
    <w:rsid w:val="00590FB7"/>
    <w:rsid w:val="00591431"/>
    <w:rsid w:val="00591673"/>
    <w:rsid w:val="00591C44"/>
    <w:rsid w:val="00592842"/>
    <w:rsid w:val="00593648"/>
    <w:rsid w:val="005941EA"/>
    <w:rsid w:val="005978D4"/>
    <w:rsid w:val="005A17A8"/>
    <w:rsid w:val="005A1A12"/>
    <w:rsid w:val="005A6496"/>
    <w:rsid w:val="005B0125"/>
    <w:rsid w:val="005B3025"/>
    <w:rsid w:val="005B5749"/>
    <w:rsid w:val="005B63A3"/>
    <w:rsid w:val="005C1B7E"/>
    <w:rsid w:val="005C1BCE"/>
    <w:rsid w:val="005C218C"/>
    <w:rsid w:val="005C285F"/>
    <w:rsid w:val="005C3DDE"/>
    <w:rsid w:val="005C471D"/>
    <w:rsid w:val="005C5234"/>
    <w:rsid w:val="005D1ACE"/>
    <w:rsid w:val="005D205E"/>
    <w:rsid w:val="005D2FAA"/>
    <w:rsid w:val="005D4F32"/>
    <w:rsid w:val="005D4F7E"/>
    <w:rsid w:val="005D626C"/>
    <w:rsid w:val="005D6468"/>
    <w:rsid w:val="005D6CFD"/>
    <w:rsid w:val="005D7ABF"/>
    <w:rsid w:val="005E16C9"/>
    <w:rsid w:val="005E2D4C"/>
    <w:rsid w:val="005E2F24"/>
    <w:rsid w:val="005E3062"/>
    <w:rsid w:val="005E6110"/>
    <w:rsid w:val="005F14B6"/>
    <w:rsid w:val="005F1900"/>
    <w:rsid w:val="005F29AD"/>
    <w:rsid w:val="005F30FD"/>
    <w:rsid w:val="005F55E7"/>
    <w:rsid w:val="005F5E66"/>
    <w:rsid w:val="005F68E3"/>
    <w:rsid w:val="00600E2E"/>
    <w:rsid w:val="00600F73"/>
    <w:rsid w:val="006026DF"/>
    <w:rsid w:val="006026FE"/>
    <w:rsid w:val="006028A5"/>
    <w:rsid w:val="0060480B"/>
    <w:rsid w:val="00604B2A"/>
    <w:rsid w:val="00604F13"/>
    <w:rsid w:val="00605373"/>
    <w:rsid w:val="00605F0D"/>
    <w:rsid w:val="00611217"/>
    <w:rsid w:val="00613A4D"/>
    <w:rsid w:val="00613D40"/>
    <w:rsid w:val="006143DE"/>
    <w:rsid w:val="00620724"/>
    <w:rsid w:val="00621053"/>
    <w:rsid w:val="006221EC"/>
    <w:rsid w:val="006303F9"/>
    <w:rsid w:val="006309D7"/>
    <w:rsid w:val="006326D6"/>
    <w:rsid w:val="006335F1"/>
    <w:rsid w:val="00634252"/>
    <w:rsid w:val="0063729C"/>
    <w:rsid w:val="00637B89"/>
    <w:rsid w:val="00637C9B"/>
    <w:rsid w:val="00642A48"/>
    <w:rsid w:val="00643CF3"/>
    <w:rsid w:val="00644318"/>
    <w:rsid w:val="006444E8"/>
    <w:rsid w:val="0064598C"/>
    <w:rsid w:val="00645B92"/>
    <w:rsid w:val="00646C7B"/>
    <w:rsid w:val="00647015"/>
    <w:rsid w:val="0065063C"/>
    <w:rsid w:val="006528B5"/>
    <w:rsid w:val="00652B60"/>
    <w:rsid w:val="00657160"/>
    <w:rsid w:val="00657200"/>
    <w:rsid w:val="006577DD"/>
    <w:rsid w:val="00660480"/>
    <w:rsid w:val="00660531"/>
    <w:rsid w:val="00660A7A"/>
    <w:rsid w:val="00660C64"/>
    <w:rsid w:val="006616B7"/>
    <w:rsid w:val="00661DA8"/>
    <w:rsid w:val="0066225A"/>
    <w:rsid w:val="00663540"/>
    <w:rsid w:val="00664383"/>
    <w:rsid w:val="006647AF"/>
    <w:rsid w:val="006648C0"/>
    <w:rsid w:val="00665C9E"/>
    <w:rsid w:val="00665EF1"/>
    <w:rsid w:val="006663B7"/>
    <w:rsid w:val="00667950"/>
    <w:rsid w:val="006710B2"/>
    <w:rsid w:val="0067687B"/>
    <w:rsid w:val="00676FC7"/>
    <w:rsid w:val="00681E27"/>
    <w:rsid w:val="006857C9"/>
    <w:rsid w:val="00690B64"/>
    <w:rsid w:val="0069271F"/>
    <w:rsid w:val="006930BE"/>
    <w:rsid w:val="0069642A"/>
    <w:rsid w:val="00697DAE"/>
    <w:rsid w:val="006A0924"/>
    <w:rsid w:val="006A2413"/>
    <w:rsid w:val="006A26E6"/>
    <w:rsid w:val="006A5EA5"/>
    <w:rsid w:val="006B0527"/>
    <w:rsid w:val="006B0B35"/>
    <w:rsid w:val="006B5E3D"/>
    <w:rsid w:val="006B7637"/>
    <w:rsid w:val="006B7B7E"/>
    <w:rsid w:val="006C1EE3"/>
    <w:rsid w:val="006C3EAF"/>
    <w:rsid w:val="006C445F"/>
    <w:rsid w:val="006C4926"/>
    <w:rsid w:val="006C4F00"/>
    <w:rsid w:val="006C5A0C"/>
    <w:rsid w:val="006D0D05"/>
    <w:rsid w:val="006D2F8B"/>
    <w:rsid w:val="006D597A"/>
    <w:rsid w:val="006D6892"/>
    <w:rsid w:val="006D7099"/>
    <w:rsid w:val="006D74E9"/>
    <w:rsid w:val="006E0B9C"/>
    <w:rsid w:val="006E1188"/>
    <w:rsid w:val="006E1C19"/>
    <w:rsid w:val="006E23F9"/>
    <w:rsid w:val="006E350D"/>
    <w:rsid w:val="006E43A1"/>
    <w:rsid w:val="006E4677"/>
    <w:rsid w:val="006E619B"/>
    <w:rsid w:val="006E68DC"/>
    <w:rsid w:val="006E6DD9"/>
    <w:rsid w:val="006E7C06"/>
    <w:rsid w:val="006F1063"/>
    <w:rsid w:val="006F1523"/>
    <w:rsid w:val="006F4276"/>
    <w:rsid w:val="006F4AAE"/>
    <w:rsid w:val="006F76CC"/>
    <w:rsid w:val="0070151D"/>
    <w:rsid w:val="00702800"/>
    <w:rsid w:val="007030A9"/>
    <w:rsid w:val="00703425"/>
    <w:rsid w:val="007039DC"/>
    <w:rsid w:val="00704402"/>
    <w:rsid w:val="007047D0"/>
    <w:rsid w:val="00704947"/>
    <w:rsid w:val="00710D95"/>
    <w:rsid w:val="00711324"/>
    <w:rsid w:val="0071281D"/>
    <w:rsid w:val="0071483B"/>
    <w:rsid w:val="007157F3"/>
    <w:rsid w:val="00716235"/>
    <w:rsid w:val="007176D9"/>
    <w:rsid w:val="00721198"/>
    <w:rsid w:val="00722785"/>
    <w:rsid w:val="00722837"/>
    <w:rsid w:val="00722ADD"/>
    <w:rsid w:val="007232C4"/>
    <w:rsid w:val="007240A7"/>
    <w:rsid w:val="00725CA2"/>
    <w:rsid w:val="00727B18"/>
    <w:rsid w:val="00727BA9"/>
    <w:rsid w:val="00727DE8"/>
    <w:rsid w:val="0073043F"/>
    <w:rsid w:val="007362CB"/>
    <w:rsid w:val="00736E5B"/>
    <w:rsid w:val="007372CC"/>
    <w:rsid w:val="00737797"/>
    <w:rsid w:val="0073782C"/>
    <w:rsid w:val="00744CC7"/>
    <w:rsid w:val="00745D08"/>
    <w:rsid w:val="00745E20"/>
    <w:rsid w:val="0074623F"/>
    <w:rsid w:val="0074666B"/>
    <w:rsid w:val="00746DAD"/>
    <w:rsid w:val="00746F49"/>
    <w:rsid w:val="00747BD9"/>
    <w:rsid w:val="00747EA7"/>
    <w:rsid w:val="0075070B"/>
    <w:rsid w:val="00751DB7"/>
    <w:rsid w:val="0075267E"/>
    <w:rsid w:val="0075345D"/>
    <w:rsid w:val="00753C9A"/>
    <w:rsid w:val="00755D9B"/>
    <w:rsid w:val="00757276"/>
    <w:rsid w:val="00763F0B"/>
    <w:rsid w:val="0076578D"/>
    <w:rsid w:val="0076653C"/>
    <w:rsid w:val="0076720D"/>
    <w:rsid w:val="00767C8D"/>
    <w:rsid w:val="00770765"/>
    <w:rsid w:val="00770766"/>
    <w:rsid w:val="00770846"/>
    <w:rsid w:val="00770C21"/>
    <w:rsid w:val="00773B57"/>
    <w:rsid w:val="00775BFE"/>
    <w:rsid w:val="00776F15"/>
    <w:rsid w:val="00777236"/>
    <w:rsid w:val="00781A72"/>
    <w:rsid w:val="007826F7"/>
    <w:rsid w:val="00783354"/>
    <w:rsid w:val="00783BFB"/>
    <w:rsid w:val="00783EC9"/>
    <w:rsid w:val="00785F37"/>
    <w:rsid w:val="007861E1"/>
    <w:rsid w:val="00786321"/>
    <w:rsid w:val="007904F5"/>
    <w:rsid w:val="0079504D"/>
    <w:rsid w:val="00795EFE"/>
    <w:rsid w:val="0079720D"/>
    <w:rsid w:val="00797473"/>
    <w:rsid w:val="00797839"/>
    <w:rsid w:val="00797DB0"/>
    <w:rsid w:val="00797F52"/>
    <w:rsid w:val="007A04C4"/>
    <w:rsid w:val="007A250D"/>
    <w:rsid w:val="007A2FD6"/>
    <w:rsid w:val="007A327E"/>
    <w:rsid w:val="007A36BD"/>
    <w:rsid w:val="007A3AC8"/>
    <w:rsid w:val="007A4060"/>
    <w:rsid w:val="007A6B92"/>
    <w:rsid w:val="007A7E89"/>
    <w:rsid w:val="007B1BEB"/>
    <w:rsid w:val="007B2638"/>
    <w:rsid w:val="007B32CC"/>
    <w:rsid w:val="007B363F"/>
    <w:rsid w:val="007B3B53"/>
    <w:rsid w:val="007B4A4F"/>
    <w:rsid w:val="007B57CF"/>
    <w:rsid w:val="007B5D9C"/>
    <w:rsid w:val="007B6026"/>
    <w:rsid w:val="007C31A3"/>
    <w:rsid w:val="007C4BA1"/>
    <w:rsid w:val="007C5383"/>
    <w:rsid w:val="007C672B"/>
    <w:rsid w:val="007D3683"/>
    <w:rsid w:val="007D3995"/>
    <w:rsid w:val="007D68B4"/>
    <w:rsid w:val="007D6E16"/>
    <w:rsid w:val="007D6F80"/>
    <w:rsid w:val="007D7996"/>
    <w:rsid w:val="007E03F5"/>
    <w:rsid w:val="007E2D09"/>
    <w:rsid w:val="007E3875"/>
    <w:rsid w:val="007E4AB2"/>
    <w:rsid w:val="007E5BDF"/>
    <w:rsid w:val="007E5F02"/>
    <w:rsid w:val="007E630F"/>
    <w:rsid w:val="007E6FAD"/>
    <w:rsid w:val="007E7B18"/>
    <w:rsid w:val="007F110A"/>
    <w:rsid w:val="007F1D93"/>
    <w:rsid w:val="007F2EF7"/>
    <w:rsid w:val="007F3F05"/>
    <w:rsid w:val="007F4F0B"/>
    <w:rsid w:val="007F5F4C"/>
    <w:rsid w:val="007F6822"/>
    <w:rsid w:val="007F6FE7"/>
    <w:rsid w:val="007F7880"/>
    <w:rsid w:val="0080034F"/>
    <w:rsid w:val="0080085B"/>
    <w:rsid w:val="00801589"/>
    <w:rsid w:val="00804896"/>
    <w:rsid w:val="00806225"/>
    <w:rsid w:val="008103E0"/>
    <w:rsid w:val="00810F09"/>
    <w:rsid w:val="008115BA"/>
    <w:rsid w:val="0081251C"/>
    <w:rsid w:val="00812C17"/>
    <w:rsid w:val="00813010"/>
    <w:rsid w:val="0081426C"/>
    <w:rsid w:val="008144DA"/>
    <w:rsid w:val="0081514C"/>
    <w:rsid w:val="00817338"/>
    <w:rsid w:val="008207EE"/>
    <w:rsid w:val="00820F2E"/>
    <w:rsid w:val="00825E66"/>
    <w:rsid w:val="00827BDD"/>
    <w:rsid w:val="008326EA"/>
    <w:rsid w:val="008340EA"/>
    <w:rsid w:val="00834F4B"/>
    <w:rsid w:val="00835BB1"/>
    <w:rsid w:val="00837CCC"/>
    <w:rsid w:val="0084053D"/>
    <w:rsid w:val="00841A08"/>
    <w:rsid w:val="0084213B"/>
    <w:rsid w:val="0084323C"/>
    <w:rsid w:val="00845385"/>
    <w:rsid w:val="00845BE3"/>
    <w:rsid w:val="008462E8"/>
    <w:rsid w:val="00847B29"/>
    <w:rsid w:val="00850BAE"/>
    <w:rsid w:val="0085113D"/>
    <w:rsid w:val="00851198"/>
    <w:rsid w:val="00851CAD"/>
    <w:rsid w:val="00852F89"/>
    <w:rsid w:val="00853711"/>
    <w:rsid w:val="00853F93"/>
    <w:rsid w:val="008546A0"/>
    <w:rsid w:val="0085505C"/>
    <w:rsid w:val="00860E53"/>
    <w:rsid w:val="00861B3A"/>
    <w:rsid w:val="00864A36"/>
    <w:rsid w:val="008666BE"/>
    <w:rsid w:val="008703BD"/>
    <w:rsid w:val="008716BF"/>
    <w:rsid w:val="00871EDF"/>
    <w:rsid w:val="0087375A"/>
    <w:rsid w:val="00873D88"/>
    <w:rsid w:val="008745A9"/>
    <w:rsid w:val="008749C5"/>
    <w:rsid w:val="00874C66"/>
    <w:rsid w:val="00874F9A"/>
    <w:rsid w:val="008760E9"/>
    <w:rsid w:val="008775E2"/>
    <w:rsid w:val="00877E46"/>
    <w:rsid w:val="00880DFC"/>
    <w:rsid w:val="008810BE"/>
    <w:rsid w:val="008814C6"/>
    <w:rsid w:val="008837DA"/>
    <w:rsid w:val="008843D2"/>
    <w:rsid w:val="008859CC"/>
    <w:rsid w:val="00887198"/>
    <w:rsid w:val="008915EA"/>
    <w:rsid w:val="00891CC0"/>
    <w:rsid w:val="008921F5"/>
    <w:rsid w:val="00892246"/>
    <w:rsid w:val="00894D91"/>
    <w:rsid w:val="0089643C"/>
    <w:rsid w:val="008978DE"/>
    <w:rsid w:val="008A03F0"/>
    <w:rsid w:val="008A0736"/>
    <w:rsid w:val="008A0748"/>
    <w:rsid w:val="008A4276"/>
    <w:rsid w:val="008A57BA"/>
    <w:rsid w:val="008A62D9"/>
    <w:rsid w:val="008A7DD8"/>
    <w:rsid w:val="008B0B04"/>
    <w:rsid w:val="008B355F"/>
    <w:rsid w:val="008B4FED"/>
    <w:rsid w:val="008B5AFC"/>
    <w:rsid w:val="008B60A3"/>
    <w:rsid w:val="008B633F"/>
    <w:rsid w:val="008B6895"/>
    <w:rsid w:val="008C1CF6"/>
    <w:rsid w:val="008C22EB"/>
    <w:rsid w:val="008C32C2"/>
    <w:rsid w:val="008C404B"/>
    <w:rsid w:val="008C49A7"/>
    <w:rsid w:val="008C6817"/>
    <w:rsid w:val="008D134A"/>
    <w:rsid w:val="008D311F"/>
    <w:rsid w:val="008D3864"/>
    <w:rsid w:val="008D3E95"/>
    <w:rsid w:val="008D3F8D"/>
    <w:rsid w:val="008D5F48"/>
    <w:rsid w:val="008D74E5"/>
    <w:rsid w:val="008E1C9E"/>
    <w:rsid w:val="008E1D40"/>
    <w:rsid w:val="008E24B8"/>
    <w:rsid w:val="008E2501"/>
    <w:rsid w:val="008E25A7"/>
    <w:rsid w:val="008E2AC9"/>
    <w:rsid w:val="008E398C"/>
    <w:rsid w:val="008E3A35"/>
    <w:rsid w:val="008E404F"/>
    <w:rsid w:val="008E4A52"/>
    <w:rsid w:val="008E7A7F"/>
    <w:rsid w:val="008F25F5"/>
    <w:rsid w:val="008F3629"/>
    <w:rsid w:val="008F3F2E"/>
    <w:rsid w:val="008F42A8"/>
    <w:rsid w:val="008F5AB1"/>
    <w:rsid w:val="008F5D8B"/>
    <w:rsid w:val="008F6E64"/>
    <w:rsid w:val="008F6F47"/>
    <w:rsid w:val="008F7018"/>
    <w:rsid w:val="008F7867"/>
    <w:rsid w:val="008F7AF3"/>
    <w:rsid w:val="008F7CDA"/>
    <w:rsid w:val="008F7DD4"/>
    <w:rsid w:val="00900605"/>
    <w:rsid w:val="00901BB8"/>
    <w:rsid w:val="00903046"/>
    <w:rsid w:val="009031E7"/>
    <w:rsid w:val="009039B0"/>
    <w:rsid w:val="00904B49"/>
    <w:rsid w:val="00904E06"/>
    <w:rsid w:val="00907284"/>
    <w:rsid w:val="00910EA6"/>
    <w:rsid w:val="00911CB0"/>
    <w:rsid w:val="00913C70"/>
    <w:rsid w:val="00914C6C"/>
    <w:rsid w:val="00915959"/>
    <w:rsid w:val="00916810"/>
    <w:rsid w:val="009179A6"/>
    <w:rsid w:val="00920600"/>
    <w:rsid w:val="00920BF1"/>
    <w:rsid w:val="00921E1E"/>
    <w:rsid w:val="0092588B"/>
    <w:rsid w:val="00926B7F"/>
    <w:rsid w:val="00932F16"/>
    <w:rsid w:val="00936BC2"/>
    <w:rsid w:val="00937257"/>
    <w:rsid w:val="00937779"/>
    <w:rsid w:val="00937AEA"/>
    <w:rsid w:val="009408D0"/>
    <w:rsid w:val="009444FB"/>
    <w:rsid w:val="009477C6"/>
    <w:rsid w:val="00950015"/>
    <w:rsid w:val="00951C50"/>
    <w:rsid w:val="0095202C"/>
    <w:rsid w:val="00953A3A"/>
    <w:rsid w:val="00955303"/>
    <w:rsid w:val="0095717F"/>
    <w:rsid w:val="00957DE6"/>
    <w:rsid w:val="00961121"/>
    <w:rsid w:val="00961461"/>
    <w:rsid w:val="00962F73"/>
    <w:rsid w:val="009633E3"/>
    <w:rsid w:val="00964166"/>
    <w:rsid w:val="00965C07"/>
    <w:rsid w:val="0096794B"/>
    <w:rsid w:val="009716DC"/>
    <w:rsid w:val="00971B6A"/>
    <w:rsid w:val="0097200F"/>
    <w:rsid w:val="0097358B"/>
    <w:rsid w:val="00975EA6"/>
    <w:rsid w:val="00976540"/>
    <w:rsid w:val="009779F7"/>
    <w:rsid w:val="00980CE0"/>
    <w:rsid w:val="00981D21"/>
    <w:rsid w:val="0098355E"/>
    <w:rsid w:val="0098429B"/>
    <w:rsid w:val="00985594"/>
    <w:rsid w:val="00991384"/>
    <w:rsid w:val="0099230F"/>
    <w:rsid w:val="00993131"/>
    <w:rsid w:val="009939AD"/>
    <w:rsid w:val="00994A4F"/>
    <w:rsid w:val="009974E6"/>
    <w:rsid w:val="009A0754"/>
    <w:rsid w:val="009A1F23"/>
    <w:rsid w:val="009A2FE6"/>
    <w:rsid w:val="009A49B4"/>
    <w:rsid w:val="009A6346"/>
    <w:rsid w:val="009A7051"/>
    <w:rsid w:val="009B12A4"/>
    <w:rsid w:val="009B3AA7"/>
    <w:rsid w:val="009B54BB"/>
    <w:rsid w:val="009B57D0"/>
    <w:rsid w:val="009B5825"/>
    <w:rsid w:val="009B588A"/>
    <w:rsid w:val="009B6AF5"/>
    <w:rsid w:val="009B6CDA"/>
    <w:rsid w:val="009C18C8"/>
    <w:rsid w:val="009C303D"/>
    <w:rsid w:val="009C406D"/>
    <w:rsid w:val="009C4B70"/>
    <w:rsid w:val="009C54B2"/>
    <w:rsid w:val="009C7187"/>
    <w:rsid w:val="009D1CA9"/>
    <w:rsid w:val="009D5DE9"/>
    <w:rsid w:val="009D66E8"/>
    <w:rsid w:val="009D6DEB"/>
    <w:rsid w:val="009D7B0E"/>
    <w:rsid w:val="009E1690"/>
    <w:rsid w:val="009E4C6B"/>
    <w:rsid w:val="009E5C64"/>
    <w:rsid w:val="009E6439"/>
    <w:rsid w:val="009F0F34"/>
    <w:rsid w:val="009F0F50"/>
    <w:rsid w:val="009F21EA"/>
    <w:rsid w:val="009F2B59"/>
    <w:rsid w:val="009F6D85"/>
    <w:rsid w:val="009F7048"/>
    <w:rsid w:val="009F7DBC"/>
    <w:rsid w:val="00A01AEF"/>
    <w:rsid w:val="00A1076D"/>
    <w:rsid w:val="00A1109F"/>
    <w:rsid w:val="00A14501"/>
    <w:rsid w:val="00A14D21"/>
    <w:rsid w:val="00A14D33"/>
    <w:rsid w:val="00A20148"/>
    <w:rsid w:val="00A2418B"/>
    <w:rsid w:val="00A24222"/>
    <w:rsid w:val="00A25442"/>
    <w:rsid w:val="00A26433"/>
    <w:rsid w:val="00A26DF2"/>
    <w:rsid w:val="00A315FB"/>
    <w:rsid w:val="00A31A69"/>
    <w:rsid w:val="00A347EE"/>
    <w:rsid w:val="00A34CD3"/>
    <w:rsid w:val="00A35B4B"/>
    <w:rsid w:val="00A35F27"/>
    <w:rsid w:val="00A4665A"/>
    <w:rsid w:val="00A46B7D"/>
    <w:rsid w:val="00A5112C"/>
    <w:rsid w:val="00A5252D"/>
    <w:rsid w:val="00A534DD"/>
    <w:rsid w:val="00A55436"/>
    <w:rsid w:val="00A56050"/>
    <w:rsid w:val="00A56627"/>
    <w:rsid w:val="00A57557"/>
    <w:rsid w:val="00A63049"/>
    <w:rsid w:val="00A63163"/>
    <w:rsid w:val="00A633AE"/>
    <w:rsid w:val="00A640D1"/>
    <w:rsid w:val="00A654DA"/>
    <w:rsid w:val="00A65B74"/>
    <w:rsid w:val="00A66969"/>
    <w:rsid w:val="00A66E37"/>
    <w:rsid w:val="00A67930"/>
    <w:rsid w:val="00A752FA"/>
    <w:rsid w:val="00A7710A"/>
    <w:rsid w:val="00A775B1"/>
    <w:rsid w:val="00A82FAD"/>
    <w:rsid w:val="00A85DB2"/>
    <w:rsid w:val="00A87F38"/>
    <w:rsid w:val="00A91360"/>
    <w:rsid w:val="00A91780"/>
    <w:rsid w:val="00A94BC1"/>
    <w:rsid w:val="00A9503A"/>
    <w:rsid w:val="00A95041"/>
    <w:rsid w:val="00AA2557"/>
    <w:rsid w:val="00AA2BC2"/>
    <w:rsid w:val="00AA4310"/>
    <w:rsid w:val="00AA4894"/>
    <w:rsid w:val="00AA6136"/>
    <w:rsid w:val="00AA713F"/>
    <w:rsid w:val="00AB19A8"/>
    <w:rsid w:val="00AB19EE"/>
    <w:rsid w:val="00AB5E37"/>
    <w:rsid w:val="00AC159D"/>
    <w:rsid w:val="00AC3DD4"/>
    <w:rsid w:val="00AC7BCF"/>
    <w:rsid w:val="00AD008E"/>
    <w:rsid w:val="00AD230B"/>
    <w:rsid w:val="00AD4B19"/>
    <w:rsid w:val="00AD5B6E"/>
    <w:rsid w:val="00AE27AE"/>
    <w:rsid w:val="00AE2C56"/>
    <w:rsid w:val="00AE559B"/>
    <w:rsid w:val="00AE79D5"/>
    <w:rsid w:val="00AE7C6E"/>
    <w:rsid w:val="00AF0403"/>
    <w:rsid w:val="00AF29E0"/>
    <w:rsid w:val="00AF2EBD"/>
    <w:rsid w:val="00AF48C8"/>
    <w:rsid w:val="00AF4EBA"/>
    <w:rsid w:val="00AF6A60"/>
    <w:rsid w:val="00B001A8"/>
    <w:rsid w:val="00B00A3F"/>
    <w:rsid w:val="00B01160"/>
    <w:rsid w:val="00B03D95"/>
    <w:rsid w:val="00B04577"/>
    <w:rsid w:val="00B06FE6"/>
    <w:rsid w:val="00B11DFC"/>
    <w:rsid w:val="00B12B2C"/>
    <w:rsid w:val="00B142E8"/>
    <w:rsid w:val="00B14C44"/>
    <w:rsid w:val="00B16598"/>
    <w:rsid w:val="00B16B19"/>
    <w:rsid w:val="00B17400"/>
    <w:rsid w:val="00B1770E"/>
    <w:rsid w:val="00B20DED"/>
    <w:rsid w:val="00B20E64"/>
    <w:rsid w:val="00B2260E"/>
    <w:rsid w:val="00B229D0"/>
    <w:rsid w:val="00B239CD"/>
    <w:rsid w:val="00B23AE8"/>
    <w:rsid w:val="00B26007"/>
    <w:rsid w:val="00B2695F"/>
    <w:rsid w:val="00B30EF6"/>
    <w:rsid w:val="00B32185"/>
    <w:rsid w:val="00B32F6C"/>
    <w:rsid w:val="00B3345D"/>
    <w:rsid w:val="00B33738"/>
    <w:rsid w:val="00B33E99"/>
    <w:rsid w:val="00B35136"/>
    <w:rsid w:val="00B35D5A"/>
    <w:rsid w:val="00B421F2"/>
    <w:rsid w:val="00B42960"/>
    <w:rsid w:val="00B43198"/>
    <w:rsid w:val="00B434FB"/>
    <w:rsid w:val="00B45D18"/>
    <w:rsid w:val="00B4628C"/>
    <w:rsid w:val="00B47EC4"/>
    <w:rsid w:val="00B500C1"/>
    <w:rsid w:val="00B52069"/>
    <w:rsid w:val="00B527F9"/>
    <w:rsid w:val="00B52825"/>
    <w:rsid w:val="00B52A3A"/>
    <w:rsid w:val="00B54A55"/>
    <w:rsid w:val="00B55A7E"/>
    <w:rsid w:val="00B56645"/>
    <w:rsid w:val="00B56BB3"/>
    <w:rsid w:val="00B57A25"/>
    <w:rsid w:val="00B57D74"/>
    <w:rsid w:val="00B62264"/>
    <w:rsid w:val="00B6251B"/>
    <w:rsid w:val="00B63874"/>
    <w:rsid w:val="00B63E5C"/>
    <w:rsid w:val="00B6475D"/>
    <w:rsid w:val="00B65B50"/>
    <w:rsid w:val="00B67C25"/>
    <w:rsid w:val="00B712E2"/>
    <w:rsid w:val="00B7154A"/>
    <w:rsid w:val="00B7155A"/>
    <w:rsid w:val="00B727BF"/>
    <w:rsid w:val="00B72863"/>
    <w:rsid w:val="00B73352"/>
    <w:rsid w:val="00B73898"/>
    <w:rsid w:val="00B75F00"/>
    <w:rsid w:val="00B809A8"/>
    <w:rsid w:val="00B81DF1"/>
    <w:rsid w:val="00B83A9D"/>
    <w:rsid w:val="00B84942"/>
    <w:rsid w:val="00B863DA"/>
    <w:rsid w:val="00B9020B"/>
    <w:rsid w:val="00B902C5"/>
    <w:rsid w:val="00B9100C"/>
    <w:rsid w:val="00B927E9"/>
    <w:rsid w:val="00B930CB"/>
    <w:rsid w:val="00B933B6"/>
    <w:rsid w:val="00B93497"/>
    <w:rsid w:val="00B9543E"/>
    <w:rsid w:val="00B95AFB"/>
    <w:rsid w:val="00B96D75"/>
    <w:rsid w:val="00B97713"/>
    <w:rsid w:val="00B977AE"/>
    <w:rsid w:val="00B97A18"/>
    <w:rsid w:val="00B97D11"/>
    <w:rsid w:val="00BA045D"/>
    <w:rsid w:val="00BA0E05"/>
    <w:rsid w:val="00BA16C6"/>
    <w:rsid w:val="00BA4539"/>
    <w:rsid w:val="00BA4709"/>
    <w:rsid w:val="00BA4A22"/>
    <w:rsid w:val="00BA50FE"/>
    <w:rsid w:val="00BA69E6"/>
    <w:rsid w:val="00BB125C"/>
    <w:rsid w:val="00BB3A33"/>
    <w:rsid w:val="00BB3D0C"/>
    <w:rsid w:val="00BB6423"/>
    <w:rsid w:val="00BB6F10"/>
    <w:rsid w:val="00BC1293"/>
    <w:rsid w:val="00BC1A77"/>
    <w:rsid w:val="00BC612F"/>
    <w:rsid w:val="00BC6F0B"/>
    <w:rsid w:val="00BD10D6"/>
    <w:rsid w:val="00BD12FE"/>
    <w:rsid w:val="00BD1630"/>
    <w:rsid w:val="00BD1F53"/>
    <w:rsid w:val="00BD44E5"/>
    <w:rsid w:val="00BD6AA9"/>
    <w:rsid w:val="00BD7A11"/>
    <w:rsid w:val="00BE13BF"/>
    <w:rsid w:val="00BE2048"/>
    <w:rsid w:val="00BE2829"/>
    <w:rsid w:val="00BE38B9"/>
    <w:rsid w:val="00BE495A"/>
    <w:rsid w:val="00BE61D6"/>
    <w:rsid w:val="00BE65D5"/>
    <w:rsid w:val="00BE6BCE"/>
    <w:rsid w:val="00BF1B30"/>
    <w:rsid w:val="00BF2E32"/>
    <w:rsid w:val="00BF2F10"/>
    <w:rsid w:val="00BF389B"/>
    <w:rsid w:val="00BF3980"/>
    <w:rsid w:val="00BF41F9"/>
    <w:rsid w:val="00BF4855"/>
    <w:rsid w:val="00BF582E"/>
    <w:rsid w:val="00BF7BAD"/>
    <w:rsid w:val="00C0128D"/>
    <w:rsid w:val="00C02A26"/>
    <w:rsid w:val="00C052C0"/>
    <w:rsid w:val="00C05C29"/>
    <w:rsid w:val="00C06FF8"/>
    <w:rsid w:val="00C10EAB"/>
    <w:rsid w:val="00C1281A"/>
    <w:rsid w:val="00C12FE8"/>
    <w:rsid w:val="00C131E8"/>
    <w:rsid w:val="00C17B42"/>
    <w:rsid w:val="00C20935"/>
    <w:rsid w:val="00C2205A"/>
    <w:rsid w:val="00C22577"/>
    <w:rsid w:val="00C2637B"/>
    <w:rsid w:val="00C268C1"/>
    <w:rsid w:val="00C2760D"/>
    <w:rsid w:val="00C30A3D"/>
    <w:rsid w:val="00C34808"/>
    <w:rsid w:val="00C3519D"/>
    <w:rsid w:val="00C40086"/>
    <w:rsid w:val="00C402F6"/>
    <w:rsid w:val="00C40E5E"/>
    <w:rsid w:val="00C41C18"/>
    <w:rsid w:val="00C458B7"/>
    <w:rsid w:val="00C4668D"/>
    <w:rsid w:val="00C5001A"/>
    <w:rsid w:val="00C527EA"/>
    <w:rsid w:val="00C53ECE"/>
    <w:rsid w:val="00C53F4F"/>
    <w:rsid w:val="00C556F8"/>
    <w:rsid w:val="00C56800"/>
    <w:rsid w:val="00C56DF6"/>
    <w:rsid w:val="00C57B80"/>
    <w:rsid w:val="00C608AB"/>
    <w:rsid w:val="00C60E48"/>
    <w:rsid w:val="00C62FD4"/>
    <w:rsid w:val="00C64485"/>
    <w:rsid w:val="00C66AF6"/>
    <w:rsid w:val="00C6796F"/>
    <w:rsid w:val="00C73841"/>
    <w:rsid w:val="00C73F47"/>
    <w:rsid w:val="00C75841"/>
    <w:rsid w:val="00C758B0"/>
    <w:rsid w:val="00C771CC"/>
    <w:rsid w:val="00C7754E"/>
    <w:rsid w:val="00C800E2"/>
    <w:rsid w:val="00C81675"/>
    <w:rsid w:val="00C8178C"/>
    <w:rsid w:val="00C81DFD"/>
    <w:rsid w:val="00C8214D"/>
    <w:rsid w:val="00C82A89"/>
    <w:rsid w:val="00C84821"/>
    <w:rsid w:val="00C8541D"/>
    <w:rsid w:val="00C8751E"/>
    <w:rsid w:val="00C93FA8"/>
    <w:rsid w:val="00C950B4"/>
    <w:rsid w:val="00CA0EB4"/>
    <w:rsid w:val="00CA117A"/>
    <w:rsid w:val="00CA1AD2"/>
    <w:rsid w:val="00CA3A92"/>
    <w:rsid w:val="00CA4B00"/>
    <w:rsid w:val="00CA6446"/>
    <w:rsid w:val="00CA6765"/>
    <w:rsid w:val="00CA6AEB"/>
    <w:rsid w:val="00CA70CB"/>
    <w:rsid w:val="00CB1895"/>
    <w:rsid w:val="00CB7523"/>
    <w:rsid w:val="00CC136B"/>
    <w:rsid w:val="00CC19BD"/>
    <w:rsid w:val="00CC3B82"/>
    <w:rsid w:val="00CC4BF8"/>
    <w:rsid w:val="00CD087A"/>
    <w:rsid w:val="00CD114D"/>
    <w:rsid w:val="00CD2CD1"/>
    <w:rsid w:val="00CD3318"/>
    <w:rsid w:val="00CD3B03"/>
    <w:rsid w:val="00CD6F72"/>
    <w:rsid w:val="00CE01C4"/>
    <w:rsid w:val="00CE11BE"/>
    <w:rsid w:val="00CE1FAC"/>
    <w:rsid w:val="00CF047F"/>
    <w:rsid w:val="00CF2937"/>
    <w:rsid w:val="00CF4936"/>
    <w:rsid w:val="00CF6582"/>
    <w:rsid w:val="00D00AFA"/>
    <w:rsid w:val="00D00E05"/>
    <w:rsid w:val="00D01B60"/>
    <w:rsid w:val="00D037A9"/>
    <w:rsid w:val="00D043D4"/>
    <w:rsid w:val="00D05A8B"/>
    <w:rsid w:val="00D06A05"/>
    <w:rsid w:val="00D07289"/>
    <w:rsid w:val="00D0789C"/>
    <w:rsid w:val="00D079F3"/>
    <w:rsid w:val="00D1063F"/>
    <w:rsid w:val="00D11D9F"/>
    <w:rsid w:val="00D120AF"/>
    <w:rsid w:val="00D1545E"/>
    <w:rsid w:val="00D16539"/>
    <w:rsid w:val="00D17A5A"/>
    <w:rsid w:val="00D20156"/>
    <w:rsid w:val="00D205A4"/>
    <w:rsid w:val="00D21BB5"/>
    <w:rsid w:val="00D23C16"/>
    <w:rsid w:val="00D23D14"/>
    <w:rsid w:val="00D254DE"/>
    <w:rsid w:val="00D30A80"/>
    <w:rsid w:val="00D3214A"/>
    <w:rsid w:val="00D34FF5"/>
    <w:rsid w:val="00D35AC2"/>
    <w:rsid w:val="00D36933"/>
    <w:rsid w:val="00D37119"/>
    <w:rsid w:val="00D37E7B"/>
    <w:rsid w:val="00D4123B"/>
    <w:rsid w:val="00D43A7C"/>
    <w:rsid w:val="00D4466F"/>
    <w:rsid w:val="00D47774"/>
    <w:rsid w:val="00D50C0D"/>
    <w:rsid w:val="00D51286"/>
    <w:rsid w:val="00D51968"/>
    <w:rsid w:val="00D53AA1"/>
    <w:rsid w:val="00D546CB"/>
    <w:rsid w:val="00D559EB"/>
    <w:rsid w:val="00D55AC5"/>
    <w:rsid w:val="00D600E1"/>
    <w:rsid w:val="00D67F16"/>
    <w:rsid w:val="00D7022B"/>
    <w:rsid w:val="00D7043B"/>
    <w:rsid w:val="00D7129C"/>
    <w:rsid w:val="00D73252"/>
    <w:rsid w:val="00D73B3E"/>
    <w:rsid w:val="00D73CCC"/>
    <w:rsid w:val="00D748FF"/>
    <w:rsid w:val="00D75319"/>
    <w:rsid w:val="00D7684F"/>
    <w:rsid w:val="00D76B24"/>
    <w:rsid w:val="00D77707"/>
    <w:rsid w:val="00D80B70"/>
    <w:rsid w:val="00D81794"/>
    <w:rsid w:val="00D82652"/>
    <w:rsid w:val="00D8376E"/>
    <w:rsid w:val="00D86353"/>
    <w:rsid w:val="00D9009E"/>
    <w:rsid w:val="00D90799"/>
    <w:rsid w:val="00D90D47"/>
    <w:rsid w:val="00D9199F"/>
    <w:rsid w:val="00D93237"/>
    <w:rsid w:val="00D95B3D"/>
    <w:rsid w:val="00D963C8"/>
    <w:rsid w:val="00D977FC"/>
    <w:rsid w:val="00D97A4B"/>
    <w:rsid w:val="00DA07DE"/>
    <w:rsid w:val="00DA295B"/>
    <w:rsid w:val="00DA2D79"/>
    <w:rsid w:val="00DA429A"/>
    <w:rsid w:val="00DA44EA"/>
    <w:rsid w:val="00DA4E61"/>
    <w:rsid w:val="00DA6D59"/>
    <w:rsid w:val="00DB2C63"/>
    <w:rsid w:val="00DB5490"/>
    <w:rsid w:val="00DC05AF"/>
    <w:rsid w:val="00DC12B2"/>
    <w:rsid w:val="00DC2CDC"/>
    <w:rsid w:val="00DC68D4"/>
    <w:rsid w:val="00DC6A8D"/>
    <w:rsid w:val="00DC73B3"/>
    <w:rsid w:val="00DD0171"/>
    <w:rsid w:val="00DD27AF"/>
    <w:rsid w:val="00DD2E06"/>
    <w:rsid w:val="00DD329C"/>
    <w:rsid w:val="00DD51CE"/>
    <w:rsid w:val="00DD5BCE"/>
    <w:rsid w:val="00DD7893"/>
    <w:rsid w:val="00DE00F0"/>
    <w:rsid w:val="00DE0CF0"/>
    <w:rsid w:val="00DE10F7"/>
    <w:rsid w:val="00DE3422"/>
    <w:rsid w:val="00DE6D7A"/>
    <w:rsid w:val="00DE799A"/>
    <w:rsid w:val="00DE79B6"/>
    <w:rsid w:val="00DE7F74"/>
    <w:rsid w:val="00DF2C39"/>
    <w:rsid w:val="00DF33B3"/>
    <w:rsid w:val="00E00FD5"/>
    <w:rsid w:val="00E03C3A"/>
    <w:rsid w:val="00E0511B"/>
    <w:rsid w:val="00E053D4"/>
    <w:rsid w:val="00E0616D"/>
    <w:rsid w:val="00E0729F"/>
    <w:rsid w:val="00E13361"/>
    <w:rsid w:val="00E14D55"/>
    <w:rsid w:val="00E161AA"/>
    <w:rsid w:val="00E22752"/>
    <w:rsid w:val="00E23844"/>
    <w:rsid w:val="00E25704"/>
    <w:rsid w:val="00E264AA"/>
    <w:rsid w:val="00E31009"/>
    <w:rsid w:val="00E3261E"/>
    <w:rsid w:val="00E32965"/>
    <w:rsid w:val="00E3377C"/>
    <w:rsid w:val="00E3461B"/>
    <w:rsid w:val="00E35008"/>
    <w:rsid w:val="00E36CB4"/>
    <w:rsid w:val="00E41604"/>
    <w:rsid w:val="00E43B5E"/>
    <w:rsid w:val="00E44429"/>
    <w:rsid w:val="00E46599"/>
    <w:rsid w:val="00E466FD"/>
    <w:rsid w:val="00E50C75"/>
    <w:rsid w:val="00E515C4"/>
    <w:rsid w:val="00E528F5"/>
    <w:rsid w:val="00E52D43"/>
    <w:rsid w:val="00E547A1"/>
    <w:rsid w:val="00E54A57"/>
    <w:rsid w:val="00E55329"/>
    <w:rsid w:val="00E57655"/>
    <w:rsid w:val="00E610A6"/>
    <w:rsid w:val="00E61A17"/>
    <w:rsid w:val="00E61CB5"/>
    <w:rsid w:val="00E6396C"/>
    <w:rsid w:val="00E644D9"/>
    <w:rsid w:val="00E65CE0"/>
    <w:rsid w:val="00E664A3"/>
    <w:rsid w:val="00E66B44"/>
    <w:rsid w:val="00E6773F"/>
    <w:rsid w:val="00E67E5C"/>
    <w:rsid w:val="00E7223C"/>
    <w:rsid w:val="00E72E1B"/>
    <w:rsid w:val="00E73321"/>
    <w:rsid w:val="00E80EF7"/>
    <w:rsid w:val="00E8159A"/>
    <w:rsid w:val="00E8188C"/>
    <w:rsid w:val="00E82B5E"/>
    <w:rsid w:val="00E82EC2"/>
    <w:rsid w:val="00E85988"/>
    <w:rsid w:val="00E8621A"/>
    <w:rsid w:val="00E86F96"/>
    <w:rsid w:val="00E87AEB"/>
    <w:rsid w:val="00E94D09"/>
    <w:rsid w:val="00E94F04"/>
    <w:rsid w:val="00E95432"/>
    <w:rsid w:val="00E972B7"/>
    <w:rsid w:val="00EB14AA"/>
    <w:rsid w:val="00EB1C58"/>
    <w:rsid w:val="00EB1CB5"/>
    <w:rsid w:val="00EB2D1F"/>
    <w:rsid w:val="00EB36AB"/>
    <w:rsid w:val="00EB5D76"/>
    <w:rsid w:val="00EB5EB4"/>
    <w:rsid w:val="00EB6257"/>
    <w:rsid w:val="00EC04CF"/>
    <w:rsid w:val="00EC052C"/>
    <w:rsid w:val="00EC0685"/>
    <w:rsid w:val="00EC0B9B"/>
    <w:rsid w:val="00EC2C11"/>
    <w:rsid w:val="00EC30BB"/>
    <w:rsid w:val="00EC5407"/>
    <w:rsid w:val="00EC56F0"/>
    <w:rsid w:val="00ED2BDA"/>
    <w:rsid w:val="00ED3E99"/>
    <w:rsid w:val="00ED558C"/>
    <w:rsid w:val="00ED64B5"/>
    <w:rsid w:val="00ED7225"/>
    <w:rsid w:val="00ED74B2"/>
    <w:rsid w:val="00EE0D4B"/>
    <w:rsid w:val="00EE40AD"/>
    <w:rsid w:val="00EE754F"/>
    <w:rsid w:val="00EF0875"/>
    <w:rsid w:val="00EF1637"/>
    <w:rsid w:val="00EF1D24"/>
    <w:rsid w:val="00EF2595"/>
    <w:rsid w:val="00EF3398"/>
    <w:rsid w:val="00EF4E62"/>
    <w:rsid w:val="00EF6EBC"/>
    <w:rsid w:val="00EF73D2"/>
    <w:rsid w:val="00EF7753"/>
    <w:rsid w:val="00F00323"/>
    <w:rsid w:val="00F01002"/>
    <w:rsid w:val="00F0138D"/>
    <w:rsid w:val="00F01DBD"/>
    <w:rsid w:val="00F0529F"/>
    <w:rsid w:val="00F10449"/>
    <w:rsid w:val="00F11285"/>
    <w:rsid w:val="00F11CD2"/>
    <w:rsid w:val="00F135ED"/>
    <w:rsid w:val="00F14BB1"/>
    <w:rsid w:val="00F157EE"/>
    <w:rsid w:val="00F15ABF"/>
    <w:rsid w:val="00F16471"/>
    <w:rsid w:val="00F17175"/>
    <w:rsid w:val="00F23D79"/>
    <w:rsid w:val="00F30257"/>
    <w:rsid w:val="00F31C60"/>
    <w:rsid w:val="00F33011"/>
    <w:rsid w:val="00F348D7"/>
    <w:rsid w:val="00F34D2C"/>
    <w:rsid w:val="00F36736"/>
    <w:rsid w:val="00F368D1"/>
    <w:rsid w:val="00F37723"/>
    <w:rsid w:val="00F405F3"/>
    <w:rsid w:val="00F4265C"/>
    <w:rsid w:val="00F436DA"/>
    <w:rsid w:val="00F4393C"/>
    <w:rsid w:val="00F44B1B"/>
    <w:rsid w:val="00F4768E"/>
    <w:rsid w:val="00F55462"/>
    <w:rsid w:val="00F55498"/>
    <w:rsid w:val="00F55B79"/>
    <w:rsid w:val="00F55D51"/>
    <w:rsid w:val="00F56016"/>
    <w:rsid w:val="00F60270"/>
    <w:rsid w:val="00F603DA"/>
    <w:rsid w:val="00F60442"/>
    <w:rsid w:val="00F6305E"/>
    <w:rsid w:val="00F64D4F"/>
    <w:rsid w:val="00F657A3"/>
    <w:rsid w:val="00F67238"/>
    <w:rsid w:val="00F71DF0"/>
    <w:rsid w:val="00F72C38"/>
    <w:rsid w:val="00F738E1"/>
    <w:rsid w:val="00F73FCE"/>
    <w:rsid w:val="00F74EBC"/>
    <w:rsid w:val="00F750A0"/>
    <w:rsid w:val="00F75938"/>
    <w:rsid w:val="00F76145"/>
    <w:rsid w:val="00F8250B"/>
    <w:rsid w:val="00F84C2C"/>
    <w:rsid w:val="00F84D2F"/>
    <w:rsid w:val="00F85C28"/>
    <w:rsid w:val="00F86B2B"/>
    <w:rsid w:val="00F86B33"/>
    <w:rsid w:val="00F87AFB"/>
    <w:rsid w:val="00F87B3A"/>
    <w:rsid w:val="00F87D53"/>
    <w:rsid w:val="00F90AA6"/>
    <w:rsid w:val="00F90E46"/>
    <w:rsid w:val="00F91101"/>
    <w:rsid w:val="00F92101"/>
    <w:rsid w:val="00F94D3D"/>
    <w:rsid w:val="00F958D3"/>
    <w:rsid w:val="00F9752E"/>
    <w:rsid w:val="00F97542"/>
    <w:rsid w:val="00FA0A0C"/>
    <w:rsid w:val="00FA1B07"/>
    <w:rsid w:val="00FA38C6"/>
    <w:rsid w:val="00FA67A2"/>
    <w:rsid w:val="00FA7E21"/>
    <w:rsid w:val="00FB040A"/>
    <w:rsid w:val="00FB1133"/>
    <w:rsid w:val="00FB29E6"/>
    <w:rsid w:val="00FB70FD"/>
    <w:rsid w:val="00FB76E8"/>
    <w:rsid w:val="00FC0842"/>
    <w:rsid w:val="00FC1214"/>
    <w:rsid w:val="00FC1F08"/>
    <w:rsid w:val="00FC3FD2"/>
    <w:rsid w:val="00FC66F7"/>
    <w:rsid w:val="00FD17F5"/>
    <w:rsid w:val="00FD396A"/>
    <w:rsid w:val="00FD68D3"/>
    <w:rsid w:val="00FD767D"/>
    <w:rsid w:val="00FE0987"/>
    <w:rsid w:val="00FE3864"/>
    <w:rsid w:val="00FE395F"/>
    <w:rsid w:val="00FE457A"/>
    <w:rsid w:val="00FE49A6"/>
    <w:rsid w:val="00FE7176"/>
    <w:rsid w:val="00FE7431"/>
    <w:rsid w:val="00FE7D79"/>
    <w:rsid w:val="00FF50A3"/>
    <w:rsid w:val="00FF54F3"/>
    <w:rsid w:val="00FF585F"/>
    <w:rsid w:val="00FF6C0F"/>
    <w:rsid w:val="00FF6CE6"/>
    <w:rsid w:val="00FF6DA1"/>
    <w:rsid w:val="00FF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CC537"/>
  <w15:chartTrackingRefBased/>
  <w15:docId w15:val="{FC82F4CC-C200-439E-B03E-A30959FE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firstLine="54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BF5"/>
    <w:pPr>
      <w:spacing w:before="0" w:after="0"/>
      <w:ind w:firstLine="0"/>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15B9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9100C"/>
    <w:pPr>
      <w:keepNext/>
      <w:suppressAutoHyphens/>
      <w:spacing w:before="240" w:after="60"/>
      <w:outlineLvl w:val="1"/>
    </w:pPr>
    <w:rPr>
      <w:rFonts w:ascii="Arial" w:eastAsia="PMingLiU" w:hAnsi="Arial" w:cs="Arial"/>
      <w:b/>
      <w:bCs/>
      <w:i/>
      <w:iCs/>
      <w:sz w:val="28"/>
      <w:szCs w:val="28"/>
      <w:lang w:eastAsia="zh-TW"/>
    </w:rPr>
  </w:style>
  <w:style w:type="paragraph" w:styleId="Heading3">
    <w:name w:val="heading 3"/>
    <w:basedOn w:val="Normal"/>
    <w:next w:val="Normal"/>
    <w:link w:val="Heading3Char"/>
    <w:autoRedefine/>
    <w:unhideWhenUsed/>
    <w:qFormat/>
    <w:rsid w:val="00211576"/>
    <w:pPr>
      <w:keepNext/>
      <w:suppressAutoHyphens/>
      <w:autoSpaceDE w:val="0"/>
      <w:spacing w:before="90" w:after="90"/>
      <w:outlineLvl w:val="2"/>
    </w:pPr>
    <w:rPr>
      <w:b/>
      <w:bCs/>
      <w:sz w:val="26"/>
      <w:szCs w:val="26"/>
      <w:lang w:val="vi-VN" w:eastAsia="zh-TW"/>
    </w:rPr>
  </w:style>
  <w:style w:type="paragraph" w:styleId="Heading4">
    <w:name w:val="heading 4"/>
    <w:basedOn w:val="Normal"/>
    <w:next w:val="Normal"/>
    <w:link w:val="Heading4Char"/>
    <w:autoRedefine/>
    <w:uiPriority w:val="9"/>
    <w:unhideWhenUsed/>
    <w:qFormat/>
    <w:rsid w:val="008A03F0"/>
    <w:pPr>
      <w:keepNext/>
      <w:keepLines/>
      <w:numPr>
        <w:numId w:val="75"/>
      </w:numPr>
      <w:spacing w:after="160" w:line="259" w:lineRule="auto"/>
      <w:ind w:left="709" w:hanging="709"/>
      <w:outlineLvl w:val="3"/>
    </w:pPr>
    <w:rPr>
      <w:rFonts w:eastAsiaTheme="majorEastAsia" w:cstheme="majorBidi"/>
      <w:b/>
      <w:iCs/>
      <w:color w:val="000000" w:themeColor="text1"/>
      <w:sz w:val="26"/>
      <w:szCs w:val="22"/>
    </w:rPr>
  </w:style>
  <w:style w:type="paragraph" w:styleId="Heading5">
    <w:name w:val="heading 5"/>
    <w:basedOn w:val="Normal"/>
    <w:next w:val="Normal"/>
    <w:link w:val="Heading5Char"/>
    <w:qFormat/>
    <w:rsid w:val="006E1C19"/>
    <w:pPr>
      <w:suppressAutoHyphens/>
      <w:spacing w:before="240" w:after="60"/>
      <w:outlineLvl w:val="4"/>
    </w:pPr>
    <w:rPr>
      <w:b/>
      <w:bCs/>
      <w:i/>
      <w:iCs/>
      <w:sz w:val="26"/>
      <w:szCs w:val="26"/>
      <w:lang w:eastAsia="zh-TW"/>
    </w:rPr>
  </w:style>
  <w:style w:type="paragraph" w:styleId="Heading6">
    <w:name w:val="heading 6"/>
    <w:basedOn w:val="Normal"/>
    <w:next w:val="Normal"/>
    <w:link w:val="Heading6Char"/>
    <w:uiPriority w:val="9"/>
    <w:semiHidden/>
    <w:unhideWhenUsed/>
    <w:qFormat/>
    <w:rsid w:val="008F701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autoRedefine/>
    <w:uiPriority w:val="9"/>
    <w:unhideWhenUsed/>
    <w:qFormat/>
    <w:rsid w:val="008F7018"/>
    <w:pPr>
      <w:keepNext/>
      <w:keepLines/>
      <w:spacing w:after="160" w:line="259" w:lineRule="auto"/>
      <w:outlineLvl w:val="6"/>
    </w:pPr>
    <w:rPr>
      <w:rFonts w:eastAsiaTheme="majorEastAsia" w:cstheme="majorBidi"/>
      <w:i/>
      <w:iCs/>
      <w:sz w:val="22"/>
      <w:szCs w:val="22"/>
    </w:rPr>
  </w:style>
  <w:style w:type="paragraph" w:styleId="Heading9">
    <w:name w:val="heading 9"/>
    <w:basedOn w:val="Normal"/>
    <w:next w:val="Normal"/>
    <w:link w:val="Heading9Char"/>
    <w:uiPriority w:val="9"/>
    <w:semiHidden/>
    <w:unhideWhenUsed/>
    <w:qFormat/>
    <w:rsid w:val="004212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next w:val="BodyText"/>
    <w:autoRedefine/>
    <w:uiPriority w:val="99"/>
    <w:unhideWhenUsed/>
    <w:qFormat/>
    <w:rsid w:val="00663540"/>
    <w:pPr>
      <w:tabs>
        <w:tab w:val="right" w:leader="dot" w:pos="9798"/>
      </w:tabs>
      <w:ind w:firstLine="0"/>
    </w:pPr>
    <w:rPr>
      <w:rFonts w:ascii="Times New Roman" w:hAnsi="Times New Roman" w:cs="Times New Roman"/>
      <w:b/>
      <w:iCs/>
      <w:noProof/>
      <w:sz w:val="26"/>
      <w:szCs w:val="26"/>
    </w:rPr>
  </w:style>
  <w:style w:type="character" w:customStyle="1" w:styleId="Heading6Char">
    <w:name w:val="Heading 6 Char"/>
    <w:basedOn w:val="DefaultParagraphFont"/>
    <w:link w:val="Heading6"/>
    <w:uiPriority w:val="9"/>
    <w:semiHidden/>
    <w:rsid w:val="008F70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8F7018"/>
    <w:rPr>
      <w:rFonts w:ascii="Times New Roman" w:eastAsiaTheme="majorEastAsia" w:hAnsi="Times New Roman" w:cstheme="majorBidi"/>
      <w:i/>
      <w:iCs/>
    </w:rPr>
  </w:style>
  <w:style w:type="paragraph" w:styleId="Quote">
    <w:name w:val="Quote"/>
    <w:next w:val="Normal"/>
    <w:link w:val="QuoteChar"/>
    <w:autoRedefine/>
    <w:uiPriority w:val="29"/>
    <w:qFormat/>
    <w:rsid w:val="008F7018"/>
    <w:pPr>
      <w:ind w:left="864" w:right="864"/>
      <w:jc w:val="center"/>
      <w:outlineLvl w:val="2"/>
    </w:pPr>
    <w:rPr>
      <w:rFonts w:ascii="Times New Roman" w:eastAsiaTheme="minorEastAsia" w:hAnsi="Times New Roman"/>
      <w:i/>
      <w:iCs/>
      <w:spacing w:val="15"/>
      <w:sz w:val="26"/>
    </w:rPr>
  </w:style>
  <w:style w:type="character" w:customStyle="1" w:styleId="QuoteChar">
    <w:name w:val="Quote Char"/>
    <w:basedOn w:val="DefaultParagraphFont"/>
    <w:link w:val="Quote"/>
    <w:uiPriority w:val="29"/>
    <w:rsid w:val="008F7018"/>
    <w:rPr>
      <w:rFonts w:ascii="Times New Roman" w:eastAsiaTheme="minorEastAsia" w:hAnsi="Times New Roman"/>
      <w:i/>
      <w:iCs/>
      <w:spacing w:val="15"/>
      <w:sz w:val="26"/>
    </w:rPr>
  </w:style>
  <w:style w:type="character" w:customStyle="1" w:styleId="Heading3Char">
    <w:name w:val="Heading 3 Char"/>
    <w:basedOn w:val="DefaultParagraphFont"/>
    <w:link w:val="Heading3"/>
    <w:rsid w:val="00211576"/>
    <w:rPr>
      <w:rFonts w:ascii="Times New Roman" w:eastAsia="Times New Roman" w:hAnsi="Times New Roman" w:cs="Times New Roman"/>
      <w:b/>
      <w:bCs/>
      <w:sz w:val="26"/>
      <w:szCs w:val="26"/>
      <w:lang w:val="vi-VN" w:eastAsia="zh-TW"/>
    </w:rPr>
  </w:style>
  <w:style w:type="character" w:customStyle="1" w:styleId="Heading4Char">
    <w:name w:val="Heading 4 Char"/>
    <w:basedOn w:val="DefaultParagraphFont"/>
    <w:link w:val="Heading4"/>
    <w:uiPriority w:val="9"/>
    <w:rsid w:val="008A03F0"/>
    <w:rPr>
      <w:rFonts w:ascii="Times New Roman" w:eastAsiaTheme="majorEastAsia" w:hAnsi="Times New Roman" w:cstheme="majorBidi"/>
      <w:b/>
      <w:iCs/>
      <w:color w:val="000000" w:themeColor="text1"/>
      <w:sz w:val="26"/>
    </w:rPr>
  </w:style>
  <w:style w:type="paragraph" w:customStyle="1" w:styleId="bang1">
    <w:name w:val="bang1"/>
    <w:basedOn w:val="Normal"/>
    <w:link w:val="bang1Char"/>
    <w:autoRedefine/>
    <w:qFormat/>
    <w:rsid w:val="006E1C19"/>
    <w:pPr>
      <w:tabs>
        <w:tab w:val="left" w:pos="8626"/>
      </w:tabs>
      <w:spacing w:before="120" w:after="120"/>
      <w:jc w:val="center"/>
    </w:pPr>
    <w:rPr>
      <w:rFonts w:eastAsia="MS Mincho"/>
      <w:b/>
      <w:color w:val="0000FF"/>
      <w:sz w:val="26"/>
      <w:szCs w:val="26"/>
      <w:lang w:eastAsia="zh-TW"/>
    </w:rPr>
  </w:style>
  <w:style w:type="character" w:customStyle="1" w:styleId="bang1Char">
    <w:name w:val="bang1 Char"/>
    <w:link w:val="bang1"/>
    <w:rsid w:val="006E1C19"/>
    <w:rPr>
      <w:rFonts w:ascii="Times New Roman" w:eastAsia="MS Mincho" w:hAnsi="Times New Roman" w:cs="Times New Roman"/>
      <w:b/>
      <w:color w:val="0000FF"/>
      <w:sz w:val="26"/>
      <w:szCs w:val="26"/>
      <w:lang w:eastAsia="zh-TW"/>
    </w:rPr>
  </w:style>
  <w:style w:type="paragraph" w:styleId="Caption">
    <w:name w:val="caption"/>
    <w:aliases w:val="danh mục hình,Bảng 3., Char Char,Caption Char1 Char,Caption Char Char Char,Caption Char Char Char Char Char Char Char Char,Caption Char Char Char Char Char Char1 Char Char,bảng,Caption Char1 Char Char1 Char,Caption Char Char Char Char1 Char,HINH"/>
    <w:basedOn w:val="Normal"/>
    <w:next w:val="Normal"/>
    <w:link w:val="CaptionChar"/>
    <w:autoRedefine/>
    <w:unhideWhenUsed/>
    <w:qFormat/>
    <w:rsid w:val="00EE40AD"/>
    <w:pPr>
      <w:suppressAutoHyphens/>
      <w:spacing w:before="120" w:after="120"/>
      <w:jc w:val="center"/>
    </w:pPr>
    <w:rPr>
      <w:bCs/>
      <w:sz w:val="26"/>
      <w:szCs w:val="26"/>
      <w:lang w:eastAsia="zh-TW"/>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nhideWhenUsed/>
    <w:qFormat/>
    <w:rsid w:val="00B93497"/>
    <w:pPr>
      <w:spacing w:after="160" w:line="259" w:lineRule="auto"/>
    </w:pPr>
    <w:rPr>
      <w:rFonts w:asciiTheme="minorHAnsi" w:eastAsiaTheme="minorHAnsi" w:hAnsiTheme="minorHAnsi" w:cstheme="minorBidi"/>
      <w:sz w:val="22"/>
      <w:szCs w:val="22"/>
    </w:rPr>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rsid w:val="00B93497"/>
  </w:style>
  <w:style w:type="paragraph" w:styleId="TOC1">
    <w:name w:val="toc 1"/>
    <w:basedOn w:val="Normal"/>
    <w:next w:val="Normal"/>
    <w:autoRedefine/>
    <w:uiPriority w:val="39"/>
    <w:unhideWhenUsed/>
    <w:qFormat/>
    <w:rsid w:val="008F7AF3"/>
    <w:pPr>
      <w:tabs>
        <w:tab w:val="right" w:leader="dot" w:pos="9798"/>
      </w:tabs>
      <w:spacing w:before="90" w:after="90"/>
      <w:jc w:val="both"/>
    </w:pPr>
    <w:rPr>
      <w:rFonts w:eastAsiaTheme="minorHAnsi"/>
      <w:b/>
      <w:bCs/>
      <w:noProof/>
      <w:sz w:val="26"/>
      <w:szCs w:val="26"/>
      <w:lang w:eastAsia="vi-VN"/>
    </w:rPr>
  </w:style>
  <w:style w:type="paragraph" w:styleId="Header">
    <w:name w:val="header"/>
    <w:aliases w:val="h,headline,页眉1,页眉2,MyHeader,even"/>
    <w:basedOn w:val="Normal"/>
    <w:link w:val="HeaderChar"/>
    <w:uiPriority w:val="99"/>
    <w:unhideWhenUsed/>
    <w:rsid w:val="002A3E1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h Char,headline Char,页眉1 Char,页眉2 Char,MyHeader Char,even Char"/>
    <w:basedOn w:val="DefaultParagraphFont"/>
    <w:link w:val="Header"/>
    <w:uiPriority w:val="99"/>
    <w:rsid w:val="002A3E1E"/>
  </w:style>
  <w:style w:type="paragraph" w:styleId="Footer">
    <w:name w:val="footer"/>
    <w:aliases w:val="Footer-Even"/>
    <w:basedOn w:val="Normal"/>
    <w:link w:val="FooterChar"/>
    <w:unhideWhenUsed/>
    <w:qFormat/>
    <w:rsid w:val="002A3E1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aliases w:val="Footer-Even Char"/>
    <w:basedOn w:val="DefaultParagraphFont"/>
    <w:link w:val="Footer"/>
    <w:uiPriority w:val="99"/>
    <w:rsid w:val="002A3E1E"/>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bullet,Gạch đầu dòng,đoạn,A"/>
    <w:basedOn w:val="Normal"/>
    <w:link w:val="ListParagraphChar"/>
    <w:uiPriority w:val="34"/>
    <w:qFormat/>
    <w:rsid w:val="005B63A3"/>
    <w:pPr>
      <w:spacing w:after="160" w:line="259" w:lineRule="auto"/>
      <w:ind w:left="720"/>
      <w:contextualSpacing/>
    </w:pPr>
    <w:rPr>
      <w:rFonts w:asciiTheme="minorHAnsi" w:eastAsiaTheme="minorHAnsi" w:hAnsiTheme="minorHAnsi" w:cstheme="minorBidi"/>
      <w:sz w:val="22"/>
      <w:szCs w:val="22"/>
    </w:rPr>
  </w:style>
  <w:style w:type="character" w:customStyle="1" w:styleId="Heading9Char">
    <w:name w:val="Heading 9 Char"/>
    <w:basedOn w:val="DefaultParagraphFont"/>
    <w:link w:val="Heading9"/>
    <w:uiPriority w:val="9"/>
    <w:semiHidden/>
    <w:rsid w:val="00421217"/>
    <w:rPr>
      <w:rFonts w:asciiTheme="majorHAnsi" w:eastAsiaTheme="majorEastAsia" w:hAnsiTheme="majorHAnsi" w:cstheme="majorBidi"/>
      <w:i/>
      <w:iCs/>
      <w:color w:val="272727" w:themeColor="text1" w:themeTint="D8"/>
      <w:sz w:val="21"/>
      <w:szCs w:val="21"/>
    </w:rPr>
  </w:style>
  <w:style w:type="character" w:customStyle="1" w:styleId="longtext">
    <w:name w:val="long_text"/>
    <w:basedOn w:val="DefaultParagraphFont"/>
    <w:rsid w:val="00421217"/>
  </w:style>
  <w:style w:type="character" w:customStyle="1" w:styleId="fontstyle01">
    <w:name w:val="fontstyle01"/>
    <w:basedOn w:val="DefaultParagraphFont"/>
    <w:qFormat/>
    <w:rsid w:val="00C40E5E"/>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C40E5E"/>
    <w:rPr>
      <w:rFonts w:ascii="Times New Roman" w:hAnsi="Times New Roman" w:cs="Times New Roman" w:hint="default"/>
      <w:b/>
      <w:bCs/>
      <w:i w:val="0"/>
      <w:iCs w:val="0"/>
      <w:color w:val="00B050"/>
      <w:sz w:val="26"/>
      <w:szCs w:val="26"/>
    </w:rPr>
  </w:style>
  <w:style w:type="character" w:styleId="CommentReference">
    <w:name w:val="annotation reference"/>
    <w:basedOn w:val="DefaultParagraphFont"/>
    <w:uiPriority w:val="99"/>
    <w:unhideWhenUsed/>
    <w:rsid w:val="009A49B4"/>
    <w:rPr>
      <w:sz w:val="16"/>
      <w:szCs w:val="16"/>
    </w:rPr>
  </w:style>
  <w:style w:type="paragraph" w:styleId="CommentText">
    <w:name w:val="annotation text"/>
    <w:basedOn w:val="Normal"/>
    <w:link w:val="CommentTextChar"/>
    <w:uiPriority w:val="99"/>
    <w:unhideWhenUsed/>
    <w:rsid w:val="009A49B4"/>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A49B4"/>
    <w:rPr>
      <w:sz w:val="20"/>
      <w:szCs w:val="20"/>
    </w:rPr>
  </w:style>
  <w:style w:type="paragraph" w:styleId="CommentSubject">
    <w:name w:val="annotation subject"/>
    <w:basedOn w:val="CommentText"/>
    <w:next w:val="CommentText"/>
    <w:link w:val="CommentSubjectChar"/>
    <w:uiPriority w:val="99"/>
    <w:semiHidden/>
    <w:unhideWhenUsed/>
    <w:rsid w:val="009A49B4"/>
    <w:rPr>
      <w:b/>
      <w:bCs/>
    </w:rPr>
  </w:style>
  <w:style w:type="character" w:customStyle="1" w:styleId="CommentSubjectChar">
    <w:name w:val="Comment Subject Char"/>
    <w:basedOn w:val="CommentTextChar"/>
    <w:link w:val="CommentSubject"/>
    <w:uiPriority w:val="99"/>
    <w:semiHidden/>
    <w:rsid w:val="009A49B4"/>
    <w:rPr>
      <w:b/>
      <w:bCs/>
      <w:sz w:val="20"/>
      <w:szCs w:val="20"/>
    </w:rPr>
  </w:style>
  <w:style w:type="paragraph" w:styleId="BalloonText">
    <w:name w:val="Balloon Text"/>
    <w:basedOn w:val="Normal"/>
    <w:link w:val="BalloonTextChar"/>
    <w:uiPriority w:val="99"/>
    <w:unhideWhenUsed/>
    <w:rsid w:val="009A49B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A49B4"/>
    <w:rPr>
      <w:rFonts w:ascii="Segoe UI" w:hAnsi="Segoe UI" w:cs="Segoe UI"/>
      <w:sz w:val="18"/>
      <w:szCs w:val="18"/>
    </w:rPr>
  </w:style>
  <w:style w:type="paragraph" w:customStyle="1" w:styleId="Gchngang">
    <w:name w:val="Gạch ngang"/>
    <w:basedOn w:val="Normal"/>
    <w:link w:val="GchngangChar"/>
    <w:qFormat/>
    <w:rsid w:val="00A01AEF"/>
    <w:pPr>
      <w:spacing w:beforeLines="40" w:before="40" w:afterLines="40" w:after="40"/>
      <w:ind w:left="360" w:hanging="360"/>
      <w:jc w:val="both"/>
    </w:pPr>
    <w:rPr>
      <w:sz w:val="26"/>
      <w:szCs w:val="26"/>
      <w:lang w:val="x-none" w:eastAsia="zh-TW"/>
    </w:rPr>
  </w:style>
  <w:style w:type="character" w:customStyle="1" w:styleId="GchngangChar">
    <w:name w:val="Gạch ngang Char"/>
    <w:link w:val="Gchngang"/>
    <w:rsid w:val="00A01AEF"/>
    <w:rPr>
      <w:rFonts w:ascii="Times New Roman" w:eastAsia="Times New Roman" w:hAnsi="Times New Roman" w:cs="Times New Roman"/>
      <w:sz w:val="26"/>
      <w:szCs w:val="26"/>
      <w:lang w:val="x-none" w:eastAsia="zh-TW"/>
    </w:rPr>
  </w:style>
  <w:style w:type="paragraph" w:customStyle="1" w:styleId="Bang">
    <w:name w:val="Bang"/>
    <w:basedOn w:val="Normal"/>
    <w:link w:val="BangChar"/>
    <w:qFormat/>
    <w:rsid w:val="00FC1F08"/>
    <w:pPr>
      <w:suppressAutoHyphens/>
      <w:spacing w:before="360" w:after="120"/>
      <w:jc w:val="center"/>
    </w:pPr>
    <w:rPr>
      <w:rFonts w:ascii="VNI-Helve-Condense" w:eastAsia="SimSun" w:hAnsi="VNI-Helve-Condense" w:cs="VNI-Helve-Condense"/>
      <w:sz w:val="22"/>
      <w:szCs w:val="26"/>
      <w:lang w:eastAsia="zh-TW"/>
    </w:rPr>
  </w:style>
  <w:style w:type="table" w:styleId="TableGrid">
    <w:name w:val="Table Grid"/>
    <w:basedOn w:val="TableNormal"/>
    <w:uiPriority w:val="39"/>
    <w:qFormat/>
    <w:rsid w:val="00FC1F0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basedOn w:val="Normal"/>
    <w:rsid w:val="0075267E"/>
    <w:pPr>
      <w:suppressAutoHyphens/>
      <w:spacing w:before="120" w:after="120"/>
      <w:jc w:val="both"/>
    </w:pPr>
    <w:rPr>
      <w:rFonts w:eastAsia="SimSun"/>
      <w:sz w:val="26"/>
      <w:szCs w:val="26"/>
      <w:lang w:eastAsia="zh-TW"/>
    </w:rPr>
  </w:style>
  <w:style w:type="paragraph" w:customStyle="1" w:styleId="Normal3">
    <w:name w:val="Normal3"/>
    <w:basedOn w:val="Normal"/>
    <w:qFormat/>
    <w:rsid w:val="000D5B64"/>
    <w:pPr>
      <w:spacing w:before="120" w:after="120" w:line="312" w:lineRule="auto"/>
      <w:ind w:firstLine="360"/>
      <w:jc w:val="both"/>
    </w:pPr>
    <w:rPr>
      <w:rFonts w:eastAsia="Calibri"/>
      <w:sz w:val="26"/>
      <w:szCs w:val="22"/>
    </w:rPr>
  </w:style>
  <w:style w:type="paragraph" w:customStyle="1" w:styleId="Normal1">
    <w:name w:val="Normal1"/>
    <w:basedOn w:val="Normal"/>
    <w:uiPriority w:val="99"/>
    <w:qFormat/>
    <w:rsid w:val="001C38E2"/>
    <w:pPr>
      <w:suppressAutoHyphens/>
      <w:spacing w:before="280" w:after="280" w:line="360" w:lineRule="exact"/>
      <w:ind w:left="284"/>
      <w:jc w:val="both"/>
    </w:pPr>
    <w:rPr>
      <w:rFonts w:eastAsia="SimSun"/>
      <w:sz w:val="26"/>
      <w:lang w:val="vi-VN" w:eastAsia="zh-TW"/>
    </w:rPr>
  </w:style>
  <w:style w:type="character" w:customStyle="1" w:styleId="CommentTextChar1">
    <w:name w:val="Comment Text Char1"/>
    <w:rsid w:val="00E31009"/>
    <w:rPr>
      <w:lang w:eastAsia="zh-TW"/>
    </w:rPr>
  </w:style>
  <w:style w:type="character" w:customStyle="1" w:styleId="Heading2Char">
    <w:name w:val="Heading 2 Char"/>
    <w:basedOn w:val="DefaultParagraphFont"/>
    <w:link w:val="Heading2"/>
    <w:rsid w:val="00B9100C"/>
    <w:rPr>
      <w:rFonts w:ascii="Arial" w:eastAsia="PMingLiU" w:hAnsi="Arial" w:cs="Arial"/>
      <w:b/>
      <w:bCs/>
      <w:i/>
      <w:iCs/>
      <w:sz w:val="28"/>
      <w:szCs w:val="28"/>
      <w:lang w:eastAsia="zh-TW"/>
    </w:rPr>
  </w:style>
  <w:style w:type="paragraph" w:customStyle="1" w:styleId="Table">
    <w:name w:val="Table"/>
    <w:basedOn w:val="Normal"/>
    <w:link w:val="TableChar"/>
    <w:qFormat/>
    <w:rsid w:val="00252BDE"/>
    <w:pPr>
      <w:suppressAutoHyphens/>
      <w:spacing w:before="120" w:after="120"/>
      <w:jc w:val="center"/>
    </w:pPr>
    <w:rPr>
      <w:rFonts w:ascii="VNI-Times" w:eastAsia="PMingLiU" w:hAnsi="VNI-Times" w:cs="VNI-Times"/>
      <w:b/>
      <w:szCs w:val="20"/>
      <w:lang w:eastAsia="zh-TW"/>
    </w:rPr>
  </w:style>
  <w:style w:type="character" w:customStyle="1" w:styleId="TableChar">
    <w:name w:val="Table Char"/>
    <w:link w:val="Table"/>
    <w:rsid w:val="00252BDE"/>
    <w:rPr>
      <w:rFonts w:ascii="VNI-Times" w:eastAsia="PMingLiU" w:hAnsi="VNI-Times" w:cs="VNI-Times"/>
      <w:b/>
      <w:sz w:val="24"/>
      <w:szCs w:val="20"/>
      <w:lang w:eastAsia="zh-TW"/>
    </w:rPr>
  </w:style>
  <w:style w:type="paragraph" w:customStyle="1" w:styleId="danhmucbang">
    <w:name w:val="danh muc bang"/>
    <w:qFormat/>
    <w:rsid w:val="00252BDE"/>
    <w:pPr>
      <w:spacing w:before="0" w:after="200" w:line="276" w:lineRule="auto"/>
      <w:ind w:firstLine="0"/>
      <w:jc w:val="center"/>
    </w:pPr>
    <w:rPr>
      <w:rFonts w:ascii="Times New Roman" w:eastAsia="Times New Roman" w:hAnsi="Times New Roman" w:cs="Times New Roman"/>
      <w:bCs/>
      <w:sz w:val="26"/>
      <w:szCs w:val="26"/>
    </w:rPr>
  </w:style>
  <w:style w:type="character" w:styleId="PlaceholderText">
    <w:name w:val="Placeholder Text"/>
    <w:basedOn w:val="DefaultParagraphFont"/>
    <w:uiPriority w:val="99"/>
    <w:semiHidden/>
    <w:rsid w:val="00AA2BC2"/>
    <w:rPr>
      <w:color w:val="808080"/>
    </w:r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A Char"/>
    <w:link w:val="ListParagraph"/>
    <w:uiPriority w:val="34"/>
    <w:qFormat/>
    <w:locked/>
    <w:rsid w:val="00B229D0"/>
  </w:style>
  <w:style w:type="paragraph" w:styleId="NormalWeb">
    <w:name w:val="Normal (Web)"/>
    <w:aliases w:val="Normal (Web) Char Char Char,Normal (Web) Char Char"/>
    <w:basedOn w:val="Normal"/>
    <w:link w:val="NormalWebChar"/>
    <w:uiPriority w:val="99"/>
    <w:unhideWhenUsed/>
    <w:qFormat/>
    <w:rsid w:val="00EB2D1F"/>
    <w:pPr>
      <w:spacing w:before="100" w:beforeAutospacing="1" w:after="100" w:afterAutospacing="1"/>
    </w:pPr>
    <w:rPr>
      <w:rFonts w:eastAsiaTheme="minorEastAsia"/>
    </w:rPr>
  </w:style>
  <w:style w:type="paragraph" w:customStyle="1" w:styleId="nomal">
    <w:name w:val="nomal"/>
    <w:basedOn w:val="Normal"/>
    <w:link w:val="nomalChar"/>
    <w:qFormat/>
    <w:rsid w:val="0084213B"/>
    <w:pPr>
      <w:spacing w:before="120" w:after="120" w:line="312" w:lineRule="auto"/>
      <w:ind w:firstLine="567"/>
      <w:jc w:val="both"/>
    </w:pPr>
    <w:rPr>
      <w:rFonts w:ascii="Calibri" w:eastAsia="MS Mincho" w:hAnsi="Calibri"/>
      <w:bCs/>
      <w:sz w:val="26"/>
      <w:szCs w:val="26"/>
      <w:lang w:val="it-IT" w:eastAsia="x-none"/>
    </w:rPr>
  </w:style>
  <w:style w:type="character" w:customStyle="1" w:styleId="nomalChar">
    <w:name w:val="nomal Char"/>
    <w:link w:val="nomal"/>
    <w:rsid w:val="0084213B"/>
    <w:rPr>
      <w:rFonts w:ascii="Calibri" w:eastAsia="MS Mincho" w:hAnsi="Calibri" w:cs="Times New Roman"/>
      <w:bCs/>
      <w:sz w:val="26"/>
      <w:szCs w:val="26"/>
      <w:lang w:val="it-IT" w:eastAsia="x-none"/>
    </w:rPr>
  </w:style>
  <w:style w:type="character" w:customStyle="1" w:styleId="NormalWebChar">
    <w:name w:val="Normal (Web) Char"/>
    <w:aliases w:val="Normal (Web) Char Char Char Char,Normal (Web) Char Char Char1"/>
    <w:link w:val="NormalWeb"/>
    <w:uiPriority w:val="99"/>
    <w:rsid w:val="009C303D"/>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215B9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60A7A"/>
    <w:rPr>
      <w:b/>
      <w:bCs/>
    </w:rPr>
  </w:style>
  <w:style w:type="paragraph" w:styleId="TOCHeading">
    <w:name w:val="TOC Heading"/>
    <w:basedOn w:val="Heading1"/>
    <w:next w:val="Normal"/>
    <w:uiPriority w:val="39"/>
    <w:unhideWhenUsed/>
    <w:qFormat/>
    <w:rsid w:val="00A67930"/>
    <w:pPr>
      <w:outlineLvl w:val="9"/>
    </w:pPr>
  </w:style>
  <w:style w:type="character" w:styleId="Hyperlink">
    <w:name w:val="Hyperlink"/>
    <w:basedOn w:val="DefaultParagraphFont"/>
    <w:uiPriority w:val="99"/>
    <w:unhideWhenUsed/>
    <w:rsid w:val="00A67930"/>
    <w:rPr>
      <w:color w:val="0563C1" w:themeColor="hyperlink"/>
      <w:u w:val="single"/>
    </w:rPr>
  </w:style>
  <w:style w:type="paragraph" w:customStyle="1" w:styleId="tuan">
    <w:name w:val="tuan"/>
    <w:basedOn w:val="Normal"/>
    <w:rsid w:val="004943A2"/>
    <w:pPr>
      <w:numPr>
        <w:numId w:val="14"/>
      </w:numPr>
      <w:suppressAutoHyphens/>
      <w:spacing w:after="120"/>
      <w:jc w:val="both"/>
    </w:pPr>
    <w:rPr>
      <w:rFonts w:ascii="VNI-Times" w:eastAsia="SimSun" w:hAnsi="VNI-Times" w:cs="VNI-Times"/>
      <w:lang w:val="en-GB" w:eastAsia="zh-TW"/>
    </w:rPr>
  </w:style>
  <w:style w:type="paragraph" w:customStyle="1" w:styleId="Normal2">
    <w:name w:val="Normal2"/>
    <w:basedOn w:val="Normal"/>
    <w:qFormat/>
    <w:rsid w:val="004943A2"/>
    <w:pPr>
      <w:spacing w:before="240" w:after="240" w:line="312" w:lineRule="auto"/>
      <w:ind w:firstLine="360"/>
      <w:jc w:val="both"/>
    </w:pPr>
    <w:rPr>
      <w:rFonts w:eastAsia="Calibri"/>
      <w:sz w:val="26"/>
      <w:szCs w:val="22"/>
    </w:rPr>
  </w:style>
  <w:style w:type="paragraph" w:customStyle="1" w:styleId="Style1">
    <w:name w:val="Style1"/>
    <w:basedOn w:val="Normal"/>
    <w:rsid w:val="00087918"/>
    <w:pPr>
      <w:numPr>
        <w:numId w:val="17"/>
      </w:numPr>
      <w:suppressAutoHyphens/>
      <w:spacing w:before="60" w:after="60"/>
      <w:jc w:val="both"/>
    </w:pPr>
    <w:rPr>
      <w:rFonts w:ascii="VNI-Times" w:eastAsia="PMingLiU" w:hAnsi="VNI-Times" w:cs="VNI-Times"/>
      <w:bCs/>
      <w:lang w:val="x-none" w:eastAsia="zh-TW"/>
    </w:rPr>
  </w:style>
  <w:style w:type="character" w:customStyle="1" w:styleId="WW8Num8z1">
    <w:name w:val="WW8Num8z1"/>
    <w:rsid w:val="00087918"/>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087918"/>
    <w:pPr>
      <w:numPr>
        <w:numId w:val="18"/>
      </w:numPr>
      <w:suppressAutoHyphens/>
      <w:spacing w:before="120" w:after="120" w:line="240" w:lineRule="auto"/>
      <w:jc w:val="both"/>
    </w:pPr>
    <w:rPr>
      <w:rFonts w:ascii="VNI-Times" w:eastAsia="VNI-Times" w:hAnsi="VNI-Times" w:cs="VNI-Times"/>
      <w:sz w:val="26"/>
      <w:szCs w:val="26"/>
    </w:rPr>
  </w:style>
  <w:style w:type="paragraph" w:customStyle="1" w:styleId="TableParagraph">
    <w:name w:val="Table Paragraph"/>
    <w:basedOn w:val="Normal"/>
    <w:uiPriority w:val="1"/>
    <w:qFormat/>
    <w:rsid w:val="002C261D"/>
    <w:pPr>
      <w:widowControl w:val="0"/>
      <w:autoSpaceDE w:val="0"/>
      <w:autoSpaceDN w:val="0"/>
      <w:spacing w:before="2"/>
      <w:ind w:left="105"/>
      <w:jc w:val="center"/>
    </w:pPr>
    <w:rPr>
      <w:sz w:val="22"/>
      <w:szCs w:val="22"/>
      <w:lang w:val="vi"/>
    </w:rPr>
  </w:style>
  <w:style w:type="paragraph" w:customStyle="1" w:styleId="western">
    <w:name w:val="western"/>
    <w:basedOn w:val="Normal"/>
    <w:rsid w:val="00DD7893"/>
    <w:pPr>
      <w:spacing w:before="100" w:beforeAutospacing="1" w:after="100" w:afterAutospacing="1"/>
    </w:pPr>
    <w:rPr>
      <w:rFonts w:eastAsia="Batang"/>
      <w:lang w:eastAsia="ko-KR"/>
    </w:rPr>
  </w:style>
  <w:style w:type="paragraph" w:customStyle="1" w:styleId="a">
    <w:name w:val="(文字) (文字)"/>
    <w:basedOn w:val="Normal"/>
    <w:rsid w:val="00697DAE"/>
    <w:pPr>
      <w:numPr>
        <w:numId w:val="23"/>
      </w:numPr>
      <w:tabs>
        <w:tab w:val="clear" w:pos="1080"/>
      </w:tabs>
      <w:suppressAutoHyphens/>
      <w:spacing w:after="160" w:line="240" w:lineRule="exact"/>
      <w:ind w:left="0" w:firstLine="0"/>
    </w:pPr>
    <w:rPr>
      <w:rFonts w:ascii="Tahoma" w:eastAsia="MS Mincho" w:hAnsi="Tahoma" w:cs="Tahoma"/>
      <w:sz w:val="20"/>
      <w:szCs w:val="20"/>
      <w:lang w:eastAsia="zh-TW"/>
    </w:rPr>
  </w:style>
  <w:style w:type="character" w:customStyle="1" w:styleId="WW8Num14z3">
    <w:name w:val="WW8Num14z3"/>
    <w:rsid w:val="008E398C"/>
    <w:rPr>
      <w:rFonts w:ascii="Symbol" w:hAnsi="Symbol" w:cs="Symbol"/>
    </w:rPr>
  </w:style>
  <w:style w:type="paragraph" w:styleId="BodyTextIndent2">
    <w:name w:val="Body Text Indent 2"/>
    <w:basedOn w:val="Normal"/>
    <w:link w:val="BodyTextIndent2Char"/>
    <w:rsid w:val="00D00E05"/>
    <w:pPr>
      <w:spacing w:before="120" w:after="120" w:line="480" w:lineRule="auto"/>
      <w:ind w:left="360"/>
      <w:jc w:val="both"/>
    </w:pPr>
    <w:rPr>
      <w:sz w:val="26"/>
    </w:rPr>
  </w:style>
  <w:style w:type="character" w:customStyle="1" w:styleId="BodyTextIndent2Char">
    <w:name w:val="Body Text Indent 2 Char"/>
    <w:basedOn w:val="DefaultParagraphFont"/>
    <w:link w:val="BodyTextIndent2"/>
    <w:rsid w:val="00D00E05"/>
    <w:rPr>
      <w:rFonts w:ascii="Times New Roman" w:eastAsia="Times New Roman" w:hAnsi="Times New Roman" w:cs="Times New Roman"/>
      <w:sz w:val="26"/>
      <w:szCs w:val="24"/>
    </w:rPr>
  </w:style>
  <w:style w:type="paragraph" w:customStyle="1" w:styleId="Hinh">
    <w:name w:val="Hinh"/>
    <w:basedOn w:val="Normal"/>
    <w:qFormat/>
    <w:rsid w:val="00AF6A60"/>
    <w:pPr>
      <w:tabs>
        <w:tab w:val="left" w:pos="2127"/>
        <w:tab w:val="left" w:pos="2694"/>
      </w:tabs>
      <w:spacing w:before="120" w:after="120"/>
      <w:jc w:val="center"/>
    </w:pPr>
    <w:rPr>
      <w:sz w:val="26"/>
      <w:szCs w:val="20"/>
      <w:lang w:val="en-GB"/>
    </w:rPr>
  </w:style>
  <w:style w:type="paragraph" w:styleId="TOC3">
    <w:name w:val="toc 3"/>
    <w:basedOn w:val="Normal"/>
    <w:next w:val="Normal"/>
    <w:autoRedefine/>
    <w:uiPriority w:val="39"/>
    <w:unhideWhenUsed/>
    <w:rsid w:val="00C402F6"/>
    <w:pPr>
      <w:spacing w:after="100" w:line="259" w:lineRule="auto"/>
      <w:ind w:left="440"/>
    </w:pPr>
    <w:rPr>
      <w:rFonts w:asciiTheme="minorHAnsi" w:eastAsiaTheme="minorHAnsi" w:hAnsiTheme="minorHAnsi" w:cstheme="minorBidi"/>
      <w:sz w:val="22"/>
      <w:szCs w:val="22"/>
    </w:rPr>
  </w:style>
  <w:style w:type="paragraph" w:customStyle="1" w:styleId="BodyText1">
    <w:name w:val="Body Text1"/>
    <w:basedOn w:val="Normal"/>
    <w:rsid w:val="004902D4"/>
    <w:pPr>
      <w:widowControl w:val="0"/>
      <w:shd w:val="clear" w:color="auto" w:fill="FFFFFF"/>
      <w:spacing w:before="180" w:after="180" w:line="240" w:lineRule="atLeast"/>
      <w:jc w:val="both"/>
    </w:pPr>
    <w:rPr>
      <w:rFonts w:eastAsia="Malgun Gothic"/>
      <w:sz w:val="26"/>
      <w:szCs w:val="26"/>
    </w:rPr>
  </w:style>
  <w:style w:type="character" w:styleId="FollowedHyperlink">
    <w:name w:val="FollowedHyperlink"/>
    <w:basedOn w:val="DefaultParagraphFont"/>
    <w:uiPriority w:val="99"/>
    <w:semiHidden/>
    <w:unhideWhenUsed/>
    <w:rsid w:val="00F17175"/>
    <w:rPr>
      <w:color w:val="800080"/>
      <w:u w:val="single"/>
    </w:rPr>
  </w:style>
  <w:style w:type="paragraph" w:customStyle="1" w:styleId="msonormal0">
    <w:name w:val="msonormal"/>
    <w:basedOn w:val="Normal"/>
    <w:rsid w:val="00F17175"/>
    <w:pPr>
      <w:spacing w:before="100" w:beforeAutospacing="1" w:after="100" w:afterAutospacing="1"/>
    </w:pPr>
  </w:style>
  <w:style w:type="paragraph" w:customStyle="1" w:styleId="font5">
    <w:name w:val="font5"/>
    <w:basedOn w:val="Normal"/>
    <w:rsid w:val="00F17175"/>
    <w:pPr>
      <w:spacing w:before="100" w:beforeAutospacing="1" w:after="100" w:afterAutospacing="1"/>
    </w:pPr>
  </w:style>
  <w:style w:type="paragraph" w:customStyle="1" w:styleId="font6">
    <w:name w:val="font6"/>
    <w:basedOn w:val="Normal"/>
    <w:rsid w:val="00F17175"/>
    <w:pPr>
      <w:spacing w:before="100" w:beforeAutospacing="1" w:after="100" w:afterAutospacing="1"/>
    </w:pPr>
    <w:rPr>
      <w:color w:val="000000"/>
    </w:rPr>
  </w:style>
  <w:style w:type="paragraph" w:customStyle="1" w:styleId="font7">
    <w:name w:val="font7"/>
    <w:basedOn w:val="Normal"/>
    <w:rsid w:val="00F17175"/>
    <w:pPr>
      <w:spacing w:before="100" w:beforeAutospacing="1" w:after="100" w:afterAutospacing="1"/>
    </w:pPr>
    <w:rPr>
      <w:b/>
      <w:bCs/>
      <w:color w:val="000000"/>
    </w:rPr>
  </w:style>
  <w:style w:type="paragraph" w:customStyle="1" w:styleId="font8">
    <w:name w:val="font8"/>
    <w:basedOn w:val="Normal"/>
    <w:rsid w:val="00F17175"/>
    <w:pPr>
      <w:spacing w:before="100" w:beforeAutospacing="1" w:after="100" w:afterAutospacing="1"/>
    </w:pPr>
  </w:style>
  <w:style w:type="paragraph" w:customStyle="1" w:styleId="font9">
    <w:name w:val="font9"/>
    <w:basedOn w:val="Normal"/>
    <w:rsid w:val="00F17175"/>
    <w:pPr>
      <w:spacing w:before="100" w:beforeAutospacing="1" w:after="100" w:afterAutospacing="1"/>
    </w:pPr>
    <w:rPr>
      <w:b/>
      <w:bCs/>
    </w:rPr>
  </w:style>
  <w:style w:type="paragraph" w:customStyle="1" w:styleId="font10">
    <w:name w:val="font10"/>
    <w:basedOn w:val="Normal"/>
    <w:rsid w:val="00F17175"/>
    <w:pPr>
      <w:spacing w:before="100" w:beforeAutospacing="1" w:after="100" w:afterAutospacing="1"/>
    </w:pPr>
    <w:rPr>
      <w:b/>
      <w:bCs/>
      <w:color w:val="000000"/>
    </w:rPr>
  </w:style>
  <w:style w:type="paragraph" w:customStyle="1" w:styleId="font11">
    <w:name w:val="font11"/>
    <w:basedOn w:val="Normal"/>
    <w:rsid w:val="00F17175"/>
    <w:pPr>
      <w:spacing w:before="100" w:beforeAutospacing="1" w:after="100" w:afterAutospacing="1"/>
    </w:pPr>
  </w:style>
  <w:style w:type="paragraph" w:customStyle="1" w:styleId="font12">
    <w:name w:val="font12"/>
    <w:basedOn w:val="Normal"/>
    <w:rsid w:val="00F17175"/>
    <w:pPr>
      <w:spacing w:before="100" w:beforeAutospacing="1" w:after="100" w:afterAutospacing="1"/>
    </w:pPr>
    <w:rPr>
      <w:rFonts w:ascii="Calibri" w:hAnsi="Calibri"/>
    </w:rPr>
  </w:style>
  <w:style w:type="paragraph" w:customStyle="1" w:styleId="font13">
    <w:name w:val="font13"/>
    <w:basedOn w:val="Normal"/>
    <w:rsid w:val="00F17175"/>
    <w:pPr>
      <w:spacing w:before="100" w:beforeAutospacing="1" w:after="100" w:afterAutospacing="1"/>
    </w:pPr>
    <w:rPr>
      <w:rFonts w:ascii="Sim sum" w:hAnsi="Sim sum"/>
      <w:color w:val="000000"/>
    </w:rPr>
  </w:style>
  <w:style w:type="paragraph" w:customStyle="1" w:styleId="font14">
    <w:name w:val="font14"/>
    <w:basedOn w:val="Normal"/>
    <w:rsid w:val="00F17175"/>
    <w:pPr>
      <w:spacing w:before="100" w:beforeAutospacing="1" w:after="100" w:afterAutospacing="1"/>
    </w:pPr>
    <w:rPr>
      <w:rFonts w:ascii="Sim sum" w:hAnsi="Sim sum"/>
    </w:rPr>
  </w:style>
  <w:style w:type="paragraph" w:customStyle="1" w:styleId="font15">
    <w:name w:val="font15"/>
    <w:basedOn w:val="Normal"/>
    <w:rsid w:val="00F17175"/>
    <w:pPr>
      <w:spacing w:before="100" w:beforeAutospacing="1" w:after="100" w:afterAutospacing="1"/>
    </w:pPr>
    <w:rPr>
      <w:rFonts w:ascii="Sim sun" w:hAnsi="Sim sun"/>
    </w:rPr>
  </w:style>
  <w:style w:type="paragraph" w:customStyle="1" w:styleId="font16">
    <w:name w:val="font16"/>
    <w:basedOn w:val="Normal"/>
    <w:rsid w:val="00F17175"/>
    <w:pPr>
      <w:spacing w:before="100" w:beforeAutospacing="1" w:after="100" w:afterAutospacing="1"/>
    </w:pPr>
    <w:rPr>
      <w:rFonts w:ascii="SimSun" w:eastAsia="SimSun" w:hAnsi="SimSun"/>
    </w:rPr>
  </w:style>
  <w:style w:type="paragraph" w:customStyle="1" w:styleId="xl104">
    <w:name w:val="xl104"/>
    <w:basedOn w:val="Normal"/>
    <w:rsid w:val="00F17175"/>
    <w:pPr>
      <w:spacing w:before="100" w:beforeAutospacing="1" w:after="100" w:afterAutospacing="1"/>
    </w:pPr>
    <w:rPr>
      <w:sz w:val="26"/>
      <w:szCs w:val="26"/>
    </w:rPr>
  </w:style>
  <w:style w:type="paragraph" w:customStyle="1" w:styleId="xl105">
    <w:name w:val="xl105"/>
    <w:basedOn w:val="Normal"/>
    <w:rsid w:val="00F17175"/>
    <w:pPr>
      <w:spacing w:before="100" w:beforeAutospacing="1" w:after="100" w:afterAutospacing="1"/>
      <w:jc w:val="center"/>
    </w:pPr>
    <w:rPr>
      <w:sz w:val="26"/>
      <w:szCs w:val="26"/>
    </w:rPr>
  </w:style>
  <w:style w:type="paragraph" w:customStyle="1" w:styleId="xl106">
    <w:name w:val="xl106"/>
    <w:basedOn w:val="Normal"/>
    <w:rsid w:val="00F17175"/>
    <w:pPr>
      <w:spacing w:before="100" w:beforeAutospacing="1" w:after="100" w:afterAutospacing="1"/>
      <w:jc w:val="right"/>
    </w:pPr>
    <w:rPr>
      <w:sz w:val="26"/>
      <w:szCs w:val="26"/>
    </w:rPr>
  </w:style>
  <w:style w:type="paragraph" w:customStyle="1" w:styleId="xl107">
    <w:name w:val="xl107"/>
    <w:basedOn w:val="Normal"/>
    <w:rsid w:val="00F17175"/>
    <w:pPr>
      <w:spacing w:before="100" w:beforeAutospacing="1" w:after="100" w:afterAutospacing="1"/>
    </w:pPr>
    <w:rPr>
      <w:color w:val="FF0000"/>
    </w:rPr>
  </w:style>
  <w:style w:type="paragraph" w:customStyle="1" w:styleId="xl108">
    <w:name w:val="xl108"/>
    <w:basedOn w:val="Normal"/>
    <w:rsid w:val="00F17175"/>
    <w:pPr>
      <w:spacing w:before="100" w:beforeAutospacing="1" w:after="100" w:afterAutospacing="1"/>
    </w:pPr>
    <w:rPr>
      <w:color w:val="0000FF"/>
      <w:sz w:val="28"/>
      <w:szCs w:val="28"/>
    </w:rPr>
  </w:style>
  <w:style w:type="paragraph" w:customStyle="1" w:styleId="xl109">
    <w:name w:val="xl10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0">
    <w:name w:val="xl110"/>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1">
    <w:name w:val="xl11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6">
    <w:name w:val="xl11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7">
    <w:name w:val="xl11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
    <w:rsid w:val="00F17175"/>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0">
    <w:name w:val="xl120"/>
    <w:basedOn w:val="Normal"/>
    <w:rsid w:val="00F17175"/>
    <w:pPr>
      <w:spacing w:before="100" w:beforeAutospacing="1" w:after="100" w:afterAutospacing="1"/>
    </w:pPr>
  </w:style>
  <w:style w:type="paragraph" w:customStyle="1" w:styleId="xl121">
    <w:name w:val="xl121"/>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pPr>
    <w:rPr>
      <w:color w:val="FF0000"/>
    </w:rPr>
  </w:style>
  <w:style w:type="paragraph" w:customStyle="1" w:styleId="xl124">
    <w:name w:val="xl124"/>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5">
    <w:name w:val="xl125"/>
    <w:basedOn w:val="Normal"/>
    <w:rsid w:val="00F17175"/>
    <w:pPr>
      <w:pBdr>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30">
    <w:name w:val="xl130"/>
    <w:basedOn w:val="Normal"/>
    <w:rsid w:val="00F17175"/>
    <w:pPr>
      <w:pBdr>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2">
    <w:name w:val="xl132"/>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3">
    <w:name w:val="xl133"/>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4">
    <w:name w:val="xl134"/>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5">
    <w:name w:val="xl135"/>
    <w:basedOn w:val="Normal"/>
    <w:rsid w:val="00F17175"/>
    <w:pPr>
      <w:pBdr>
        <w:left w:val="single" w:sz="4" w:space="0" w:color="auto"/>
        <w:bottom w:val="single" w:sz="4" w:space="0" w:color="auto"/>
      </w:pBdr>
      <w:spacing w:before="100" w:beforeAutospacing="1" w:after="100" w:afterAutospacing="1"/>
      <w:textAlignment w:val="center"/>
    </w:pPr>
  </w:style>
  <w:style w:type="paragraph" w:customStyle="1" w:styleId="xl136">
    <w:name w:val="xl136"/>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7">
    <w:name w:val="xl13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8">
    <w:name w:val="xl13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9">
    <w:name w:val="xl13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0">
    <w:name w:val="xl140"/>
    <w:basedOn w:val="Normal"/>
    <w:rsid w:val="00F17175"/>
    <w:pPr>
      <w:spacing w:before="100" w:beforeAutospacing="1" w:after="100" w:afterAutospacing="1"/>
    </w:pPr>
    <w:rPr>
      <w:i/>
      <w:iCs/>
      <w:color w:val="0000FF"/>
      <w:sz w:val="28"/>
      <w:szCs w:val="28"/>
    </w:rPr>
  </w:style>
  <w:style w:type="paragraph" w:customStyle="1" w:styleId="xl141">
    <w:name w:val="xl141"/>
    <w:basedOn w:val="Normal"/>
    <w:rsid w:val="00F17175"/>
    <w:pPr>
      <w:pBdr>
        <w:top w:val="single" w:sz="4" w:space="0" w:color="auto"/>
        <w:left w:val="double" w:sz="6" w:space="0" w:color="auto"/>
        <w:bottom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142">
    <w:name w:val="xl142"/>
    <w:basedOn w:val="Normal"/>
    <w:rsid w:val="00F171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i/>
      <w:iCs/>
      <w:color w:val="0000FF"/>
      <w:sz w:val="28"/>
      <w:szCs w:val="28"/>
    </w:rPr>
  </w:style>
  <w:style w:type="paragraph" w:customStyle="1" w:styleId="xl143">
    <w:name w:val="xl143"/>
    <w:basedOn w:val="Normal"/>
    <w:rsid w:val="00F17175"/>
    <w:pPr>
      <w:spacing w:before="100" w:beforeAutospacing="1" w:after="100" w:afterAutospacing="1"/>
    </w:pPr>
    <w:rPr>
      <w:color w:val="000000"/>
    </w:rPr>
  </w:style>
  <w:style w:type="paragraph" w:customStyle="1" w:styleId="xl144">
    <w:name w:val="xl144"/>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5">
    <w:name w:val="xl145"/>
    <w:basedOn w:val="Normal"/>
    <w:rsid w:val="00F17175"/>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46">
    <w:name w:val="xl14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7">
    <w:name w:val="xl14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8">
    <w:name w:val="xl148"/>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49">
    <w:name w:val="xl14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0">
    <w:name w:val="xl150"/>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1">
    <w:name w:val="xl151"/>
    <w:basedOn w:val="Normal"/>
    <w:rsid w:val="00F17175"/>
    <w:pPr>
      <w:spacing w:before="100" w:beforeAutospacing="1" w:after="100" w:afterAutospacing="1"/>
      <w:textAlignment w:val="center"/>
    </w:pPr>
    <w:rPr>
      <w:color w:val="000000"/>
    </w:rPr>
  </w:style>
  <w:style w:type="paragraph" w:customStyle="1" w:styleId="xl152">
    <w:name w:val="xl15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3">
    <w:name w:val="xl15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4">
    <w:name w:val="xl154"/>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5">
    <w:name w:val="xl155"/>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56">
    <w:name w:val="xl15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57">
    <w:name w:val="xl157"/>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000000"/>
    </w:rPr>
  </w:style>
  <w:style w:type="paragraph" w:customStyle="1" w:styleId="xl158">
    <w:name w:val="xl15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9">
    <w:name w:val="xl15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60">
    <w:name w:val="xl160"/>
    <w:basedOn w:val="Normal"/>
    <w:rsid w:val="00F1717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1">
    <w:name w:val="xl161"/>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2">
    <w:name w:val="xl162"/>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63">
    <w:name w:val="xl163"/>
    <w:basedOn w:val="Normal"/>
    <w:rsid w:val="00F17175"/>
    <w:pPr>
      <w:pBdr>
        <w:left w:val="single" w:sz="4" w:space="0" w:color="auto"/>
        <w:right w:val="single" w:sz="4" w:space="0" w:color="auto"/>
      </w:pBdr>
      <w:spacing w:before="100" w:beforeAutospacing="1" w:after="100" w:afterAutospacing="1"/>
      <w:textAlignment w:val="center"/>
    </w:pPr>
  </w:style>
  <w:style w:type="paragraph" w:customStyle="1" w:styleId="xl164">
    <w:name w:val="xl164"/>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65">
    <w:name w:val="xl165"/>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6">
    <w:name w:val="xl16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67">
    <w:name w:val="xl167"/>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68">
    <w:name w:val="xl16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69">
    <w:name w:val="xl16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70">
    <w:name w:val="xl17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71">
    <w:name w:val="xl171"/>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172">
    <w:name w:val="xl172"/>
    <w:basedOn w:val="Normal"/>
    <w:rsid w:val="00F1717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F17175"/>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74">
    <w:name w:val="xl174"/>
    <w:basedOn w:val="Normal"/>
    <w:rsid w:val="00F17175"/>
    <w:pPr>
      <w:pBdr>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175">
    <w:name w:val="xl175"/>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6">
    <w:name w:val="xl17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77">
    <w:name w:val="xl17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8">
    <w:name w:val="xl17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79">
    <w:name w:val="xl17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000000"/>
    </w:rPr>
  </w:style>
  <w:style w:type="paragraph" w:customStyle="1" w:styleId="xl180">
    <w:name w:val="xl180"/>
    <w:basedOn w:val="Normal"/>
    <w:rsid w:val="00F17175"/>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81">
    <w:name w:val="xl18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82">
    <w:name w:val="xl18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183">
    <w:name w:val="xl183"/>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FF0000"/>
    </w:rPr>
  </w:style>
  <w:style w:type="paragraph" w:customStyle="1" w:styleId="xl184">
    <w:name w:val="xl184"/>
    <w:basedOn w:val="Normal"/>
    <w:rsid w:val="00F17175"/>
    <w:pPr>
      <w:pBdr>
        <w:left w:val="double" w:sz="6" w:space="0" w:color="auto"/>
        <w:right w:val="single" w:sz="4" w:space="0" w:color="auto"/>
      </w:pBdr>
      <w:spacing w:before="100" w:beforeAutospacing="1" w:after="100" w:afterAutospacing="1"/>
      <w:jc w:val="center"/>
      <w:textAlignment w:val="center"/>
    </w:pPr>
    <w:rPr>
      <w:color w:val="000000"/>
    </w:rPr>
  </w:style>
  <w:style w:type="paragraph" w:customStyle="1" w:styleId="xl185">
    <w:name w:val="xl185"/>
    <w:basedOn w:val="Normal"/>
    <w:rsid w:val="00F17175"/>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86">
    <w:name w:val="xl186"/>
    <w:basedOn w:val="Normal"/>
    <w:rsid w:val="00F17175"/>
    <w:pPr>
      <w:pBdr>
        <w:top w:val="single" w:sz="4" w:space="0" w:color="auto"/>
        <w:bottom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187">
    <w:name w:val="xl187"/>
    <w:basedOn w:val="Normal"/>
    <w:rsid w:val="00F17175"/>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188">
    <w:name w:val="xl18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9">
    <w:name w:val="xl189"/>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90">
    <w:name w:val="xl190"/>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91">
    <w:name w:val="xl19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2">
    <w:name w:val="xl19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3">
    <w:name w:val="xl193"/>
    <w:basedOn w:val="Normal"/>
    <w:rsid w:val="00F171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4">
    <w:name w:val="xl194"/>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95">
    <w:name w:val="xl195"/>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196">
    <w:name w:val="xl19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8">
    <w:name w:val="xl198"/>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199">
    <w:name w:val="xl199"/>
    <w:basedOn w:val="Normal"/>
    <w:rsid w:val="00F17175"/>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0">
    <w:name w:val="xl200"/>
    <w:basedOn w:val="Normal"/>
    <w:rsid w:val="00F17175"/>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201">
    <w:name w:val="xl201"/>
    <w:basedOn w:val="Normal"/>
    <w:rsid w:val="00F17175"/>
    <w:pPr>
      <w:pBdr>
        <w:left w:val="single" w:sz="4" w:space="0" w:color="auto"/>
        <w:right w:val="double" w:sz="6" w:space="0" w:color="auto"/>
      </w:pBdr>
      <w:spacing w:before="100" w:beforeAutospacing="1" w:after="100" w:afterAutospacing="1"/>
      <w:textAlignment w:val="center"/>
    </w:pPr>
    <w:rPr>
      <w:color w:val="000000"/>
    </w:rPr>
  </w:style>
  <w:style w:type="paragraph" w:customStyle="1" w:styleId="xl202">
    <w:name w:val="xl20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3">
    <w:name w:val="xl203"/>
    <w:basedOn w:val="Normal"/>
    <w:rsid w:val="00F1717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17175"/>
    <w:pPr>
      <w:pBdr>
        <w:left w:val="double" w:sz="6" w:space="0" w:color="auto"/>
        <w:right w:val="single" w:sz="4" w:space="0" w:color="auto"/>
      </w:pBdr>
      <w:spacing w:before="100" w:beforeAutospacing="1" w:after="100" w:afterAutospacing="1"/>
      <w:jc w:val="center"/>
      <w:textAlignment w:val="center"/>
    </w:pPr>
  </w:style>
  <w:style w:type="paragraph" w:customStyle="1" w:styleId="xl205">
    <w:name w:val="xl205"/>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7">
    <w:name w:val="xl207"/>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08">
    <w:name w:val="xl208"/>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9">
    <w:name w:val="xl209"/>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10">
    <w:name w:val="xl21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1">
    <w:name w:val="xl211"/>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12">
    <w:name w:val="xl21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3">
    <w:name w:val="xl213"/>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214">
    <w:name w:val="xl214"/>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5">
    <w:name w:val="xl215"/>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color w:val="000000"/>
    </w:rPr>
  </w:style>
  <w:style w:type="paragraph" w:customStyle="1" w:styleId="xl216">
    <w:name w:val="xl216"/>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7">
    <w:name w:val="xl217"/>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18">
    <w:name w:val="xl21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19">
    <w:name w:val="xl21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color w:val="000000"/>
    </w:rPr>
  </w:style>
  <w:style w:type="paragraph" w:customStyle="1" w:styleId="xl220">
    <w:name w:val="xl220"/>
    <w:basedOn w:val="Normal"/>
    <w:rsid w:val="00F17175"/>
    <w:pPr>
      <w:pBdr>
        <w:left w:val="single" w:sz="4" w:space="0" w:color="auto"/>
      </w:pBdr>
      <w:spacing w:before="100" w:beforeAutospacing="1" w:after="100" w:afterAutospacing="1"/>
      <w:textAlignment w:val="center"/>
    </w:pPr>
  </w:style>
  <w:style w:type="paragraph" w:customStyle="1" w:styleId="xl221">
    <w:name w:val="xl22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2">
    <w:name w:val="xl222"/>
    <w:basedOn w:val="Normal"/>
    <w:rsid w:val="00F17175"/>
    <w:pPr>
      <w:pBdr>
        <w:left w:val="single" w:sz="4" w:space="0" w:color="auto"/>
      </w:pBdr>
      <w:spacing w:before="100" w:beforeAutospacing="1" w:after="100" w:afterAutospacing="1"/>
      <w:textAlignment w:val="center"/>
    </w:pPr>
  </w:style>
  <w:style w:type="paragraph" w:customStyle="1" w:styleId="xl223">
    <w:name w:val="xl223"/>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24">
    <w:name w:val="xl224"/>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b/>
      <w:bCs/>
    </w:rPr>
  </w:style>
  <w:style w:type="paragraph" w:customStyle="1" w:styleId="xl225">
    <w:name w:val="xl225"/>
    <w:basedOn w:val="Normal"/>
    <w:rsid w:val="00F17175"/>
    <w:pPr>
      <w:pBdr>
        <w:top w:val="single" w:sz="4"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226">
    <w:name w:val="xl22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7">
    <w:name w:val="xl227"/>
    <w:basedOn w:val="Normal"/>
    <w:rsid w:val="00F17175"/>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sz w:val="28"/>
      <w:szCs w:val="28"/>
    </w:rPr>
  </w:style>
  <w:style w:type="paragraph" w:customStyle="1" w:styleId="xl228">
    <w:name w:val="xl228"/>
    <w:basedOn w:val="Normal"/>
    <w:rsid w:val="00F17175"/>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sz w:val="28"/>
      <w:szCs w:val="28"/>
    </w:rPr>
  </w:style>
  <w:style w:type="paragraph" w:customStyle="1" w:styleId="xl229">
    <w:name w:val="xl229"/>
    <w:basedOn w:val="Normal"/>
    <w:rsid w:val="00F17175"/>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jc w:val="center"/>
      <w:textAlignment w:val="center"/>
    </w:pPr>
    <w:rPr>
      <w:b/>
      <w:bCs/>
      <w:color w:val="FF0000"/>
      <w:sz w:val="28"/>
      <w:szCs w:val="28"/>
    </w:rPr>
  </w:style>
  <w:style w:type="paragraph" w:customStyle="1" w:styleId="xl230">
    <w:name w:val="xl23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1">
    <w:name w:val="xl231"/>
    <w:basedOn w:val="Normal"/>
    <w:rsid w:val="00F17175"/>
    <w:pPr>
      <w:pBdr>
        <w:top w:val="single" w:sz="4" w:space="0" w:color="auto"/>
        <w:left w:val="single" w:sz="4" w:space="0" w:color="auto"/>
        <w:right w:val="double" w:sz="6" w:space="0" w:color="auto"/>
      </w:pBdr>
      <w:spacing w:before="100" w:beforeAutospacing="1" w:after="100" w:afterAutospacing="1"/>
      <w:jc w:val="right"/>
      <w:textAlignment w:val="center"/>
    </w:pPr>
  </w:style>
  <w:style w:type="paragraph" w:customStyle="1" w:styleId="xl232">
    <w:name w:val="xl232"/>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3">
    <w:name w:val="xl23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34">
    <w:name w:val="xl234"/>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5">
    <w:name w:val="xl235"/>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6">
    <w:name w:val="xl236"/>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37">
    <w:name w:val="xl237"/>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9">
    <w:name w:val="xl239"/>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40">
    <w:name w:val="xl24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2">
    <w:name w:val="xl242"/>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43">
    <w:name w:val="xl243"/>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4">
    <w:name w:val="xl244"/>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245">
    <w:name w:val="xl245"/>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6">
    <w:name w:val="xl246"/>
    <w:basedOn w:val="Normal"/>
    <w:rsid w:val="00F17175"/>
    <w:pPr>
      <w:pBdr>
        <w:left w:val="single" w:sz="4" w:space="0" w:color="auto"/>
        <w:right w:val="double" w:sz="6" w:space="0" w:color="auto"/>
      </w:pBdr>
      <w:spacing w:before="100" w:beforeAutospacing="1" w:after="100" w:afterAutospacing="1"/>
      <w:textAlignment w:val="center"/>
    </w:pPr>
  </w:style>
  <w:style w:type="paragraph" w:customStyle="1" w:styleId="xl247">
    <w:name w:val="xl247"/>
    <w:basedOn w:val="Normal"/>
    <w:rsid w:val="00F1717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248">
    <w:name w:val="xl24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49">
    <w:name w:val="xl249"/>
    <w:basedOn w:val="Normal"/>
    <w:rsid w:val="00F17175"/>
    <w:pPr>
      <w:pBdr>
        <w:left w:val="single" w:sz="4" w:space="0" w:color="auto"/>
        <w:right w:val="single" w:sz="4" w:space="0" w:color="auto"/>
      </w:pBdr>
      <w:spacing w:before="100" w:beforeAutospacing="1" w:after="100" w:afterAutospacing="1"/>
      <w:textAlignment w:val="center"/>
    </w:pPr>
  </w:style>
  <w:style w:type="paragraph" w:customStyle="1" w:styleId="xl250">
    <w:name w:val="xl250"/>
    <w:basedOn w:val="Normal"/>
    <w:rsid w:val="00F1717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51">
    <w:name w:val="xl251"/>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52">
    <w:name w:val="xl252"/>
    <w:basedOn w:val="Normal"/>
    <w:rsid w:val="00F1717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3">
    <w:name w:val="xl253"/>
    <w:basedOn w:val="Normal"/>
    <w:rsid w:val="00F1717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54">
    <w:name w:val="xl254"/>
    <w:basedOn w:val="Normal"/>
    <w:rsid w:val="00F17175"/>
    <w:pPr>
      <w:pBdr>
        <w:left w:val="single" w:sz="4" w:space="0" w:color="auto"/>
        <w:bottom w:val="single" w:sz="4" w:space="0" w:color="auto"/>
        <w:right w:val="double" w:sz="6" w:space="0" w:color="auto"/>
      </w:pBdr>
      <w:spacing w:before="100" w:beforeAutospacing="1" w:after="100" w:afterAutospacing="1"/>
      <w:textAlignment w:val="center"/>
    </w:pPr>
    <w:rPr>
      <w:color w:val="FF0000"/>
    </w:rPr>
  </w:style>
  <w:style w:type="paragraph" w:customStyle="1" w:styleId="xl255">
    <w:name w:val="xl255"/>
    <w:basedOn w:val="Normal"/>
    <w:rsid w:val="00F1717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6">
    <w:name w:val="xl256"/>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57">
    <w:name w:val="xl257"/>
    <w:basedOn w:val="Normal"/>
    <w:rsid w:val="00F17175"/>
    <w:pPr>
      <w:pBdr>
        <w:top w:val="single" w:sz="4" w:space="0" w:color="auto"/>
        <w:bottom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58">
    <w:name w:val="xl258"/>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9">
    <w:name w:val="xl259"/>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style>
  <w:style w:type="paragraph" w:customStyle="1" w:styleId="xl260">
    <w:name w:val="xl260"/>
    <w:basedOn w:val="Normal"/>
    <w:rsid w:val="00F1717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1">
    <w:name w:val="xl261"/>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262">
    <w:name w:val="xl262"/>
    <w:basedOn w:val="Normal"/>
    <w:rsid w:val="00F17175"/>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style>
  <w:style w:type="paragraph" w:customStyle="1" w:styleId="xl263">
    <w:name w:val="xl263"/>
    <w:basedOn w:val="Normal"/>
    <w:rsid w:val="00F17175"/>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b/>
      <w:bCs/>
      <w:i/>
      <w:iCs/>
      <w:color w:val="0000FF"/>
      <w:sz w:val="28"/>
      <w:szCs w:val="28"/>
    </w:rPr>
  </w:style>
  <w:style w:type="paragraph" w:customStyle="1" w:styleId="xl264">
    <w:name w:val="xl264"/>
    <w:basedOn w:val="Normal"/>
    <w:rsid w:val="00F17175"/>
    <w:pPr>
      <w:pBdr>
        <w:top w:val="single" w:sz="4" w:space="0" w:color="auto"/>
        <w:bottom w:val="single" w:sz="4" w:space="0" w:color="auto"/>
        <w:right w:val="double" w:sz="6" w:space="0" w:color="auto"/>
      </w:pBdr>
      <w:shd w:val="clear" w:color="000000" w:fill="CCFFFF"/>
      <w:spacing w:before="100" w:beforeAutospacing="1" w:after="100" w:afterAutospacing="1"/>
      <w:jc w:val="center"/>
      <w:textAlignment w:val="center"/>
    </w:pPr>
    <w:rPr>
      <w:b/>
      <w:bCs/>
      <w:i/>
      <w:iCs/>
      <w:color w:val="0000FF"/>
      <w:sz w:val="28"/>
      <w:szCs w:val="28"/>
    </w:rPr>
  </w:style>
  <w:style w:type="paragraph" w:customStyle="1" w:styleId="xl265">
    <w:name w:val="xl265"/>
    <w:basedOn w:val="Normal"/>
    <w:rsid w:val="00F17175"/>
    <w:pPr>
      <w:pBdr>
        <w:top w:val="single" w:sz="4" w:space="0" w:color="auto"/>
        <w:bottom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266">
    <w:name w:val="xl266"/>
    <w:basedOn w:val="Normal"/>
    <w:rsid w:val="00F17175"/>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0000FF"/>
      <w:sz w:val="28"/>
      <w:szCs w:val="28"/>
    </w:rPr>
  </w:style>
  <w:style w:type="paragraph" w:customStyle="1" w:styleId="xl267">
    <w:name w:val="xl267"/>
    <w:basedOn w:val="Normal"/>
    <w:rsid w:val="00F17175"/>
    <w:pPr>
      <w:pBdr>
        <w:top w:val="single" w:sz="4" w:space="0" w:color="auto"/>
        <w:left w:val="single" w:sz="4" w:space="0" w:color="auto"/>
      </w:pBdr>
      <w:spacing w:before="100" w:beforeAutospacing="1" w:after="100" w:afterAutospacing="1"/>
      <w:jc w:val="center"/>
      <w:textAlignment w:val="center"/>
    </w:pPr>
  </w:style>
  <w:style w:type="paragraph" w:customStyle="1" w:styleId="xl268">
    <w:name w:val="xl268"/>
    <w:basedOn w:val="Normal"/>
    <w:rsid w:val="00F17175"/>
    <w:pPr>
      <w:pBdr>
        <w:top w:val="single" w:sz="4" w:space="0" w:color="auto"/>
        <w:right w:val="double" w:sz="6" w:space="0" w:color="auto"/>
      </w:pBdr>
      <w:spacing w:before="100" w:beforeAutospacing="1" w:after="100" w:afterAutospacing="1"/>
      <w:jc w:val="center"/>
      <w:textAlignment w:val="center"/>
    </w:pPr>
  </w:style>
  <w:style w:type="paragraph" w:customStyle="1" w:styleId="xl269">
    <w:name w:val="xl269"/>
    <w:basedOn w:val="Normal"/>
    <w:rsid w:val="00F17175"/>
    <w:pPr>
      <w:pBdr>
        <w:left w:val="single" w:sz="4" w:space="0" w:color="auto"/>
        <w:bottom w:val="single" w:sz="4" w:space="0" w:color="auto"/>
      </w:pBdr>
      <w:spacing w:before="100" w:beforeAutospacing="1" w:after="100" w:afterAutospacing="1"/>
      <w:jc w:val="center"/>
      <w:textAlignment w:val="center"/>
    </w:pPr>
  </w:style>
  <w:style w:type="paragraph" w:customStyle="1" w:styleId="xl270">
    <w:name w:val="xl270"/>
    <w:basedOn w:val="Normal"/>
    <w:rsid w:val="00F17175"/>
    <w:pPr>
      <w:pBdr>
        <w:bottom w:val="single" w:sz="4" w:space="0" w:color="auto"/>
        <w:right w:val="double" w:sz="6" w:space="0" w:color="auto"/>
      </w:pBdr>
      <w:spacing w:before="100" w:beforeAutospacing="1" w:after="100" w:afterAutospacing="1"/>
      <w:jc w:val="center"/>
      <w:textAlignment w:val="center"/>
    </w:pPr>
  </w:style>
  <w:style w:type="paragraph" w:customStyle="1" w:styleId="xl271">
    <w:name w:val="xl271"/>
    <w:basedOn w:val="Normal"/>
    <w:rsid w:val="00F17175"/>
    <w:pPr>
      <w:pBdr>
        <w:top w:val="single" w:sz="4" w:space="0" w:color="auto"/>
        <w:left w:val="single" w:sz="4" w:space="0" w:color="auto"/>
        <w:bottom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72">
    <w:name w:val="xl272"/>
    <w:basedOn w:val="Normal"/>
    <w:rsid w:val="00F17175"/>
    <w:pPr>
      <w:pBdr>
        <w:top w:val="single" w:sz="4" w:space="0" w:color="auto"/>
        <w:bottom w:val="double" w:sz="6" w:space="0" w:color="auto"/>
        <w:right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73">
    <w:name w:val="xl273"/>
    <w:basedOn w:val="Normal"/>
    <w:rsid w:val="00F17175"/>
    <w:pPr>
      <w:pBdr>
        <w:top w:val="single" w:sz="4" w:space="0" w:color="auto"/>
        <w:left w:val="double" w:sz="6" w:space="0" w:color="auto"/>
        <w:bottom w:val="double" w:sz="6" w:space="0" w:color="auto"/>
      </w:pBdr>
      <w:shd w:val="clear" w:color="000000" w:fill="CCFFFF"/>
      <w:spacing w:before="100" w:beforeAutospacing="1" w:after="100" w:afterAutospacing="1"/>
      <w:jc w:val="center"/>
      <w:textAlignment w:val="center"/>
    </w:pPr>
    <w:rPr>
      <w:b/>
      <w:bCs/>
      <w:color w:val="0070C0"/>
      <w:sz w:val="28"/>
      <w:szCs w:val="28"/>
    </w:rPr>
  </w:style>
  <w:style w:type="paragraph" w:customStyle="1" w:styleId="xl274">
    <w:name w:val="xl274"/>
    <w:basedOn w:val="Normal"/>
    <w:rsid w:val="00F17175"/>
    <w:pPr>
      <w:pBdr>
        <w:top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color w:val="0070C0"/>
      <w:sz w:val="28"/>
      <w:szCs w:val="28"/>
    </w:rPr>
  </w:style>
  <w:style w:type="paragraph" w:styleId="HTMLPreformatted">
    <w:name w:val="HTML Preformatted"/>
    <w:basedOn w:val="Normal"/>
    <w:link w:val="HTMLPreformattedChar"/>
    <w:uiPriority w:val="99"/>
    <w:semiHidden/>
    <w:unhideWhenUsed/>
    <w:rsid w:val="006C4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C4F00"/>
    <w:rPr>
      <w:rFonts w:ascii="Courier New" w:eastAsia="Times New Roman" w:hAnsi="Courier New" w:cs="Courier New"/>
      <w:sz w:val="20"/>
      <w:szCs w:val="20"/>
    </w:rPr>
  </w:style>
  <w:style w:type="character" w:customStyle="1" w:styleId="y2iqfc">
    <w:name w:val="y2iqfc"/>
    <w:basedOn w:val="DefaultParagraphFont"/>
    <w:rsid w:val="006C4F00"/>
  </w:style>
  <w:style w:type="paragraph" w:customStyle="1" w:styleId="locationsaddress-line">
    <w:name w:val="locations__address-line"/>
    <w:basedOn w:val="Normal"/>
    <w:rsid w:val="00B83A9D"/>
    <w:pPr>
      <w:spacing w:before="100" w:beforeAutospacing="1" w:after="100" w:afterAutospacing="1"/>
    </w:pPr>
  </w:style>
  <w:style w:type="character" w:customStyle="1" w:styleId="Heading5Char">
    <w:name w:val="Heading 5 Char"/>
    <w:basedOn w:val="DefaultParagraphFont"/>
    <w:link w:val="Heading5"/>
    <w:rsid w:val="006E1C19"/>
    <w:rPr>
      <w:rFonts w:ascii="Times New Roman" w:eastAsia="Times New Roman" w:hAnsi="Times New Roman" w:cs="Times New Roman"/>
      <w:b/>
      <w:bCs/>
      <w:i/>
      <w:iCs/>
      <w:sz w:val="26"/>
      <w:szCs w:val="26"/>
      <w:lang w:eastAsia="zh-TW"/>
    </w:rPr>
  </w:style>
  <w:style w:type="character" w:styleId="Emphasis">
    <w:name w:val="Emphasis"/>
    <w:basedOn w:val="DefaultParagraphFont"/>
    <w:uiPriority w:val="20"/>
    <w:qFormat/>
    <w:rsid w:val="006E1C19"/>
    <w:rPr>
      <w:i/>
      <w:iCs/>
    </w:rPr>
  </w:style>
  <w:style w:type="paragraph" w:styleId="BodyTextIndent">
    <w:name w:val="Body Text Indent"/>
    <w:basedOn w:val="Normal"/>
    <w:link w:val="BodyTextIndentChar"/>
    <w:uiPriority w:val="99"/>
    <w:unhideWhenUsed/>
    <w:rsid w:val="006E1C19"/>
    <w:pPr>
      <w:spacing w:after="120" w:line="360" w:lineRule="auto"/>
      <w:ind w:left="360"/>
    </w:pPr>
    <w:rPr>
      <w:sz w:val="26"/>
      <w:szCs w:val="20"/>
    </w:rPr>
  </w:style>
  <w:style w:type="character" w:customStyle="1" w:styleId="BodyTextIndentChar">
    <w:name w:val="Body Text Indent Char"/>
    <w:basedOn w:val="DefaultParagraphFont"/>
    <w:link w:val="BodyTextIndent"/>
    <w:uiPriority w:val="99"/>
    <w:rsid w:val="006E1C19"/>
    <w:rPr>
      <w:rFonts w:ascii="Times New Roman" w:eastAsia="Times New Roman" w:hAnsi="Times New Roman" w:cs="Times New Roman"/>
      <w:sz w:val="26"/>
      <w:szCs w:val="20"/>
    </w:rPr>
  </w:style>
  <w:style w:type="character" w:customStyle="1" w:styleId="WW8Num1z0">
    <w:name w:val="WW8Num1z0"/>
    <w:rsid w:val="006E1C19"/>
    <w:rPr>
      <w:rFonts w:ascii="Times New Roman" w:hAnsi="Times New Roman" w:cs="Times New Roman"/>
    </w:rPr>
  </w:style>
  <w:style w:type="paragraph" w:customStyle="1" w:styleId="a0">
    <w:name w:val="*"/>
    <w:basedOn w:val="Normal"/>
    <w:rsid w:val="006E1C19"/>
    <w:pPr>
      <w:widowControl w:val="0"/>
      <w:numPr>
        <w:numId w:val="25"/>
      </w:numPr>
      <w:suppressAutoHyphens/>
      <w:spacing w:before="120" w:after="120" w:line="360" w:lineRule="exact"/>
      <w:ind w:left="641" w:hanging="357"/>
      <w:jc w:val="both"/>
    </w:pPr>
    <w:rPr>
      <w:b/>
      <w:sz w:val="26"/>
      <w:szCs w:val="20"/>
      <w:lang w:val="sv-SE" w:eastAsia="zh-TW"/>
    </w:rPr>
  </w:style>
  <w:style w:type="paragraph" w:customStyle="1" w:styleId="Default">
    <w:name w:val="Default"/>
    <w:rsid w:val="006E1C19"/>
    <w:pPr>
      <w:autoSpaceDE w:val="0"/>
      <w:autoSpaceDN w:val="0"/>
      <w:adjustRightInd w:val="0"/>
      <w:spacing w:before="0" w:after="0"/>
      <w:ind w:firstLine="0"/>
      <w:jc w:val="left"/>
    </w:pPr>
    <w:rPr>
      <w:rFonts w:ascii="Times New Roman" w:eastAsia="SimSun" w:hAnsi="Times New Roman" w:cs="Times New Roman"/>
      <w:color w:val="000000"/>
      <w:sz w:val="24"/>
      <w:szCs w:val="24"/>
    </w:rPr>
  </w:style>
  <w:style w:type="paragraph" w:customStyle="1" w:styleId="hinh0">
    <w:name w:val="hinh"/>
    <w:basedOn w:val="Bang"/>
    <w:qFormat/>
    <w:rsid w:val="006E1C19"/>
    <w:pPr>
      <w:tabs>
        <w:tab w:val="left" w:pos="5385"/>
      </w:tabs>
      <w:spacing w:before="100" w:after="100" w:line="312" w:lineRule="auto"/>
      <w:ind w:left="539"/>
    </w:pPr>
    <w:rPr>
      <w:rFonts w:ascii="Times New Roman" w:eastAsia="Times New Roman" w:hAnsi="Times New Roman" w:cs="Times New Roman"/>
      <w:sz w:val="26"/>
      <w:szCs w:val="24"/>
    </w:rPr>
  </w:style>
  <w:style w:type="paragraph" w:styleId="TOC2">
    <w:name w:val="toc 2"/>
    <w:basedOn w:val="Normal"/>
    <w:next w:val="Normal"/>
    <w:autoRedefine/>
    <w:uiPriority w:val="39"/>
    <w:unhideWhenUsed/>
    <w:rsid w:val="006E1C19"/>
    <w:pPr>
      <w:tabs>
        <w:tab w:val="left" w:pos="284"/>
        <w:tab w:val="right" w:leader="dot" w:pos="9781"/>
      </w:tabs>
      <w:spacing w:before="120" w:after="120"/>
      <w:ind w:left="284" w:hanging="284"/>
      <w:jc w:val="both"/>
    </w:pPr>
    <w:rPr>
      <w:rFonts w:eastAsia="Batang"/>
      <w:noProof/>
      <w:sz w:val="26"/>
      <w:szCs w:val="26"/>
      <w:lang w:val="vi-VN" w:eastAsia="ko-KR"/>
    </w:rPr>
  </w:style>
  <w:style w:type="character" w:customStyle="1" w:styleId="WW8Num7z0">
    <w:name w:val="WW8Num7z0"/>
    <w:rsid w:val="006E1C19"/>
    <w:rPr>
      <w:rFonts w:ascii="Times New Roman" w:hAnsi="Times New Roman" w:cs="Times New Roman"/>
    </w:rPr>
  </w:style>
  <w:style w:type="paragraph" w:styleId="BodyText3">
    <w:name w:val="Body Text 3"/>
    <w:basedOn w:val="Normal"/>
    <w:link w:val="BodyText3Char"/>
    <w:uiPriority w:val="99"/>
    <w:semiHidden/>
    <w:unhideWhenUsed/>
    <w:rsid w:val="006E1C19"/>
    <w:pPr>
      <w:spacing w:after="120" w:line="259"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6E1C19"/>
    <w:rPr>
      <w:sz w:val="16"/>
      <w:szCs w:val="16"/>
    </w:rPr>
  </w:style>
  <w:style w:type="paragraph" w:styleId="BodyText2">
    <w:name w:val="Body Text 2"/>
    <w:basedOn w:val="Normal"/>
    <w:link w:val="BodyText2Char"/>
    <w:uiPriority w:val="99"/>
    <w:semiHidden/>
    <w:unhideWhenUsed/>
    <w:rsid w:val="006E1C19"/>
    <w:pPr>
      <w:spacing w:after="120" w:line="480" w:lineRule="auto"/>
    </w:pPr>
    <w:rPr>
      <w:sz w:val="26"/>
      <w:szCs w:val="20"/>
    </w:rPr>
  </w:style>
  <w:style w:type="character" w:customStyle="1" w:styleId="BodyText2Char">
    <w:name w:val="Body Text 2 Char"/>
    <w:basedOn w:val="DefaultParagraphFont"/>
    <w:link w:val="BodyText2"/>
    <w:uiPriority w:val="99"/>
    <w:semiHidden/>
    <w:rsid w:val="006E1C19"/>
    <w:rPr>
      <w:rFonts w:ascii="Times New Roman" w:eastAsia="Times New Roman" w:hAnsi="Times New Roman" w:cs="Times New Roman"/>
      <w:sz w:val="26"/>
      <w:szCs w:val="20"/>
    </w:rPr>
  </w:style>
  <w:style w:type="character" w:customStyle="1" w:styleId="notranslate">
    <w:name w:val="notranslate"/>
    <w:basedOn w:val="DefaultParagraphFont"/>
    <w:rsid w:val="006E1C19"/>
  </w:style>
  <w:style w:type="paragraph" w:styleId="NormalIndent">
    <w:name w:val="Normal Indent"/>
    <w:basedOn w:val="Normal"/>
    <w:rsid w:val="006E1C19"/>
    <w:pPr>
      <w:ind w:firstLine="420"/>
    </w:pPr>
    <w:rPr>
      <w:rFonts w:eastAsia="SimSun"/>
      <w:sz w:val="20"/>
      <w:szCs w:val="20"/>
      <w:lang w:eastAsia="zh-CN"/>
    </w:rPr>
  </w:style>
  <w:style w:type="character" w:customStyle="1" w:styleId="BangChar">
    <w:name w:val="Bang Char"/>
    <w:link w:val="Bang"/>
    <w:rsid w:val="006E1C19"/>
    <w:rPr>
      <w:rFonts w:ascii="VNI-Helve-Condense" w:eastAsia="SimSun" w:hAnsi="VNI-Helve-Condense" w:cs="VNI-Helve-Condense"/>
      <w:szCs w:val="26"/>
      <w:lang w:eastAsia="zh-TW"/>
    </w:rPr>
  </w:style>
  <w:style w:type="character" w:customStyle="1" w:styleId="labellist">
    <w:name w:val="label_list"/>
    <w:rsid w:val="006E1C19"/>
  </w:style>
  <w:style w:type="character" w:customStyle="1" w:styleId="CaptionChar">
    <w:name w:val="Caption Char"/>
    <w:aliases w:val="danh mục hình Char,Bảng 3. Char, Char Char Char,Caption Char1 Char Char,Caption Char Char Char Char,Caption Char Char Char Char Char Char Char Char Char,Caption Char Char Char Char Char Char1 Char Char Char,bảng Char,HINH Char"/>
    <w:link w:val="Caption"/>
    <w:locked/>
    <w:rsid w:val="00EE40AD"/>
    <w:rPr>
      <w:rFonts w:ascii="Times New Roman" w:eastAsia="Times New Roman" w:hAnsi="Times New Roman" w:cs="Times New Roman"/>
      <w:bCs/>
      <w:sz w:val="26"/>
      <w:szCs w:val="26"/>
      <w:lang w:eastAsia="zh-TW"/>
    </w:rPr>
  </w:style>
  <w:style w:type="character" w:customStyle="1" w:styleId="Khc">
    <w:name w:val="Khác_"/>
    <w:link w:val="Khc0"/>
    <w:uiPriority w:val="99"/>
    <w:rsid w:val="0063729C"/>
    <w:rPr>
      <w:rFonts w:ascii="Times New Roman" w:hAnsi="Times New Roman" w:cs="Times New Roman"/>
    </w:rPr>
  </w:style>
  <w:style w:type="paragraph" w:customStyle="1" w:styleId="Khc0">
    <w:name w:val="Khác"/>
    <w:basedOn w:val="Normal"/>
    <w:link w:val="Khc"/>
    <w:uiPriority w:val="99"/>
    <w:rsid w:val="0063729C"/>
    <w:pPr>
      <w:widowControl w:val="0"/>
      <w:spacing w:after="100" w:line="271" w:lineRule="auto"/>
      <w:ind w:firstLine="400"/>
    </w:pPr>
    <w:rPr>
      <w:rFonts w:eastAsiaTheme="minorHAnsi"/>
      <w:sz w:val="22"/>
      <w:szCs w:val="22"/>
    </w:rPr>
  </w:style>
  <w:style w:type="paragraph" w:customStyle="1" w:styleId="Normal10">
    <w:name w:val="Normal 1"/>
    <w:basedOn w:val="Normal"/>
    <w:link w:val="Normal1Char"/>
    <w:qFormat/>
    <w:rsid w:val="00907284"/>
    <w:pPr>
      <w:spacing w:before="120" w:after="120"/>
      <w:ind w:firstLine="567"/>
      <w:jc w:val="both"/>
    </w:pPr>
    <w:rPr>
      <w:color w:val="000000"/>
      <w:sz w:val="26"/>
      <w:szCs w:val="26"/>
      <w:lang w:val="vi-VN"/>
    </w:rPr>
  </w:style>
  <w:style w:type="character" w:customStyle="1" w:styleId="Normal1Char">
    <w:name w:val="Normal 1 Char"/>
    <w:link w:val="Normal10"/>
    <w:rsid w:val="00907284"/>
    <w:rPr>
      <w:rFonts w:ascii="Times New Roman" w:eastAsia="Times New Roman" w:hAnsi="Times New Roman" w:cs="Times New Roman"/>
      <w:color w:val="000000"/>
      <w:sz w:val="26"/>
      <w:szCs w:val="26"/>
      <w:lang w:val="vi-VN"/>
    </w:rPr>
  </w:style>
  <w:style w:type="paragraph" w:styleId="PlainText">
    <w:name w:val="Plain Text"/>
    <w:basedOn w:val="Normal"/>
    <w:link w:val="PlainTextChar1"/>
    <w:rsid w:val="00736E5B"/>
    <w:rPr>
      <w:rFonts w:ascii="Courier New" w:hAnsi="Courier New"/>
      <w:sz w:val="20"/>
      <w:szCs w:val="20"/>
    </w:rPr>
  </w:style>
  <w:style w:type="character" w:customStyle="1" w:styleId="PlainTextChar">
    <w:name w:val="Plain Text Char"/>
    <w:basedOn w:val="DefaultParagraphFont"/>
    <w:uiPriority w:val="99"/>
    <w:semiHidden/>
    <w:rsid w:val="00736E5B"/>
    <w:rPr>
      <w:rFonts w:ascii="Consolas" w:eastAsia="Times New Roman" w:hAnsi="Consolas" w:cs="Times New Roman"/>
      <w:sz w:val="21"/>
      <w:szCs w:val="21"/>
    </w:rPr>
  </w:style>
  <w:style w:type="character" w:customStyle="1" w:styleId="PlainTextChar1">
    <w:name w:val="Plain Text Char1"/>
    <w:link w:val="PlainText"/>
    <w:rsid w:val="00736E5B"/>
    <w:rPr>
      <w:rFonts w:ascii="Courier New" w:eastAsia="Times New Roman" w:hAnsi="Courier New" w:cs="Times New Roman"/>
      <w:sz w:val="20"/>
      <w:szCs w:val="20"/>
    </w:rPr>
  </w:style>
  <w:style w:type="character" w:customStyle="1" w:styleId="Vnbnnidung">
    <w:name w:val="Văn bản nội dung_"/>
    <w:link w:val="Vnbnnidung0"/>
    <w:uiPriority w:val="99"/>
    <w:rsid w:val="00BC612F"/>
    <w:rPr>
      <w:rFonts w:ascii="Times New Roman" w:hAnsi="Times New Roman" w:cs="Times New Roman"/>
    </w:rPr>
  </w:style>
  <w:style w:type="paragraph" w:customStyle="1" w:styleId="Vnbnnidung0">
    <w:name w:val="Văn bản nội dung"/>
    <w:basedOn w:val="Normal"/>
    <w:link w:val="Vnbnnidung"/>
    <w:uiPriority w:val="99"/>
    <w:rsid w:val="00BC612F"/>
    <w:pPr>
      <w:widowControl w:val="0"/>
      <w:spacing w:after="100" w:line="271" w:lineRule="auto"/>
      <w:ind w:firstLine="400"/>
    </w:pPr>
    <w:rPr>
      <w:rFonts w:eastAsiaTheme="minorHAnsi"/>
      <w:sz w:val="22"/>
      <w:szCs w:val="22"/>
    </w:rPr>
  </w:style>
  <w:style w:type="character" w:customStyle="1" w:styleId="Tiu1">
    <w:name w:val="Tiêu đề #1_"/>
    <w:link w:val="Tiu10"/>
    <w:uiPriority w:val="99"/>
    <w:rsid w:val="007B32CC"/>
    <w:rPr>
      <w:rFonts w:ascii="Times New Roman" w:hAnsi="Times New Roman" w:cs="Times New Roman"/>
      <w:smallCaps/>
      <w:sz w:val="34"/>
      <w:szCs w:val="34"/>
    </w:rPr>
  </w:style>
  <w:style w:type="paragraph" w:customStyle="1" w:styleId="Tiu10">
    <w:name w:val="Tiêu đề #1"/>
    <w:basedOn w:val="Normal"/>
    <w:link w:val="Tiu1"/>
    <w:uiPriority w:val="99"/>
    <w:rsid w:val="007B32CC"/>
    <w:pPr>
      <w:widowControl w:val="0"/>
      <w:jc w:val="center"/>
      <w:outlineLvl w:val="0"/>
    </w:pPr>
    <w:rPr>
      <w:rFonts w:eastAsiaTheme="minorHAnsi"/>
      <w:smallCaps/>
      <w:sz w:val="34"/>
      <w:szCs w:val="34"/>
    </w:rPr>
  </w:style>
  <w:style w:type="paragraph" w:styleId="TOC4">
    <w:name w:val="toc 4"/>
    <w:basedOn w:val="Normal"/>
    <w:next w:val="Normal"/>
    <w:autoRedefine/>
    <w:uiPriority w:val="39"/>
    <w:unhideWhenUsed/>
    <w:rsid w:val="00004FB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04FB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04FB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04FB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04FB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04FBF"/>
    <w:pPr>
      <w:spacing w:after="100" w:line="259" w:lineRule="auto"/>
      <w:ind w:left="1760"/>
    </w:pPr>
    <w:rPr>
      <w:rFonts w:asciiTheme="minorHAnsi" w:eastAsiaTheme="minorEastAsia" w:hAnsiTheme="minorHAnsi" w:cstheme="minorBidi"/>
      <w:sz w:val="22"/>
      <w:szCs w:val="22"/>
    </w:rPr>
  </w:style>
  <w:style w:type="character" w:customStyle="1" w:styleId="Tiu2">
    <w:name w:val="Tiêu đề #2_"/>
    <w:link w:val="Tiu20"/>
    <w:uiPriority w:val="99"/>
    <w:rsid w:val="0034272E"/>
    <w:rPr>
      <w:rFonts w:ascii="Times New Roman" w:hAnsi="Times New Roman" w:cs="Times New Roman"/>
      <w:b/>
      <w:bCs/>
    </w:rPr>
  </w:style>
  <w:style w:type="character" w:customStyle="1" w:styleId="Vnbnnidung4">
    <w:name w:val="Văn bản nội dung (4)_"/>
    <w:link w:val="Vnbnnidung40"/>
    <w:uiPriority w:val="99"/>
    <w:rsid w:val="0034272E"/>
    <w:rPr>
      <w:rFonts w:ascii="Times New Roman" w:hAnsi="Times New Roman" w:cs="Times New Roman"/>
      <w:sz w:val="28"/>
      <w:szCs w:val="28"/>
    </w:rPr>
  </w:style>
  <w:style w:type="paragraph" w:customStyle="1" w:styleId="Tiu20">
    <w:name w:val="Tiêu đề #2"/>
    <w:basedOn w:val="Normal"/>
    <w:link w:val="Tiu2"/>
    <w:uiPriority w:val="99"/>
    <w:rsid w:val="0034272E"/>
    <w:pPr>
      <w:widowControl w:val="0"/>
      <w:spacing w:after="160" w:line="266" w:lineRule="auto"/>
      <w:jc w:val="center"/>
      <w:outlineLvl w:val="1"/>
    </w:pPr>
    <w:rPr>
      <w:rFonts w:eastAsiaTheme="minorHAnsi"/>
      <w:b/>
      <w:bCs/>
      <w:sz w:val="22"/>
      <w:szCs w:val="22"/>
    </w:rPr>
  </w:style>
  <w:style w:type="paragraph" w:customStyle="1" w:styleId="Vnbnnidung40">
    <w:name w:val="Văn bản nội dung (4)"/>
    <w:basedOn w:val="Normal"/>
    <w:link w:val="Vnbnnidung4"/>
    <w:uiPriority w:val="99"/>
    <w:rsid w:val="0034272E"/>
    <w:pPr>
      <w:widowControl w:val="0"/>
      <w:spacing w:after="2520"/>
      <w:jc w:val="center"/>
    </w:pPr>
    <w:rPr>
      <w:rFonts w:eastAsiaTheme="minorHAnsi"/>
      <w:sz w:val="28"/>
      <w:szCs w:val="28"/>
    </w:rPr>
  </w:style>
  <w:style w:type="paragraph" w:customStyle="1" w:styleId="123">
    <w:name w:val="123"/>
    <w:basedOn w:val="Normal"/>
    <w:rsid w:val="00611217"/>
    <w:pPr>
      <w:widowControl w:val="0"/>
      <w:numPr>
        <w:numId w:val="83"/>
      </w:numPr>
      <w:suppressAutoHyphens/>
      <w:spacing w:before="120" w:after="120" w:line="360" w:lineRule="exact"/>
      <w:ind w:left="709" w:hanging="425"/>
      <w:jc w:val="both"/>
    </w:pPr>
    <w:rPr>
      <w:rFonts w:eastAsia="PMingLiU"/>
      <w:kern w:val="1"/>
      <w:sz w:val="26"/>
      <w:szCs w:val="20"/>
      <w:lang w:val="vi-VN" w:eastAsia="zh-CN"/>
    </w:rPr>
  </w:style>
  <w:style w:type="character" w:customStyle="1" w:styleId="WW8Num99z2">
    <w:name w:val="WW8Num99z2"/>
    <w:rsid w:val="000234AF"/>
    <w:rPr>
      <w:rFonts w:ascii="Wingdings" w:hAnsi="Wingdings" w:cs="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4737">
      <w:bodyDiv w:val="1"/>
      <w:marLeft w:val="0"/>
      <w:marRight w:val="0"/>
      <w:marTop w:val="0"/>
      <w:marBottom w:val="0"/>
      <w:divBdr>
        <w:top w:val="none" w:sz="0" w:space="0" w:color="auto"/>
        <w:left w:val="none" w:sz="0" w:space="0" w:color="auto"/>
        <w:bottom w:val="none" w:sz="0" w:space="0" w:color="auto"/>
        <w:right w:val="none" w:sz="0" w:space="0" w:color="auto"/>
      </w:divBdr>
    </w:div>
    <w:div w:id="94324142">
      <w:bodyDiv w:val="1"/>
      <w:marLeft w:val="0"/>
      <w:marRight w:val="0"/>
      <w:marTop w:val="0"/>
      <w:marBottom w:val="0"/>
      <w:divBdr>
        <w:top w:val="none" w:sz="0" w:space="0" w:color="auto"/>
        <w:left w:val="none" w:sz="0" w:space="0" w:color="auto"/>
        <w:bottom w:val="none" w:sz="0" w:space="0" w:color="auto"/>
        <w:right w:val="none" w:sz="0" w:space="0" w:color="auto"/>
      </w:divBdr>
    </w:div>
    <w:div w:id="173226622">
      <w:bodyDiv w:val="1"/>
      <w:marLeft w:val="0"/>
      <w:marRight w:val="0"/>
      <w:marTop w:val="0"/>
      <w:marBottom w:val="0"/>
      <w:divBdr>
        <w:top w:val="none" w:sz="0" w:space="0" w:color="auto"/>
        <w:left w:val="none" w:sz="0" w:space="0" w:color="auto"/>
        <w:bottom w:val="none" w:sz="0" w:space="0" w:color="auto"/>
        <w:right w:val="none" w:sz="0" w:space="0" w:color="auto"/>
      </w:divBdr>
    </w:div>
    <w:div w:id="181363413">
      <w:bodyDiv w:val="1"/>
      <w:marLeft w:val="0"/>
      <w:marRight w:val="0"/>
      <w:marTop w:val="0"/>
      <w:marBottom w:val="0"/>
      <w:divBdr>
        <w:top w:val="none" w:sz="0" w:space="0" w:color="auto"/>
        <w:left w:val="none" w:sz="0" w:space="0" w:color="auto"/>
        <w:bottom w:val="none" w:sz="0" w:space="0" w:color="auto"/>
        <w:right w:val="none" w:sz="0" w:space="0" w:color="auto"/>
      </w:divBdr>
    </w:div>
    <w:div w:id="182407570">
      <w:bodyDiv w:val="1"/>
      <w:marLeft w:val="0"/>
      <w:marRight w:val="0"/>
      <w:marTop w:val="0"/>
      <w:marBottom w:val="0"/>
      <w:divBdr>
        <w:top w:val="none" w:sz="0" w:space="0" w:color="auto"/>
        <w:left w:val="none" w:sz="0" w:space="0" w:color="auto"/>
        <w:bottom w:val="none" w:sz="0" w:space="0" w:color="auto"/>
        <w:right w:val="none" w:sz="0" w:space="0" w:color="auto"/>
      </w:divBdr>
    </w:div>
    <w:div w:id="538394445">
      <w:bodyDiv w:val="1"/>
      <w:marLeft w:val="0"/>
      <w:marRight w:val="0"/>
      <w:marTop w:val="0"/>
      <w:marBottom w:val="0"/>
      <w:divBdr>
        <w:top w:val="none" w:sz="0" w:space="0" w:color="auto"/>
        <w:left w:val="none" w:sz="0" w:space="0" w:color="auto"/>
        <w:bottom w:val="none" w:sz="0" w:space="0" w:color="auto"/>
        <w:right w:val="none" w:sz="0" w:space="0" w:color="auto"/>
      </w:divBdr>
    </w:div>
    <w:div w:id="575558916">
      <w:bodyDiv w:val="1"/>
      <w:marLeft w:val="0"/>
      <w:marRight w:val="0"/>
      <w:marTop w:val="0"/>
      <w:marBottom w:val="0"/>
      <w:divBdr>
        <w:top w:val="none" w:sz="0" w:space="0" w:color="auto"/>
        <w:left w:val="none" w:sz="0" w:space="0" w:color="auto"/>
        <w:bottom w:val="none" w:sz="0" w:space="0" w:color="auto"/>
        <w:right w:val="none" w:sz="0" w:space="0" w:color="auto"/>
      </w:divBdr>
    </w:div>
    <w:div w:id="755126585">
      <w:bodyDiv w:val="1"/>
      <w:marLeft w:val="0"/>
      <w:marRight w:val="0"/>
      <w:marTop w:val="0"/>
      <w:marBottom w:val="0"/>
      <w:divBdr>
        <w:top w:val="none" w:sz="0" w:space="0" w:color="auto"/>
        <w:left w:val="none" w:sz="0" w:space="0" w:color="auto"/>
        <w:bottom w:val="none" w:sz="0" w:space="0" w:color="auto"/>
        <w:right w:val="none" w:sz="0" w:space="0" w:color="auto"/>
      </w:divBdr>
    </w:div>
    <w:div w:id="779835800">
      <w:bodyDiv w:val="1"/>
      <w:marLeft w:val="0"/>
      <w:marRight w:val="0"/>
      <w:marTop w:val="0"/>
      <w:marBottom w:val="0"/>
      <w:divBdr>
        <w:top w:val="none" w:sz="0" w:space="0" w:color="auto"/>
        <w:left w:val="none" w:sz="0" w:space="0" w:color="auto"/>
        <w:bottom w:val="none" w:sz="0" w:space="0" w:color="auto"/>
        <w:right w:val="none" w:sz="0" w:space="0" w:color="auto"/>
      </w:divBdr>
    </w:div>
    <w:div w:id="844711916">
      <w:bodyDiv w:val="1"/>
      <w:marLeft w:val="0"/>
      <w:marRight w:val="0"/>
      <w:marTop w:val="0"/>
      <w:marBottom w:val="0"/>
      <w:divBdr>
        <w:top w:val="none" w:sz="0" w:space="0" w:color="auto"/>
        <w:left w:val="none" w:sz="0" w:space="0" w:color="auto"/>
        <w:bottom w:val="none" w:sz="0" w:space="0" w:color="auto"/>
        <w:right w:val="none" w:sz="0" w:space="0" w:color="auto"/>
      </w:divBdr>
    </w:div>
    <w:div w:id="886717381">
      <w:bodyDiv w:val="1"/>
      <w:marLeft w:val="0"/>
      <w:marRight w:val="0"/>
      <w:marTop w:val="0"/>
      <w:marBottom w:val="0"/>
      <w:divBdr>
        <w:top w:val="none" w:sz="0" w:space="0" w:color="auto"/>
        <w:left w:val="none" w:sz="0" w:space="0" w:color="auto"/>
        <w:bottom w:val="none" w:sz="0" w:space="0" w:color="auto"/>
        <w:right w:val="none" w:sz="0" w:space="0" w:color="auto"/>
      </w:divBdr>
    </w:div>
    <w:div w:id="893347795">
      <w:bodyDiv w:val="1"/>
      <w:marLeft w:val="0"/>
      <w:marRight w:val="0"/>
      <w:marTop w:val="0"/>
      <w:marBottom w:val="0"/>
      <w:divBdr>
        <w:top w:val="none" w:sz="0" w:space="0" w:color="auto"/>
        <w:left w:val="none" w:sz="0" w:space="0" w:color="auto"/>
        <w:bottom w:val="none" w:sz="0" w:space="0" w:color="auto"/>
        <w:right w:val="none" w:sz="0" w:space="0" w:color="auto"/>
      </w:divBdr>
    </w:div>
    <w:div w:id="1202745516">
      <w:bodyDiv w:val="1"/>
      <w:marLeft w:val="0"/>
      <w:marRight w:val="0"/>
      <w:marTop w:val="0"/>
      <w:marBottom w:val="0"/>
      <w:divBdr>
        <w:top w:val="none" w:sz="0" w:space="0" w:color="auto"/>
        <w:left w:val="none" w:sz="0" w:space="0" w:color="auto"/>
        <w:bottom w:val="none" w:sz="0" w:space="0" w:color="auto"/>
        <w:right w:val="none" w:sz="0" w:space="0" w:color="auto"/>
      </w:divBdr>
    </w:div>
    <w:div w:id="1257250392">
      <w:bodyDiv w:val="1"/>
      <w:marLeft w:val="0"/>
      <w:marRight w:val="0"/>
      <w:marTop w:val="0"/>
      <w:marBottom w:val="0"/>
      <w:divBdr>
        <w:top w:val="none" w:sz="0" w:space="0" w:color="auto"/>
        <w:left w:val="none" w:sz="0" w:space="0" w:color="auto"/>
        <w:bottom w:val="none" w:sz="0" w:space="0" w:color="auto"/>
        <w:right w:val="none" w:sz="0" w:space="0" w:color="auto"/>
      </w:divBdr>
    </w:div>
    <w:div w:id="1260941600">
      <w:bodyDiv w:val="1"/>
      <w:marLeft w:val="0"/>
      <w:marRight w:val="0"/>
      <w:marTop w:val="0"/>
      <w:marBottom w:val="0"/>
      <w:divBdr>
        <w:top w:val="none" w:sz="0" w:space="0" w:color="auto"/>
        <w:left w:val="none" w:sz="0" w:space="0" w:color="auto"/>
        <w:bottom w:val="none" w:sz="0" w:space="0" w:color="auto"/>
        <w:right w:val="none" w:sz="0" w:space="0" w:color="auto"/>
      </w:divBdr>
    </w:div>
    <w:div w:id="1282958682">
      <w:bodyDiv w:val="1"/>
      <w:marLeft w:val="0"/>
      <w:marRight w:val="0"/>
      <w:marTop w:val="0"/>
      <w:marBottom w:val="0"/>
      <w:divBdr>
        <w:top w:val="none" w:sz="0" w:space="0" w:color="auto"/>
        <w:left w:val="none" w:sz="0" w:space="0" w:color="auto"/>
        <w:bottom w:val="none" w:sz="0" w:space="0" w:color="auto"/>
        <w:right w:val="none" w:sz="0" w:space="0" w:color="auto"/>
      </w:divBdr>
    </w:div>
    <w:div w:id="1309627829">
      <w:bodyDiv w:val="1"/>
      <w:marLeft w:val="0"/>
      <w:marRight w:val="0"/>
      <w:marTop w:val="0"/>
      <w:marBottom w:val="0"/>
      <w:divBdr>
        <w:top w:val="none" w:sz="0" w:space="0" w:color="auto"/>
        <w:left w:val="none" w:sz="0" w:space="0" w:color="auto"/>
        <w:bottom w:val="none" w:sz="0" w:space="0" w:color="auto"/>
        <w:right w:val="none" w:sz="0" w:space="0" w:color="auto"/>
      </w:divBdr>
    </w:div>
    <w:div w:id="1359742108">
      <w:bodyDiv w:val="1"/>
      <w:marLeft w:val="0"/>
      <w:marRight w:val="0"/>
      <w:marTop w:val="0"/>
      <w:marBottom w:val="0"/>
      <w:divBdr>
        <w:top w:val="none" w:sz="0" w:space="0" w:color="auto"/>
        <w:left w:val="none" w:sz="0" w:space="0" w:color="auto"/>
        <w:bottom w:val="none" w:sz="0" w:space="0" w:color="auto"/>
        <w:right w:val="none" w:sz="0" w:space="0" w:color="auto"/>
      </w:divBdr>
    </w:div>
    <w:div w:id="1392534582">
      <w:bodyDiv w:val="1"/>
      <w:marLeft w:val="0"/>
      <w:marRight w:val="0"/>
      <w:marTop w:val="0"/>
      <w:marBottom w:val="0"/>
      <w:divBdr>
        <w:top w:val="none" w:sz="0" w:space="0" w:color="auto"/>
        <w:left w:val="none" w:sz="0" w:space="0" w:color="auto"/>
        <w:bottom w:val="none" w:sz="0" w:space="0" w:color="auto"/>
        <w:right w:val="none" w:sz="0" w:space="0" w:color="auto"/>
      </w:divBdr>
    </w:div>
    <w:div w:id="1431126322">
      <w:bodyDiv w:val="1"/>
      <w:marLeft w:val="0"/>
      <w:marRight w:val="0"/>
      <w:marTop w:val="0"/>
      <w:marBottom w:val="0"/>
      <w:divBdr>
        <w:top w:val="none" w:sz="0" w:space="0" w:color="auto"/>
        <w:left w:val="none" w:sz="0" w:space="0" w:color="auto"/>
        <w:bottom w:val="none" w:sz="0" w:space="0" w:color="auto"/>
        <w:right w:val="none" w:sz="0" w:space="0" w:color="auto"/>
      </w:divBdr>
    </w:div>
    <w:div w:id="1528177429">
      <w:bodyDiv w:val="1"/>
      <w:marLeft w:val="0"/>
      <w:marRight w:val="0"/>
      <w:marTop w:val="0"/>
      <w:marBottom w:val="0"/>
      <w:divBdr>
        <w:top w:val="none" w:sz="0" w:space="0" w:color="auto"/>
        <w:left w:val="none" w:sz="0" w:space="0" w:color="auto"/>
        <w:bottom w:val="none" w:sz="0" w:space="0" w:color="auto"/>
        <w:right w:val="none" w:sz="0" w:space="0" w:color="auto"/>
      </w:divBdr>
    </w:div>
    <w:div w:id="1626498653">
      <w:bodyDiv w:val="1"/>
      <w:marLeft w:val="0"/>
      <w:marRight w:val="0"/>
      <w:marTop w:val="0"/>
      <w:marBottom w:val="0"/>
      <w:divBdr>
        <w:top w:val="none" w:sz="0" w:space="0" w:color="auto"/>
        <w:left w:val="none" w:sz="0" w:space="0" w:color="auto"/>
        <w:bottom w:val="none" w:sz="0" w:space="0" w:color="auto"/>
        <w:right w:val="none" w:sz="0" w:space="0" w:color="auto"/>
      </w:divBdr>
    </w:div>
    <w:div w:id="1718965509">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32653848">
      <w:bodyDiv w:val="1"/>
      <w:marLeft w:val="0"/>
      <w:marRight w:val="0"/>
      <w:marTop w:val="0"/>
      <w:marBottom w:val="0"/>
      <w:divBdr>
        <w:top w:val="none" w:sz="0" w:space="0" w:color="auto"/>
        <w:left w:val="none" w:sz="0" w:space="0" w:color="auto"/>
        <w:bottom w:val="none" w:sz="0" w:space="0" w:color="auto"/>
        <w:right w:val="none" w:sz="0" w:space="0" w:color="auto"/>
      </w:divBdr>
    </w:div>
    <w:div w:id="1794664609">
      <w:bodyDiv w:val="1"/>
      <w:marLeft w:val="0"/>
      <w:marRight w:val="0"/>
      <w:marTop w:val="0"/>
      <w:marBottom w:val="0"/>
      <w:divBdr>
        <w:top w:val="none" w:sz="0" w:space="0" w:color="auto"/>
        <w:left w:val="none" w:sz="0" w:space="0" w:color="auto"/>
        <w:bottom w:val="none" w:sz="0" w:space="0" w:color="auto"/>
        <w:right w:val="none" w:sz="0" w:space="0" w:color="auto"/>
      </w:divBdr>
    </w:div>
    <w:div w:id="1922134168">
      <w:bodyDiv w:val="1"/>
      <w:marLeft w:val="0"/>
      <w:marRight w:val="0"/>
      <w:marTop w:val="0"/>
      <w:marBottom w:val="0"/>
      <w:divBdr>
        <w:top w:val="none" w:sz="0" w:space="0" w:color="auto"/>
        <w:left w:val="none" w:sz="0" w:space="0" w:color="auto"/>
        <w:bottom w:val="none" w:sz="0" w:space="0" w:color="auto"/>
        <w:right w:val="none" w:sz="0" w:space="0" w:color="auto"/>
      </w:divBdr>
    </w:div>
    <w:div w:id="1936286048">
      <w:bodyDiv w:val="1"/>
      <w:marLeft w:val="0"/>
      <w:marRight w:val="0"/>
      <w:marTop w:val="0"/>
      <w:marBottom w:val="0"/>
      <w:divBdr>
        <w:top w:val="none" w:sz="0" w:space="0" w:color="auto"/>
        <w:left w:val="none" w:sz="0" w:space="0" w:color="auto"/>
        <w:bottom w:val="none" w:sz="0" w:space="0" w:color="auto"/>
        <w:right w:val="none" w:sz="0" w:space="0" w:color="auto"/>
      </w:divBdr>
    </w:div>
    <w:div w:id="200651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i.wikipedia.org/wiki/Clo" TargetMode="External"/><Relationship Id="rId26" Type="http://schemas.openxmlformats.org/officeDocument/2006/relationships/hyperlink" Target="https://www.google.com/search?gs_ssp=eJzj4tFP1zcsqCo0T6rMLTdgtFIxqDA2NDc1skgySDIzSE4zSk2xMqhIMzJOMUxKMjS1sLA0TjPyEko-vCUvXaGkUiE5vyQ1OTk_rxgAD1YWxg&amp;q=c%C3%B4ng+ty+coteccons&amp;rlz=1C1FKPE_viVN995VN995&amp;oq=c%C3%B4ng+ty+cotec&amp;aqs=chrome.1.0i355i512j46i175i199i512j69i57j0i512l4j46i175i199i512j0i22i30l2.5863j0j4&amp;sourceid=chrome&amp;ie=UTF-8" TargetMode="External"/><Relationship Id="rId39" Type="http://schemas.openxmlformats.org/officeDocument/2006/relationships/hyperlink" Target="http://vi.wikipedia.org/w/index.php?title=Thi%E1%BA%BFt_b%E1%BB%8B_b%E1%BA%A3o_h%E1%BB%99_lao_%C4%91%E1%BB%99ng&amp;action=edit&amp;redlink=1" TargetMode="External"/><Relationship Id="rId21" Type="http://schemas.openxmlformats.org/officeDocument/2006/relationships/hyperlink" Target="https://tschem.com.vn/polymer-la-gi/" TargetMode="External"/><Relationship Id="rId34" Type="http://schemas.openxmlformats.org/officeDocument/2006/relationships/hyperlink" Target="http://vi.wikipedia.org/w/index.php?title=%C4%90i%E1%BB%83m_n%E1%BB%95&amp;action=edit&amp;redlink=1" TargetMode="External"/><Relationship Id="rId42" Type="http://schemas.openxmlformats.org/officeDocument/2006/relationships/hyperlink" Target="http://vi.wikipedia.org/w/index.php?title=S%E1%BB%91_RTECS&amp;action=edit&amp;redlink=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Axit_hypoclor%C6%A1" TargetMode="External"/><Relationship Id="rId20" Type="http://schemas.openxmlformats.org/officeDocument/2006/relationships/hyperlink" Target="https://vi.wikipedia.org/wiki/Amoniac" TargetMode="External"/><Relationship Id="rId29" Type="http://schemas.openxmlformats.org/officeDocument/2006/relationships/hyperlink" Target="http://vi.wikipedia.org/w/index.php?title=H%C3%B3a_ch%E1%BA%A5t&amp;action=edit&amp;redlink=1" TargetMode="External"/><Relationship Id="rId41" Type="http://schemas.openxmlformats.org/officeDocument/2006/relationships/hyperlink" Target="http://vi.wikipedia.org/wiki/S%E1%BB%91_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hyperlink" Target="http://vi.wikipedia.org/wiki/Nhi%E1%BB%87t_%C4%91%E1%BB%99_s%C3%B4i" TargetMode="External"/><Relationship Id="rId37" Type="http://schemas.openxmlformats.org/officeDocument/2006/relationships/hyperlink" Target="http://vi.wikipedia.org/wiki/Kh%C3%B4ng_kh%C3%AD" TargetMode="External"/><Relationship Id="rId40" Type="http://schemas.openxmlformats.org/officeDocument/2006/relationships/hyperlink" Target="http://vi.wikipedia.org/w/index.php?title=Th%C6%B0%C6%A1ng_ph%E1%BA%A9m&amp;action=edit&amp;redlink=1" TargetMode="External"/><Relationship Id="rId5" Type="http://schemas.openxmlformats.org/officeDocument/2006/relationships/webSettings" Target="webSettings.xml"/><Relationship Id="rId15" Type="http://schemas.openxmlformats.org/officeDocument/2006/relationships/hyperlink" Target="https://vi.wikipedia.org/wiki/Mu%E1%BB%91i_(h%C3%B3a_h%E1%BB%8Dc)" TargetMode="External"/><Relationship Id="rId23" Type="http://schemas.openxmlformats.org/officeDocument/2006/relationships/hyperlink" Target="https://vi.wikipedia.org/wiki/Natri" TargetMode="External"/><Relationship Id="rId28" Type="http://schemas.openxmlformats.org/officeDocument/2006/relationships/hyperlink" Target="http://vi.wikipedia.org/w/index.php?title=Thu%E1%BB%99c_t%C3%ADnh&amp;action=edit&amp;redlink=1" TargetMode="External"/><Relationship Id="rId36" Type="http://schemas.openxmlformats.org/officeDocument/2006/relationships/hyperlink" Target="http://vi.wikipedia.org/wiki/%C4%90%E1%BB%99_nh%E1%BB%9Bt" TargetMode="External"/><Relationship Id="rId10" Type="http://schemas.openxmlformats.org/officeDocument/2006/relationships/hyperlink" Target="https://moc.gov.vn/pl/Pages/ChiTietVanBan.aspx?vID=72" TargetMode="External"/><Relationship Id="rId19" Type="http://schemas.openxmlformats.org/officeDocument/2006/relationships/hyperlink" Target="https://vi.wikipedia.org/wiki/%C4%82n_m%C3%B2n" TargetMode="External"/><Relationship Id="rId31" Type="http://schemas.openxmlformats.org/officeDocument/2006/relationships/hyperlink" Target="http://vi.wikipedia.org/wiki/Nhi%E1%BB%87t_%C4%91%E1%BB%99_n%C3%B3ng_ch%E1%BA%A3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oachattrangia.com/hoa-chat-la-gi.html" TargetMode="External"/><Relationship Id="rId22" Type="http://schemas.openxmlformats.org/officeDocument/2006/relationships/hyperlink" Target="https://vi.wikipedia.org/wiki/H%E1%BB%A3p_ch%E1%BA%A5t_v%C3%B4_c%C6%A1" TargetMode="External"/><Relationship Id="rId27" Type="http://schemas.openxmlformats.org/officeDocument/2006/relationships/hyperlink" Target="https://thuvienphapluat.vn/TCVN/Tai-nguyen-Moi-truong/TCVN-6707-2009-chat-thai-nguy-hai-dau-hieu-canh-bao-901850.aspx" TargetMode="External"/><Relationship Id="rId30" Type="http://schemas.openxmlformats.org/officeDocument/2006/relationships/hyperlink" Target="http://vi.wikipedia.org/wiki/T%E1%BB%B7_tr%E1%BB%8Dng_ri%C3%AAng" TargetMode="External"/><Relationship Id="rId35" Type="http://schemas.openxmlformats.org/officeDocument/2006/relationships/hyperlink" Target="http://vi.wikipedia.org/w/index.php?title=%C4%90i%E1%BB%83m_t%E1%BB%B1_ch%C3%A1y&amp;action=edit&amp;redlink=1"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vi.wikipedia.org/wiki/T%E1%BA%A9y_u%E1%BA%BF" TargetMode="External"/><Relationship Id="rId25" Type="http://schemas.openxmlformats.org/officeDocument/2006/relationships/image" Target="media/image7.png"/><Relationship Id="rId33" Type="http://schemas.openxmlformats.org/officeDocument/2006/relationships/hyperlink" Target="http://vi.wikipedia.org/w/index.php?title=%C4%90i%E1%BB%83m_b%E1%BA%AFt_l%E1%BB%ADa&amp;action=edit&amp;redlink=1" TargetMode="External"/><Relationship Id="rId38" Type="http://schemas.openxmlformats.org/officeDocument/2006/relationships/hyperlink" Target="http://vi.wikipedia.org/wiki/Dung_m%C3%B4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0AFDF-E611-4B42-9816-C221A2D6E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99</Pages>
  <Words>29544</Words>
  <Characters>168406</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dc:creator>
  <cp:keywords/>
  <dc:description/>
  <cp:lastModifiedBy>admin</cp:lastModifiedBy>
  <cp:revision>42</cp:revision>
  <cp:lastPrinted>2023-06-14T01:26:00Z</cp:lastPrinted>
  <dcterms:created xsi:type="dcterms:W3CDTF">2023-04-27T08:24:00Z</dcterms:created>
  <dcterms:modified xsi:type="dcterms:W3CDTF">2023-06-14T01:27:00Z</dcterms:modified>
</cp:coreProperties>
</file>